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  <w:bookmarkStart w:id="0" w:name="_GoBack"/>
      <w:bookmarkEnd w:id="0"/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4" w:line="280" w:lineRule="exact"/>
        <w:rPr>
          <w:sz w:val="28"/>
          <w:szCs w:val="28"/>
        </w:rPr>
        <w:sectPr w:rsidR="005E3976">
          <w:pgSz w:w="12480" w:h="17040"/>
          <w:pgMar w:top="1600" w:right="0" w:bottom="280" w:left="2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5" w:line="260" w:lineRule="exact"/>
        <w:rPr>
          <w:sz w:val="26"/>
          <w:szCs w:val="26"/>
        </w:rPr>
      </w:pPr>
    </w:p>
    <w:p w:rsidR="005E3976" w:rsidRDefault="005F08BB">
      <w:pPr>
        <w:ind w:left="119" w:right="-53"/>
        <w:rPr>
          <w:rFonts w:ascii="Malgun Gothic" w:eastAsia="Malgun Gothic" w:hAnsi="Malgun Gothic" w:cs="Malgun Gothic"/>
          <w:sz w:val="21"/>
          <w:szCs w:val="21"/>
        </w:rPr>
      </w:pPr>
      <w:r>
        <w:rPr>
          <w:rFonts w:ascii="Malgun Gothic" w:eastAsia="Malgun Gothic" w:hAnsi="Malgun Gothic" w:cs="Malgun Gothic"/>
          <w:color w:val="0A0A0A"/>
          <w:w w:val="139"/>
          <w:sz w:val="21"/>
          <w:szCs w:val="21"/>
        </w:rPr>
        <w:t>�</w:t>
      </w:r>
      <w:r>
        <w:rPr>
          <w:b/>
          <w:color w:val="0A0A0A"/>
          <w:w w:val="53"/>
          <w:sz w:val="21"/>
          <w:szCs w:val="21"/>
        </w:rPr>
        <w:t>7111i</w:t>
      </w:r>
      <w:r>
        <w:rPr>
          <w:b/>
          <w:color w:val="1F1F1F"/>
          <w:w w:val="164"/>
          <w:sz w:val="21"/>
          <w:szCs w:val="21"/>
        </w:rPr>
        <w:t>£</w:t>
      </w:r>
      <w:r>
        <w:rPr>
          <w:rFonts w:ascii="Malgun Gothic" w:eastAsia="Malgun Gothic" w:hAnsi="Malgun Gothic" w:cs="Malgun Gothic"/>
          <w:color w:val="A3A3A3"/>
          <w:w w:val="16"/>
          <w:sz w:val="21"/>
          <w:szCs w:val="21"/>
        </w:rPr>
        <w:t>�</w:t>
      </w:r>
    </w:p>
    <w:p w:rsidR="005E3976" w:rsidRDefault="005F08BB">
      <w:pPr>
        <w:spacing w:before="19" w:line="120" w:lineRule="exact"/>
        <w:ind w:right="139"/>
        <w:jc w:val="right"/>
        <w:rPr>
          <w:sz w:val="11"/>
          <w:szCs w:val="11"/>
        </w:rPr>
      </w:pPr>
      <w:r>
        <w:rPr>
          <w:color w:val="0A0A0A"/>
          <w:w w:val="110"/>
          <w:sz w:val="11"/>
          <w:szCs w:val="11"/>
        </w:rPr>
        <w:t>\...</w:t>
      </w:r>
    </w:p>
    <w:p w:rsidR="005E3976" w:rsidRDefault="005F08BB">
      <w:pPr>
        <w:spacing w:before="5"/>
        <w:jc w:val="right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Arial" w:eastAsia="Arial" w:hAnsi="Arial" w:cs="Arial"/>
          <w:color w:val="1F1F1F"/>
          <w:spacing w:val="-38"/>
          <w:w w:val="44"/>
          <w:position w:val="-12"/>
          <w:sz w:val="39"/>
          <w:szCs w:val="39"/>
        </w:rPr>
        <w:lastRenderedPageBreak/>
        <w:t>r</w:t>
      </w:r>
      <w:r>
        <w:rPr>
          <w:rFonts w:ascii="Arial" w:eastAsia="Arial" w:hAnsi="Arial" w:cs="Arial"/>
          <w:color w:val="1F1F1F"/>
          <w:w w:val="70"/>
          <w:sz w:val="47"/>
          <w:szCs w:val="47"/>
        </w:rPr>
        <w:t>'</w:t>
      </w:r>
    </w:p>
    <w:p w:rsidR="005E3976" w:rsidRDefault="005F08BB">
      <w:pPr>
        <w:spacing w:before="84"/>
        <w:ind w:right="389"/>
        <w:jc w:val="right"/>
        <w:rPr>
          <w:sz w:val="15"/>
          <w:szCs w:val="15"/>
        </w:rPr>
      </w:pPr>
      <w:r>
        <w:rPr>
          <w:color w:val="A3A3A3"/>
          <w:w w:val="32"/>
          <w:sz w:val="15"/>
          <w:szCs w:val="15"/>
        </w:rPr>
        <w:t>1</w:t>
      </w:r>
    </w:p>
    <w:p w:rsidR="005E3976" w:rsidRDefault="005F08BB">
      <w:pPr>
        <w:spacing w:before="15" w:line="420" w:lineRule="exact"/>
        <w:ind w:right="384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B6B6B6"/>
          <w:w w:val="47"/>
          <w:position w:val="-4"/>
          <w:sz w:val="40"/>
          <w:szCs w:val="40"/>
        </w:rPr>
        <w:t>I</w:t>
      </w:r>
    </w:p>
    <w:p w:rsidR="005E3976" w:rsidRDefault="005F08BB">
      <w:pPr>
        <w:spacing w:line="100" w:lineRule="exact"/>
        <w:ind w:right="101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B6B6B6"/>
          <w:w w:val="133"/>
          <w:position w:val="1"/>
          <w:sz w:val="13"/>
          <w:szCs w:val="13"/>
        </w:rPr>
        <w:t xml:space="preserve">t  </w:t>
      </w:r>
      <w:r>
        <w:rPr>
          <w:rFonts w:ascii="Arial" w:eastAsia="Arial" w:hAnsi="Arial" w:cs="Arial"/>
          <w:color w:val="B6B6B6"/>
          <w:spacing w:val="29"/>
          <w:w w:val="133"/>
          <w:position w:val="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A3A3A3"/>
          <w:w w:val="51"/>
          <w:position w:val="1"/>
          <w:sz w:val="13"/>
          <w:szCs w:val="13"/>
        </w:rPr>
        <w:t>�</w:t>
      </w:r>
      <w:r>
        <w:rPr>
          <w:rFonts w:ascii="Arial" w:eastAsia="Arial" w:hAnsi="Arial" w:cs="Arial"/>
          <w:color w:val="B6B6B6"/>
          <w:w w:val="133"/>
          <w:position w:val="1"/>
          <w:sz w:val="13"/>
          <w:szCs w:val="13"/>
        </w:rPr>
        <w:t>-</w:t>
      </w:r>
    </w:p>
    <w:p w:rsidR="005E3976" w:rsidRDefault="005F08BB">
      <w:pPr>
        <w:spacing w:line="860" w:lineRule="exact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b/>
          <w:i/>
          <w:color w:val="0A0A0A"/>
          <w:w w:val="80"/>
          <w:position w:val="-1"/>
          <w:sz w:val="76"/>
          <w:szCs w:val="76"/>
        </w:rPr>
        <w:t>1</w:t>
      </w:r>
      <w:r>
        <w:rPr>
          <w:rFonts w:ascii="Arial" w:eastAsia="Arial" w:hAnsi="Arial" w:cs="Arial"/>
          <w:b/>
          <w:i/>
          <w:color w:val="B6B6B6"/>
          <w:w w:val="58"/>
          <w:position w:val="-1"/>
          <w:sz w:val="76"/>
          <w:szCs w:val="76"/>
        </w:rPr>
        <w:t>·</w:t>
      </w:r>
    </w:p>
    <w:p w:rsidR="005E3976" w:rsidRDefault="005F08BB">
      <w:pPr>
        <w:spacing w:line="640" w:lineRule="exact"/>
        <w:rPr>
          <w:sz w:val="5"/>
          <w:szCs w:val="5"/>
        </w:rPr>
        <w:sectPr w:rsidR="005E3976">
          <w:type w:val="continuous"/>
          <w:pgSz w:w="12480" w:h="17040"/>
          <w:pgMar w:top="1600" w:right="0" w:bottom="280" w:left="20" w:header="720" w:footer="720" w:gutter="0"/>
          <w:cols w:num="3" w:space="720" w:equalWidth="0">
            <w:col w:w="874" w:space="5456"/>
            <w:col w:w="4766" w:space="311"/>
            <w:col w:w="1053"/>
          </w:cols>
        </w:sectPr>
      </w:pPr>
      <w:r>
        <w:br w:type="column"/>
      </w:r>
      <w:r>
        <w:rPr>
          <w:rFonts w:ascii="Arial" w:eastAsia="Arial" w:hAnsi="Arial" w:cs="Arial"/>
          <w:color w:val="0A0A0A"/>
          <w:spacing w:val="24"/>
          <w:w w:val="22"/>
          <w:position w:val="-4"/>
          <w:sz w:val="39"/>
          <w:szCs w:val="39"/>
        </w:rPr>
        <w:lastRenderedPageBreak/>
        <w:t>:</w:t>
      </w:r>
      <w:r>
        <w:rPr>
          <w:rFonts w:ascii="Malgun Gothic" w:eastAsia="Malgun Gothic" w:hAnsi="Malgun Gothic" w:cs="Malgun Gothic"/>
          <w:color w:val="0A0A0A"/>
          <w:spacing w:val="-740"/>
          <w:w w:val="209"/>
          <w:position w:val="-4"/>
          <w:sz w:val="39"/>
          <w:szCs w:val="39"/>
        </w:rPr>
        <w:t>�</w:t>
      </w:r>
      <w:r>
        <w:rPr>
          <w:i/>
          <w:color w:val="8D8D8D"/>
          <w:w w:val="164"/>
          <w:position w:val="-9"/>
          <w:sz w:val="5"/>
          <w:szCs w:val="5"/>
        </w:rPr>
        <w:t>..,.,,.</w:t>
      </w:r>
      <w:r>
        <w:rPr>
          <w:i/>
          <w:color w:val="8D8D8D"/>
          <w:position w:val="-9"/>
          <w:sz w:val="5"/>
          <w:szCs w:val="5"/>
        </w:rPr>
        <w:t xml:space="preserve">         </w:t>
      </w:r>
      <w:r>
        <w:rPr>
          <w:i/>
          <w:color w:val="8D8D8D"/>
          <w:spacing w:val="-5"/>
          <w:position w:val="-9"/>
          <w:sz w:val="5"/>
          <w:szCs w:val="5"/>
        </w:rPr>
        <w:t xml:space="preserve"> </w:t>
      </w:r>
      <w:r>
        <w:rPr>
          <w:i/>
          <w:color w:val="C9C9C9"/>
          <w:w w:val="38"/>
          <w:position w:val="-9"/>
          <w:sz w:val="5"/>
          <w:szCs w:val="5"/>
        </w:rPr>
        <w:t>·</w:t>
      </w:r>
      <w:r>
        <w:rPr>
          <w:i/>
          <w:color w:val="B6B6B6"/>
          <w:w w:val="288"/>
          <w:position w:val="-9"/>
          <w:sz w:val="5"/>
          <w:szCs w:val="5"/>
        </w:rPr>
        <w:t>-</w:t>
      </w:r>
      <w:r>
        <w:rPr>
          <w:i/>
          <w:color w:val="B6B6B6"/>
          <w:w w:val="115"/>
          <w:position w:val="-9"/>
          <w:sz w:val="5"/>
          <w:szCs w:val="5"/>
        </w:rPr>
        <w:t>·</w:t>
      </w:r>
      <w:r>
        <w:rPr>
          <w:i/>
          <w:color w:val="B6B6B6"/>
          <w:w w:val="138"/>
          <w:position w:val="-9"/>
          <w:sz w:val="5"/>
          <w:szCs w:val="5"/>
        </w:rPr>
        <w:t>Y</w:t>
      </w:r>
    </w:p>
    <w:p w:rsidR="005E3976" w:rsidRDefault="005E3976">
      <w:pPr>
        <w:spacing w:line="200" w:lineRule="exact"/>
      </w:pPr>
    </w:p>
    <w:p w:rsidR="005E3976" w:rsidRDefault="005E3976">
      <w:pPr>
        <w:spacing w:before="7" w:line="280" w:lineRule="exact"/>
        <w:rPr>
          <w:sz w:val="28"/>
          <w:szCs w:val="28"/>
        </w:rPr>
        <w:sectPr w:rsidR="005E3976">
          <w:type w:val="continuous"/>
          <w:pgSz w:w="12480" w:h="17040"/>
          <w:pgMar w:top="1600" w:right="0" w:bottom="280" w:left="2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8" w:line="220" w:lineRule="exact"/>
        <w:rPr>
          <w:sz w:val="22"/>
          <w:szCs w:val="22"/>
        </w:rPr>
      </w:pPr>
    </w:p>
    <w:p w:rsidR="005E3976" w:rsidRDefault="005F08BB">
      <w:pPr>
        <w:ind w:right="1749"/>
        <w:jc w:val="right"/>
        <w:rPr>
          <w:rFonts w:ascii="Arial" w:eastAsia="Arial" w:hAnsi="Arial" w:cs="Arial"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0" type="#_x0000_t202" style="position:absolute;left:0;text-align:left;margin-left:251.95pt;margin-top:-5.65pt;width:12.95pt;height:1in;z-index:-13702;mso-position-horizontal-relative:page" filled="f" stroked="f">
            <v:textbox inset="0,0,0,0">
              <w:txbxContent>
                <w:p w:rsidR="005E3976" w:rsidRDefault="005F08BB">
                  <w:pPr>
                    <w:spacing w:line="1440" w:lineRule="exact"/>
                    <w:ind w:right="-23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0A0A0A"/>
                      <w:w w:val="54"/>
                      <w:position w:val="-1"/>
                      <w:sz w:val="144"/>
                      <w:szCs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A0A0A"/>
          <w:w w:val="149"/>
          <w:sz w:val="32"/>
          <w:szCs w:val="32"/>
        </w:rPr>
        <w:t>II</w:t>
      </w:r>
    </w:p>
    <w:p w:rsidR="005E3976" w:rsidRDefault="005E3976">
      <w:pPr>
        <w:spacing w:before="9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0A0A0A"/>
          <w:w w:val="139"/>
          <w:sz w:val="35"/>
          <w:szCs w:val="35"/>
        </w:rPr>
        <w:t>II</w:t>
      </w:r>
    </w:p>
    <w:p w:rsidR="005E3976" w:rsidRDefault="005F08BB">
      <w:pPr>
        <w:spacing w:before="4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ind w:left="639"/>
        <w:rPr>
          <w:sz w:val="16"/>
          <w:szCs w:val="16"/>
        </w:rPr>
      </w:pPr>
      <w:r>
        <w:rPr>
          <w:i/>
          <w:color w:val="A3A3A3"/>
          <w:w w:val="48"/>
          <w:sz w:val="16"/>
          <w:szCs w:val="16"/>
        </w:rPr>
        <w:t xml:space="preserve">.      </w:t>
      </w:r>
      <w:r>
        <w:rPr>
          <w:i/>
          <w:color w:val="A3A3A3"/>
          <w:spacing w:val="10"/>
          <w:w w:val="48"/>
          <w:sz w:val="16"/>
          <w:szCs w:val="16"/>
        </w:rPr>
        <w:t xml:space="preserve"> </w:t>
      </w:r>
      <w:r>
        <w:rPr>
          <w:i/>
          <w:color w:val="1F1F1F"/>
          <w:w w:val="103"/>
          <w:sz w:val="16"/>
          <w:szCs w:val="16"/>
        </w:rPr>
        <w:t>L...J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2" w:line="200" w:lineRule="exact"/>
      </w:pPr>
    </w:p>
    <w:p w:rsidR="005E3976" w:rsidRDefault="005F08BB">
      <w:pPr>
        <w:ind w:right="-248"/>
        <w:rPr>
          <w:rFonts w:ascii="Arial" w:eastAsia="Arial" w:hAnsi="Arial" w:cs="Arial"/>
          <w:sz w:val="89"/>
          <w:szCs w:val="89"/>
        </w:rPr>
      </w:pPr>
      <w:r>
        <w:rPr>
          <w:color w:val="0A0A0A"/>
          <w:w w:val="82"/>
          <w:sz w:val="85"/>
          <w:szCs w:val="85"/>
        </w:rPr>
        <w:t xml:space="preserve">•    </w:t>
      </w:r>
      <w:r>
        <w:rPr>
          <w:color w:val="0A0A0A"/>
          <w:spacing w:val="18"/>
          <w:w w:val="82"/>
          <w:sz w:val="85"/>
          <w:szCs w:val="85"/>
        </w:rPr>
        <w:t xml:space="preserve"> </w:t>
      </w:r>
      <w:r>
        <w:rPr>
          <w:color w:val="0A0A0A"/>
          <w:spacing w:val="-211"/>
          <w:w w:val="82"/>
          <w:position w:val="-42"/>
          <w:sz w:val="96"/>
          <w:szCs w:val="96"/>
        </w:rPr>
        <w:t>•</w:t>
      </w:r>
      <w:r>
        <w:rPr>
          <w:rFonts w:ascii="Arial" w:eastAsia="Arial" w:hAnsi="Arial" w:cs="Arial"/>
          <w:color w:val="0A0A0A"/>
          <w:w w:val="89"/>
          <w:position w:val="-67"/>
          <w:sz w:val="89"/>
          <w:szCs w:val="89"/>
        </w:rPr>
        <w:t>•</w:t>
      </w:r>
    </w:p>
    <w:p w:rsidR="005E3976" w:rsidRDefault="005F08BB">
      <w:pPr>
        <w:spacing w:before="12"/>
        <w:ind w:left="449" w:right="334"/>
        <w:jc w:val="center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0A0A0A"/>
          <w:w w:val="78"/>
          <w:sz w:val="40"/>
          <w:szCs w:val="40"/>
        </w:rPr>
        <w:lastRenderedPageBreak/>
        <w:t>I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780" w:lineRule="exact"/>
        <w:ind w:left="557" w:right="-137"/>
        <w:rPr>
          <w:sz w:val="78"/>
          <w:szCs w:val="78"/>
        </w:rPr>
      </w:pPr>
      <w:r>
        <w:rPr>
          <w:color w:val="B6B6B6"/>
          <w:w w:val="50"/>
          <w:position w:val="-9"/>
          <w:sz w:val="16"/>
          <w:szCs w:val="16"/>
        </w:rPr>
        <w:t xml:space="preserve">'             </w:t>
      </w:r>
      <w:r>
        <w:rPr>
          <w:color w:val="B6B6B6"/>
          <w:spacing w:val="13"/>
          <w:w w:val="50"/>
          <w:position w:val="-9"/>
          <w:sz w:val="16"/>
          <w:szCs w:val="16"/>
        </w:rPr>
        <w:t xml:space="preserve"> </w:t>
      </w:r>
      <w:r>
        <w:rPr>
          <w:color w:val="0A0A0A"/>
          <w:w w:val="75"/>
          <w:position w:val="-9"/>
          <w:sz w:val="78"/>
          <w:szCs w:val="78"/>
        </w:rPr>
        <w:t>'</w:t>
      </w:r>
    </w:p>
    <w:p w:rsidR="005E3976" w:rsidRDefault="005F08BB">
      <w:pPr>
        <w:spacing w:line="700" w:lineRule="exact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color w:val="0A0A0A"/>
          <w:w w:val="48"/>
          <w:position w:val="1"/>
          <w:sz w:val="80"/>
          <w:szCs w:val="80"/>
        </w:rPr>
        <w:t>---</w:t>
      </w:r>
    </w:p>
    <w:p w:rsidR="005E3976" w:rsidRDefault="005F08BB">
      <w:pPr>
        <w:spacing w:before="3" w:line="120" w:lineRule="exact"/>
        <w:rPr>
          <w:sz w:val="13"/>
          <w:szCs w:val="13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72"/>
        <w:rPr>
          <w:rFonts w:ascii="Arial" w:eastAsia="Arial" w:hAnsi="Arial" w:cs="Arial"/>
          <w:sz w:val="34"/>
          <w:szCs w:val="34"/>
        </w:rPr>
      </w:pPr>
      <w:r>
        <w:rPr>
          <w:color w:val="333333"/>
          <w:w w:val="39"/>
          <w:sz w:val="17"/>
          <w:szCs w:val="17"/>
        </w:rPr>
        <w:t>.</w:t>
      </w:r>
      <w:r>
        <w:rPr>
          <w:color w:val="333333"/>
          <w:spacing w:val="5"/>
          <w:w w:val="39"/>
          <w:sz w:val="17"/>
          <w:szCs w:val="17"/>
        </w:rPr>
        <w:t>.</w:t>
      </w:r>
      <w:r>
        <w:rPr>
          <w:rFonts w:ascii="Arial" w:eastAsia="Arial" w:hAnsi="Arial" w:cs="Arial"/>
          <w:color w:val="4D4D4D"/>
          <w:w w:val="114"/>
          <w:sz w:val="34"/>
          <w:szCs w:val="34"/>
        </w:rPr>
        <w:t>-</w:t>
      </w:r>
      <w:r>
        <w:rPr>
          <w:rFonts w:ascii="Arial" w:eastAsia="Arial" w:hAnsi="Arial" w:cs="Arial"/>
          <w:color w:val="747474"/>
          <w:w w:val="26"/>
          <w:sz w:val="34"/>
          <w:szCs w:val="34"/>
        </w:rPr>
        <w:t>""'</w:t>
      </w:r>
    </w:p>
    <w:p w:rsidR="005E3976" w:rsidRDefault="005F08BB">
      <w:pPr>
        <w:spacing w:before="1" w:line="120" w:lineRule="exact"/>
        <w:rPr>
          <w:sz w:val="13"/>
          <w:szCs w:val="13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00" w:lineRule="exact"/>
        <w:ind w:right="12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D8D8D"/>
          <w:w w:val="18"/>
          <w:position w:val="-1"/>
          <w:sz w:val="19"/>
          <w:szCs w:val="19"/>
        </w:rPr>
        <w:t>I</w:t>
      </w:r>
    </w:p>
    <w:p w:rsidR="005E3976" w:rsidRDefault="005F08BB">
      <w:pPr>
        <w:spacing w:line="460" w:lineRule="exact"/>
        <w:ind w:left="-91" w:right="120"/>
        <w:jc w:val="right"/>
        <w:rPr>
          <w:rFonts w:ascii="Arial" w:eastAsia="Arial" w:hAnsi="Arial" w:cs="Arial"/>
          <w:sz w:val="47"/>
          <w:szCs w:val="47"/>
        </w:rPr>
        <w:sectPr w:rsidR="005E3976">
          <w:type w:val="continuous"/>
          <w:pgSz w:w="12480" w:h="17040"/>
          <w:pgMar w:top="1600" w:right="0" w:bottom="280" w:left="20" w:header="720" w:footer="720" w:gutter="0"/>
          <w:cols w:num="5" w:space="720" w:equalWidth="0">
            <w:col w:w="6361" w:space="1786"/>
            <w:col w:w="1480" w:space="268"/>
            <w:col w:w="971" w:space="158"/>
            <w:col w:w="251" w:space="33"/>
            <w:col w:w="1152"/>
          </w:cols>
        </w:sectPr>
      </w:pPr>
      <w:r>
        <w:rPr>
          <w:rFonts w:ascii="Arial" w:eastAsia="Arial" w:hAnsi="Arial" w:cs="Arial"/>
          <w:color w:val="0A0A0A"/>
          <w:w w:val="179"/>
          <w:sz w:val="47"/>
          <w:szCs w:val="47"/>
        </w:rPr>
        <w:t>--d</w:t>
      </w:r>
    </w:p>
    <w:p w:rsidR="005E3976" w:rsidRDefault="005F08BB">
      <w:pPr>
        <w:spacing w:before="8" w:line="160" w:lineRule="exact"/>
        <w:rPr>
          <w:sz w:val="17"/>
          <w:szCs w:val="17"/>
        </w:rPr>
      </w:pPr>
      <w:r>
        <w:lastRenderedPageBreak/>
        <w:pict>
          <v:group id="_x0000_s1337" style="position:absolute;margin-left:0;margin-top:0;width:623.7pt;height:852pt;z-index:-13703;mso-position-horizontal-relative:page;mso-position-vertical-relative:page" coordsize="12474,17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9" type="#_x0000_t75" style="position:absolute;width:12474;height:17040">
              <v:imagedata r:id="rId5" o:title=""/>
            </v:shape>
            <v:shape id="_x0000_s1338" style="position:absolute;left:9319;top:6281;width:101;height:0" coordorigin="9319,6281" coordsize="101,0" path="m9319,6281r101,e" filled="f" strokecolor="#8d8d8d" strokeweight=".09264mm">
              <v:path arrowok="t"/>
            </v:shape>
            <w10:wrap anchorx="page" anchory="page"/>
          </v:group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320" w:lineRule="exact"/>
        <w:ind w:left="3247"/>
        <w:rPr>
          <w:sz w:val="136"/>
          <w:szCs w:val="136"/>
        </w:rPr>
      </w:pPr>
      <w:r>
        <w:rPr>
          <w:b/>
          <w:color w:val="A3A3A3"/>
          <w:w w:val="28"/>
          <w:position w:val="-9"/>
          <w:sz w:val="136"/>
          <w:szCs w:val="136"/>
        </w:rPr>
        <w:t>{</w:t>
      </w:r>
      <w:r>
        <w:rPr>
          <w:b/>
          <w:color w:val="0A0A0A"/>
          <w:w w:val="57"/>
          <w:position w:val="-9"/>
          <w:sz w:val="136"/>
          <w:szCs w:val="136"/>
        </w:rPr>
        <w:t>K</w:t>
      </w:r>
      <w:r>
        <w:rPr>
          <w:b/>
          <w:color w:val="0A0A0A"/>
          <w:spacing w:val="-1"/>
          <w:w w:val="57"/>
          <w:position w:val="-9"/>
          <w:sz w:val="136"/>
          <w:szCs w:val="136"/>
        </w:rPr>
        <w:t>o</w:t>
      </w:r>
      <w:r>
        <w:rPr>
          <w:b/>
          <w:color w:val="0A0A0A"/>
          <w:w w:val="59"/>
          <w:position w:val="-9"/>
          <w:sz w:val="136"/>
          <w:szCs w:val="136"/>
        </w:rPr>
        <w:t>h</w:t>
      </w:r>
      <w:r>
        <w:rPr>
          <w:b/>
          <w:color w:val="0A0A0A"/>
          <w:spacing w:val="-1"/>
          <w:w w:val="63"/>
          <w:position w:val="-9"/>
          <w:sz w:val="136"/>
          <w:szCs w:val="136"/>
        </w:rPr>
        <w:t>i</w:t>
      </w:r>
      <w:r>
        <w:rPr>
          <w:b/>
          <w:color w:val="0A0A0A"/>
          <w:w w:val="59"/>
          <w:position w:val="-9"/>
          <w:sz w:val="136"/>
          <w:szCs w:val="136"/>
        </w:rPr>
        <w:t>n</w:t>
      </w:r>
      <w:r>
        <w:rPr>
          <w:b/>
          <w:color w:val="0A0A0A"/>
          <w:w w:val="56"/>
          <w:position w:val="-9"/>
          <w:sz w:val="136"/>
          <w:szCs w:val="136"/>
        </w:rPr>
        <w:t>o</w:t>
      </w:r>
      <w:r>
        <w:rPr>
          <w:b/>
          <w:color w:val="0A0A0A"/>
          <w:w w:val="57"/>
          <w:position w:val="-9"/>
          <w:sz w:val="136"/>
          <w:szCs w:val="136"/>
        </w:rPr>
        <w:t>or</w:t>
      </w:r>
    </w:p>
    <w:p w:rsidR="005E3976" w:rsidRDefault="005F08BB">
      <w:pPr>
        <w:spacing w:line="820" w:lineRule="exact"/>
        <w:ind w:left="3419"/>
        <w:rPr>
          <w:sz w:val="136"/>
          <w:szCs w:val="136"/>
        </w:rPr>
      </w:pPr>
      <w:r>
        <w:rPr>
          <w:b/>
          <w:color w:val="B6B6B6"/>
          <w:w w:val="16"/>
          <w:position w:val="-33"/>
          <w:sz w:val="136"/>
          <w:szCs w:val="136"/>
        </w:rPr>
        <w:t>,</w:t>
      </w:r>
      <w:r>
        <w:rPr>
          <w:b/>
          <w:color w:val="B6B6B6"/>
          <w:w w:val="28"/>
          <w:position w:val="-33"/>
          <w:sz w:val="136"/>
          <w:szCs w:val="136"/>
        </w:rPr>
        <w:t>,</w:t>
      </w:r>
      <w:r>
        <w:rPr>
          <w:rFonts w:ascii="Malgun Gothic" w:eastAsia="Malgun Gothic" w:hAnsi="Malgun Gothic" w:cs="Malgun Gothic"/>
          <w:color w:val="0A0A0A"/>
          <w:w w:val="25"/>
          <w:position w:val="-33"/>
          <w:sz w:val="136"/>
          <w:szCs w:val="136"/>
        </w:rPr>
        <w:t>�</w:t>
      </w:r>
      <w:r>
        <w:rPr>
          <w:b/>
          <w:color w:val="0A0A0A"/>
          <w:w w:val="53"/>
          <w:position w:val="-33"/>
          <w:sz w:val="136"/>
          <w:szCs w:val="136"/>
        </w:rPr>
        <w:t>p</w:t>
      </w:r>
      <w:r>
        <w:rPr>
          <w:b/>
          <w:color w:val="0A0A0A"/>
          <w:w w:val="24"/>
          <w:position w:val="-33"/>
          <w:sz w:val="136"/>
          <w:szCs w:val="136"/>
        </w:rPr>
        <w:t>_i</w:t>
      </w:r>
      <w:r>
        <w:rPr>
          <w:rFonts w:ascii="Malgun Gothic" w:eastAsia="Malgun Gothic" w:hAnsi="Malgun Gothic" w:cs="Malgun Gothic"/>
          <w:color w:val="0A0A0A"/>
          <w:w w:val="33"/>
          <w:position w:val="-33"/>
          <w:sz w:val="136"/>
          <w:szCs w:val="136"/>
        </w:rPr>
        <w:t>�</w:t>
      </w:r>
      <w:r>
        <w:rPr>
          <w:b/>
          <w:color w:val="0A0A0A"/>
          <w:w w:val="58"/>
          <w:position w:val="-33"/>
          <w:sz w:val="136"/>
          <w:szCs w:val="136"/>
        </w:rPr>
        <w:t>n</w:t>
      </w:r>
      <w:r>
        <w:rPr>
          <w:b/>
          <w:color w:val="0A0A0A"/>
          <w:spacing w:val="-1"/>
          <w:w w:val="63"/>
          <w:position w:val="-33"/>
          <w:sz w:val="136"/>
          <w:szCs w:val="136"/>
        </w:rPr>
        <w:t>i</w:t>
      </w:r>
      <w:r>
        <w:rPr>
          <w:b/>
          <w:color w:val="0A0A0A"/>
          <w:w w:val="61"/>
          <w:position w:val="-33"/>
          <w:sz w:val="136"/>
          <w:szCs w:val="136"/>
        </w:rPr>
        <w:t>n</w:t>
      </w:r>
      <w:r>
        <w:rPr>
          <w:b/>
          <w:color w:val="0A0A0A"/>
          <w:w w:val="55"/>
          <w:position w:val="-33"/>
          <w:sz w:val="136"/>
          <w:szCs w:val="136"/>
        </w:rPr>
        <w:t>g</w:t>
      </w:r>
      <w:r>
        <w:rPr>
          <w:b/>
          <w:color w:val="0A0A0A"/>
          <w:spacing w:val="-129"/>
          <w:position w:val="-33"/>
          <w:sz w:val="136"/>
          <w:szCs w:val="136"/>
        </w:rPr>
        <w:t xml:space="preserve"> </w:t>
      </w:r>
      <w:r>
        <w:rPr>
          <w:b/>
          <w:color w:val="0A0A0A"/>
          <w:spacing w:val="-1"/>
          <w:w w:val="58"/>
          <w:position w:val="-33"/>
          <w:sz w:val="136"/>
          <w:szCs w:val="136"/>
        </w:rPr>
        <w:t>Mill</w:t>
      </w:r>
      <w:r>
        <w:rPr>
          <w:b/>
          <w:color w:val="0A0A0A"/>
          <w:w w:val="58"/>
          <w:position w:val="-33"/>
          <w:sz w:val="136"/>
          <w:szCs w:val="136"/>
        </w:rPr>
        <w:t>s</w:t>
      </w:r>
      <w:r>
        <w:rPr>
          <w:b/>
          <w:color w:val="0A0A0A"/>
          <w:spacing w:val="42"/>
          <w:w w:val="58"/>
          <w:position w:val="-33"/>
          <w:sz w:val="136"/>
          <w:szCs w:val="136"/>
        </w:rPr>
        <w:t xml:space="preserve"> </w:t>
      </w:r>
      <w:r>
        <w:rPr>
          <w:b/>
          <w:color w:val="0A0A0A"/>
          <w:spacing w:val="-1"/>
          <w:w w:val="109"/>
          <w:position w:val="-33"/>
          <w:sz w:val="136"/>
          <w:szCs w:val="136"/>
        </w:rPr>
        <w:t>l</w:t>
      </w:r>
      <w:r>
        <w:rPr>
          <w:b/>
          <w:color w:val="0A0A0A"/>
          <w:spacing w:val="-1"/>
          <w:w w:val="63"/>
          <w:position w:val="-33"/>
          <w:sz w:val="136"/>
          <w:szCs w:val="136"/>
        </w:rPr>
        <w:t>i</w:t>
      </w:r>
      <w:r>
        <w:rPr>
          <w:b/>
          <w:color w:val="0A0A0A"/>
          <w:w w:val="57"/>
          <w:position w:val="-33"/>
          <w:sz w:val="136"/>
          <w:szCs w:val="136"/>
        </w:rPr>
        <w:t>m</w:t>
      </w:r>
      <w:r>
        <w:rPr>
          <w:b/>
          <w:color w:val="0A0A0A"/>
          <w:spacing w:val="-1"/>
          <w:w w:val="69"/>
          <w:position w:val="-33"/>
          <w:sz w:val="136"/>
          <w:szCs w:val="136"/>
        </w:rPr>
        <w:t>i</w:t>
      </w:r>
      <w:r>
        <w:rPr>
          <w:b/>
          <w:color w:val="0A0A0A"/>
          <w:w w:val="59"/>
          <w:position w:val="-33"/>
          <w:sz w:val="136"/>
          <w:szCs w:val="136"/>
        </w:rPr>
        <w:t>t</w:t>
      </w:r>
      <w:r>
        <w:rPr>
          <w:b/>
          <w:color w:val="0A0A0A"/>
          <w:spacing w:val="-1"/>
          <w:w w:val="59"/>
          <w:position w:val="-33"/>
          <w:sz w:val="136"/>
          <w:szCs w:val="136"/>
        </w:rPr>
        <w:t>e</w:t>
      </w:r>
      <w:r>
        <w:rPr>
          <w:b/>
          <w:color w:val="0A0A0A"/>
          <w:w w:val="53"/>
          <w:position w:val="-33"/>
          <w:sz w:val="136"/>
          <w:szCs w:val="136"/>
        </w:rPr>
        <w:t>d</w:t>
      </w:r>
    </w:p>
    <w:p w:rsidR="005E3976" w:rsidRDefault="005F08BB">
      <w:pPr>
        <w:spacing w:line="400" w:lineRule="exact"/>
        <w:ind w:left="3247"/>
        <w:rPr>
          <w:sz w:val="46"/>
          <w:szCs w:val="46"/>
        </w:rPr>
      </w:pPr>
      <w:r>
        <w:rPr>
          <w:b/>
          <w:color w:val="8D8D8D"/>
          <w:w w:val="75"/>
          <w:position w:val="-4"/>
          <w:sz w:val="46"/>
          <w:szCs w:val="46"/>
        </w:rPr>
        <w:t>1</w:t>
      </w:r>
    </w:p>
    <w:p w:rsidR="005E3976" w:rsidRDefault="005F08BB">
      <w:pPr>
        <w:spacing w:line="280" w:lineRule="exact"/>
        <w:ind w:left="3597"/>
        <w:rPr>
          <w:sz w:val="34"/>
          <w:szCs w:val="34"/>
        </w:rPr>
        <w:sectPr w:rsidR="005E3976">
          <w:type w:val="continuous"/>
          <w:pgSz w:w="12480" w:h="17040"/>
          <w:pgMar w:top="1600" w:right="0" w:bottom="280" w:left="20" w:header="720" w:footer="720" w:gutter="0"/>
          <w:cols w:space="720"/>
        </w:sectPr>
      </w:pPr>
      <w:r>
        <w:rPr>
          <w:rFonts w:ascii="Arial" w:eastAsia="Arial" w:hAnsi="Arial" w:cs="Arial"/>
          <w:color w:val="8D8D8D"/>
          <w:w w:val="72"/>
          <w:position w:val="2"/>
          <w:sz w:val="12"/>
          <w:szCs w:val="12"/>
        </w:rPr>
        <w:t>·</w:t>
      </w:r>
      <w:r>
        <w:rPr>
          <w:rFonts w:ascii="Arial" w:eastAsia="Arial" w:hAnsi="Arial" w:cs="Arial"/>
          <w:color w:val="B6B6B6"/>
          <w:w w:val="101"/>
          <w:position w:val="2"/>
          <w:sz w:val="12"/>
          <w:szCs w:val="12"/>
        </w:rPr>
        <w:t>,</w:t>
      </w:r>
      <w:r>
        <w:rPr>
          <w:rFonts w:ascii="Arial" w:eastAsia="Arial" w:hAnsi="Arial" w:cs="Arial"/>
          <w:color w:val="A3A3A3"/>
          <w:w w:val="57"/>
          <w:position w:val="2"/>
          <w:sz w:val="12"/>
          <w:szCs w:val="12"/>
        </w:rPr>
        <w:t>,</w:t>
      </w:r>
      <w:r>
        <w:rPr>
          <w:rFonts w:ascii="Arial" w:eastAsia="Arial" w:hAnsi="Arial" w:cs="Arial"/>
          <w:color w:val="A3A3A3"/>
          <w:w w:val="43"/>
          <w:position w:val="2"/>
          <w:sz w:val="12"/>
          <w:szCs w:val="12"/>
        </w:rPr>
        <w:t>:</w:t>
      </w:r>
      <w:r>
        <w:rPr>
          <w:rFonts w:ascii="Arial" w:eastAsia="Arial" w:hAnsi="Arial" w:cs="Arial"/>
          <w:color w:val="A3A3A3"/>
          <w:spacing w:val="5"/>
          <w:position w:val="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A3A3A3"/>
          <w:w w:val="40"/>
          <w:position w:val="2"/>
          <w:sz w:val="12"/>
          <w:szCs w:val="12"/>
        </w:rPr>
        <w:t>�</w:t>
      </w:r>
      <w:r>
        <w:rPr>
          <w:rFonts w:ascii="Arial" w:eastAsia="Arial" w:hAnsi="Arial" w:cs="Arial"/>
          <w:color w:val="A3A3A3"/>
          <w:w w:val="24"/>
          <w:position w:val="2"/>
          <w:sz w:val="12"/>
          <w:szCs w:val="12"/>
        </w:rPr>
        <w:t>·</w:t>
      </w:r>
      <w:r>
        <w:rPr>
          <w:rFonts w:ascii="Arial" w:eastAsia="Arial" w:hAnsi="Arial" w:cs="Arial"/>
          <w:color w:val="8D8D8D"/>
          <w:w w:val="115"/>
          <w:position w:val="2"/>
          <w:sz w:val="12"/>
          <w:szCs w:val="12"/>
        </w:rPr>
        <w:t>.</w:t>
      </w:r>
      <w:r>
        <w:rPr>
          <w:rFonts w:ascii="Arial" w:eastAsia="Arial" w:hAnsi="Arial" w:cs="Arial"/>
          <w:color w:val="8D8D8D"/>
          <w:position w:val="2"/>
          <w:sz w:val="12"/>
          <w:szCs w:val="12"/>
        </w:rPr>
        <w:t xml:space="preserve">   </w:t>
      </w:r>
      <w:r>
        <w:rPr>
          <w:rFonts w:ascii="Arial" w:eastAsia="Arial" w:hAnsi="Arial" w:cs="Arial"/>
          <w:color w:val="8D8D8D"/>
          <w:spacing w:val="16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B6B6B6"/>
          <w:position w:val="2"/>
          <w:sz w:val="12"/>
          <w:szCs w:val="12"/>
        </w:rPr>
        <w:t>r</w:t>
      </w:r>
      <w:r>
        <w:rPr>
          <w:rFonts w:ascii="Arial" w:eastAsia="Arial" w:hAnsi="Arial" w:cs="Arial"/>
          <w:color w:val="B6B6B6"/>
          <w:spacing w:val="-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B6B6B6"/>
          <w:position w:val="2"/>
          <w:sz w:val="12"/>
          <w:szCs w:val="12"/>
        </w:rPr>
        <w:t xml:space="preserve">, </w:t>
      </w:r>
      <w:r>
        <w:rPr>
          <w:rFonts w:ascii="Arial" w:eastAsia="Arial" w:hAnsi="Arial" w:cs="Arial"/>
          <w:i/>
          <w:color w:val="A3A3A3"/>
          <w:w w:val="59"/>
          <w:position w:val="2"/>
          <w:sz w:val="29"/>
          <w:szCs w:val="29"/>
        </w:rPr>
        <w:t>a</w:t>
      </w:r>
      <w:r>
        <w:rPr>
          <w:rFonts w:ascii="Arial" w:eastAsia="Arial" w:hAnsi="Arial" w:cs="Arial"/>
          <w:i/>
          <w:color w:val="A3A3A3"/>
          <w:w w:val="124"/>
          <w:position w:val="2"/>
          <w:sz w:val="29"/>
          <w:szCs w:val="29"/>
        </w:rPr>
        <w:t>{</w:t>
      </w:r>
      <w:r>
        <w:rPr>
          <w:rFonts w:ascii="Arial" w:eastAsia="Arial" w:hAnsi="Arial" w:cs="Arial"/>
          <w:i/>
          <w:color w:val="A3A3A3"/>
          <w:w w:val="119"/>
          <w:position w:val="2"/>
          <w:sz w:val="29"/>
          <w:szCs w:val="29"/>
        </w:rPr>
        <w:t>t</w:t>
      </w:r>
      <w:r>
        <w:rPr>
          <w:rFonts w:ascii="Arial" w:eastAsia="Arial" w:hAnsi="Arial" w:cs="Arial"/>
          <w:i/>
          <w:color w:val="A3A3A3"/>
          <w:w w:val="86"/>
          <w:position w:val="2"/>
          <w:sz w:val="29"/>
          <w:szCs w:val="29"/>
        </w:rPr>
        <w:t>n</w:t>
      </w:r>
      <w:r>
        <w:rPr>
          <w:rFonts w:ascii="Arial" w:eastAsia="Arial" w:hAnsi="Arial" w:cs="Arial"/>
          <w:i/>
          <w:color w:val="B6B6B6"/>
          <w:w w:val="67"/>
          <w:position w:val="2"/>
          <w:sz w:val="29"/>
          <w:szCs w:val="29"/>
        </w:rPr>
        <w:t>Y</w:t>
      </w:r>
      <w:r>
        <w:rPr>
          <w:rFonts w:ascii="Arial" w:eastAsia="Arial" w:hAnsi="Arial" w:cs="Arial"/>
          <w:color w:val="B6B6B6"/>
          <w:w w:val="51"/>
          <w:position w:val="2"/>
          <w:sz w:val="22"/>
          <w:szCs w:val="22"/>
        </w:rPr>
        <w:t>:,</w:t>
      </w:r>
      <w:r>
        <w:rPr>
          <w:rFonts w:ascii="Arial" w:eastAsia="Arial" w:hAnsi="Arial" w:cs="Arial"/>
          <w:color w:val="A3A3A3"/>
          <w:w w:val="94"/>
          <w:position w:val="2"/>
          <w:sz w:val="22"/>
          <w:szCs w:val="22"/>
        </w:rPr>
        <w:t>:</w:t>
      </w:r>
      <w:r>
        <w:rPr>
          <w:rFonts w:ascii="Arial" w:eastAsia="Arial" w:hAnsi="Arial" w:cs="Arial"/>
          <w:color w:val="B6B6B6"/>
          <w:w w:val="74"/>
          <w:position w:val="2"/>
          <w:sz w:val="22"/>
          <w:szCs w:val="22"/>
        </w:rPr>
        <w:t>J</w:t>
      </w:r>
      <w:r>
        <w:rPr>
          <w:rFonts w:ascii="Arial" w:eastAsia="Arial" w:hAnsi="Arial" w:cs="Arial"/>
          <w:color w:val="B6B6B6"/>
          <w:w w:val="86"/>
          <w:position w:val="2"/>
          <w:sz w:val="22"/>
          <w:szCs w:val="22"/>
        </w:rPr>
        <w:t>;</w:t>
      </w:r>
      <w:r>
        <w:rPr>
          <w:rFonts w:ascii="Arial" w:eastAsia="Arial" w:hAnsi="Arial" w:cs="Arial"/>
          <w:color w:val="B6B6B6"/>
          <w:w w:val="36"/>
          <w:position w:val="2"/>
          <w:sz w:val="22"/>
          <w:szCs w:val="22"/>
        </w:rPr>
        <w:t>A</w:t>
      </w:r>
      <w:r>
        <w:rPr>
          <w:rFonts w:ascii="Arial" w:eastAsia="Arial" w:hAnsi="Arial" w:cs="Arial"/>
          <w:color w:val="B6B6B6"/>
          <w:w w:val="94"/>
          <w:position w:val="2"/>
          <w:sz w:val="22"/>
          <w:szCs w:val="22"/>
        </w:rPr>
        <w:t>:f</w:t>
      </w:r>
      <w:r>
        <w:rPr>
          <w:rFonts w:ascii="Arial" w:eastAsia="Arial" w:hAnsi="Arial" w:cs="Arial"/>
          <w:color w:val="B6B6B6"/>
          <w:w w:val="15"/>
          <w:position w:val="2"/>
          <w:sz w:val="22"/>
          <w:szCs w:val="22"/>
        </w:rPr>
        <w:t>:</w:t>
      </w:r>
      <w:r>
        <w:rPr>
          <w:rFonts w:ascii="Arial" w:eastAsia="Arial" w:hAnsi="Arial" w:cs="Arial"/>
          <w:color w:val="B6B6B6"/>
          <w:w w:val="79"/>
          <w:position w:val="2"/>
          <w:sz w:val="22"/>
          <w:szCs w:val="22"/>
        </w:rPr>
        <w:t>:</w:t>
      </w:r>
      <w:r>
        <w:rPr>
          <w:rFonts w:ascii="Arial" w:eastAsia="Arial" w:hAnsi="Arial" w:cs="Arial"/>
          <w:color w:val="B6B6B6"/>
          <w:w w:val="39"/>
          <w:position w:val="2"/>
          <w:sz w:val="22"/>
          <w:szCs w:val="22"/>
        </w:rPr>
        <w:t>:</w:t>
      </w:r>
      <w:r>
        <w:rPr>
          <w:rFonts w:ascii="Arial" w:eastAsia="Arial" w:hAnsi="Arial" w:cs="Arial"/>
          <w:color w:val="B6B6B6"/>
          <w:spacing w:val="-8"/>
          <w:position w:val="2"/>
          <w:sz w:val="22"/>
          <w:szCs w:val="22"/>
        </w:rPr>
        <w:t xml:space="preserve"> </w:t>
      </w:r>
      <w:r>
        <w:rPr>
          <w:color w:val="B6B6B6"/>
          <w:w w:val="50"/>
          <w:position w:val="2"/>
          <w:sz w:val="34"/>
          <w:szCs w:val="34"/>
        </w:rPr>
        <w:t xml:space="preserve">;:&gt;   </w:t>
      </w:r>
      <w:r>
        <w:rPr>
          <w:color w:val="B6B6B6"/>
          <w:spacing w:val="9"/>
          <w:w w:val="50"/>
          <w:position w:val="2"/>
          <w:sz w:val="34"/>
          <w:szCs w:val="34"/>
        </w:rPr>
        <w:t xml:space="preserve"> </w:t>
      </w:r>
      <w:r>
        <w:rPr>
          <w:color w:val="B6B6B6"/>
          <w:w w:val="61"/>
          <w:position w:val="2"/>
          <w:sz w:val="34"/>
          <w:szCs w:val="34"/>
        </w:rPr>
        <w:t>/</w:t>
      </w:r>
      <w:r>
        <w:rPr>
          <w:color w:val="C9C9C9"/>
          <w:w w:val="29"/>
          <w:position w:val="2"/>
          <w:sz w:val="34"/>
          <w:szCs w:val="34"/>
        </w:rPr>
        <w:t>-,</w:t>
      </w:r>
      <w:r>
        <w:rPr>
          <w:color w:val="C9C9C9"/>
          <w:position w:val="2"/>
          <w:sz w:val="34"/>
          <w:szCs w:val="34"/>
        </w:rPr>
        <w:t xml:space="preserve"> </w:t>
      </w:r>
      <w:r>
        <w:rPr>
          <w:color w:val="C9C9C9"/>
          <w:spacing w:val="8"/>
          <w:position w:val="2"/>
          <w:sz w:val="34"/>
          <w:szCs w:val="34"/>
        </w:rPr>
        <w:t xml:space="preserve"> </w:t>
      </w:r>
      <w:r>
        <w:rPr>
          <w:color w:val="B6B6B6"/>
          <w:w w:val="18"/>
          <w:position w:val="2"/>
          <w:sz w:val="34"/>
          <w:szCs w:val="34"/>
        </w:rPr>
        <w:t xml:space="preserve">.       </w:t>
      </w:r>
      <w:r>
        <w:rPr>
          <w:color w:val="B6B6B6"/>
          <w:spacing w:val="1"/>
          <w:w w:val="18"/>
          <w:position w:val="2"/>
          <w:sz w:val="34"/>
          <w:szCs w:val="34"/>
        </w:rPr>
        <w:t xml:space="preserve"> </w:t>
      </w:r>
      <w:r>
        <w:rPr>
          <w:color w:val="B6B6B6"/>
          <w:w w:val="18"/>
          <w:position w:val="2"/>
          <w:sz w:val="34"/>
          <w:szCs w:val="34"/>
        </w:rPr>
        <w:t xml:space="preserve">.                                                                </w:t>
      </w:r>
      <w:r>
        <w:rPr>
          <w:color w:val="B6B6B6"/>
          <w:spacing w:val="3"/>
          <w:w w:val="18"/>
          <w:position w:val="2"/>
          <w:sz w:val="34"/>
          <w:szCs w:val="34"/>
        </w:rPr>
        <w:t xml:space="preserve"> </w:t>
      </w:r>
      <w:r>
        <w:rPr>
          <w:color w:val="B6B6B6"/>
          <w:w w:val="18"/>
          <w:position w:val="2"/>
          <w:sz w:val="34"/>
          <w:szCs w:val="34"/>
        </w:rPr>
        <w:t xml:space="preserve">.      </w:t>
      </w:r>
      <w:r>
        <w:rPr>
          <w:color w:val="B6B6B6"/>
          <w:spacing w:val="11"/>
          <w:w w:val="18"/>
          <w:position w:val="2"/>
          <w:sz w:val="34"/>
          <w:szCs w:val="34"/>
        </w:rPr>
        <w:t xml:space="preserve"> </w:t>
      </w:r>
      <w:r>
        <w:rPr>
          <w:color w:val="B6B6B6"/>
          <w:w w:val="18"/>
          <w:position w:val="2"/>
          <w:sz w:val="34"/>
          <w:szCs w:val="34"/>
        </w:rPr>
        <w:t>.</w:t>
      </w:r>
    </w:p>
    <w:p w:rsidR="005E3976" w:rsidRDefault="005F08BB">
      <w:pPr>
        <w:sectPr w:rsidR="005E3976">
          <w:pgSz w:w="12280" w:h="16880"/>
          <w:pgMar w:top="0" w:right="0" w:bottom="0" w:left="0" w:header="720" w:footer="720" w:gutter="0"/>
          <w:cols w:space="720"/>
        </w:sectPr>
      </w:pPr>
      <w:r>
        <w:lastRenderedPageBreak/>
        <w:pict>
          <v:shape id="_x0000_s1336" type="#_x0000_t202" style="position:absolute;margin-left:60.45pt;margin-top:156.6pt;width:499.85pt;height:457.65pt;z-index:-137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83"/>
                    <w:gridCol w:w="2754"/>
                    <w:gridCol w:w="460"/>
                  </w:tblGrid>
                  <w:tr w:rsidR="005E3976">
                    <w:trPr>
                      <w:trHeight w:hRule="exact" w:val="384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3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s'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4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4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5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4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sion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1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ssio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78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Annual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tin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3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-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leva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4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05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SWO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ys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1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8"/>
                            <w:sz w:val="17"/>
                            <w:szCs w:val="17"/>
                          </w:rPr>
                          <w:t>recto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8"/>
                            <w:sz w:val="17"/>
                            <w:szCs w:val="17"/>
                          </w:rPr>
                          <w:t>s'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32"/>
                            <w:w w:val="9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rt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6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8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ue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Addition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4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7"/>
                            <w:szCs w:val="17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4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98"/>
                            <w:sz w:val="17"/>
                            <w:szCs w:val="17"/>
                          </w:rPr>
                          <w:t>Fin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8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3"/>
                            <w:w w:val="9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8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gh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13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47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8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7"/>
                            <w:szCs w:val="17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42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rti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3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4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Gr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phi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ese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3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4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47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8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Complian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Cod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orp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ora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7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4"/>
                            <w:sz w:val="17"/>
                            <w:szCs w:val="17"/>
                          </w:rPr>
                          <w:t>rn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1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2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42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6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ew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7"/>
                            <w:w w:val="9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ort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Membe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mp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ian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7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2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4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Code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 xml:space="preserve">porate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7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4"/>
                            <w:sz w:val="17"/>
                            <w:szCs w:val="17"/>
                          </w:rPr>
                          <w:t>rn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18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ud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s'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eport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be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96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42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Shee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20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fit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9"/>
                            <w:w w:val="9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22"/>
                            <w:w w:val="9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oss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eme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om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pre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 xml:space="preserve">sive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3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23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Cas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78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4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19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21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eme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nges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3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4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y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19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tes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1"/>
                            <w:w w:val="9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3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6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1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Patt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ern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ares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3"/>
                            <w:sz w:val="17"/>
                            <w:szCs w:val="17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3"/>
                            <w:sz w:val="17"/>
                            <w:szCs w:val="17"/>
                          </w:rPr>
                          <w:t>sclos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3"/>
                            <w:sz w:val="17"/>
                            <w:szCs w:val="17"/>
                          </w:rPr>
                          <w:t>ure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3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2"/>
                            <w:w w:val="10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1"/>
                            <w:sz w:val="17"/>
                            <w:szCs w:val="17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8"/>
                            <w:sz w:val="17"/>
                            <w:szCs w:val="17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5"/>
                          <w:ind w:left="1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6"/>
                            <w:sz w:val="17"/>
                            <w:szCs w:val="17"/>
                          </w:rPr>
                          <w:t>50</w:t>
                        </w:r>
                      </w:p>
                    </w:tc>
                  </w:tr>
                  <w:tr w:rsidR="005E3976">
                    <w:trPr>
                      <w:trHeight w:hRule="exact" w:val="384"/>
                    </w:trPr>
                    <w:tc>
                      <w:tcPr>
                        <w:tcW w:w="67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78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9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373737"/>
                            <w:w w:val="107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7"/>
                            <w:szCs w:val="17"/>
                          </w:rPr>
                          <w:t>y</w:t>
                        </w:r>
                      </w:p>
                    </w:tc>
                    <w:tc>
                      <w:tcPr>
                        <w:tcW w:w="27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1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6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pict>
          <v:shape id="_x0000_i1025" type="#_x0000_t75" style="width:613.5pt;height:843.75pt">
            <v:imagedata r:id="rId6" o:title=""/>
          </v:shape>
        </w:pict>
      </w:r>
    </w:p>
    <w:p w:rsidR="005E3976" w:rsidRDefault="005E3976">
      <w:pPr>
        <w:spacing w:before="8" w:line="160" w:lineRule="exact"/>
        <w:rPr>
          <w:sz w:val="16"/>
          <w:szCs w:val="16"/>
        </w:rPr>
        <w:sectPr w:rsidR="005E3976">
          <w:pgSz w:w="12260" w:h="16880"/>
          <w:pgMar w:top="1580" w:right="1720" w:bottom="280" w:left="820" w:header="720" w:footer="720" w:gutter="0"/>
          <w:cols w:space="720"/>
        </w:sectPr>
      </w:pPr>
    </w:p>
    <w:p w:rsidR="005E3976" w:rsidRDefault="005F08BB">
      <w:pPr>
        <w:spacing w:line="800" w:lineRule="exact"/>
        <w:ind w:left="115" w:right="-130"/>
        <w:rPr>
          <w:sz w:val="32"/>
          <w:szCs w:val="32"/>
        </w:rPr>
      </w:pPr>
      <w:r>
        <w:rPr>
          <w:rFonts w:ascii="Arial" w:eastAsia="Arial" w:hAnsi="Arial" w:cs="Arial"/>
          <w:color w:val="0D0D0D"/>
          <w:spacing w:val="-381"/>
          <w:w w:val="111"/>
          <w:position w:val="1"/>
          <w:sz w:val="71"/>
          <w:szCs w:val="71"/>
        </w:rPr>
        <w:lastRenderedPageBreak/>
        <w:t>c</w:t>
      </w:r>
      <w:r>
        <w:rPr>
          <w:rFonts w:ascii="Malgun Gothic" w:eastAsia="Malgun Gothic" w:hAnsi="Malgun Gothic" w:cs="Malgun Gothic"/>
          <w:color w:val="959595"/>
          <w:w w:val="22"/>
          <w:position w:val="-9"/>
          <w:sz w:val="32"/>
          <w:szCs w:val="32"/>
        </w:rPr>
        <w:t>�</w:t>
      </w:r>
      <w:r>
        <w:rPr>
          <w:rFonts w:ascii="Malgun Gothic" w:eastAsia="Malgun Gothic" w:hAnsi="Malgun Gothic" w:cs="Malgun Gothic"/>
          <w:color w:val="787878"/>
          <w:spacing w:val="10"/>
          <w:w w:val="23"/>
          <w:position w:val="-9"/>
          <w:sz w:val="32"/>
          <w:szCs w:val="32"/>
        </w:rPr>
        <w:t>�</w:t>
      </w:r>
      <w:r>
        <w:rPr>
          <w:b/>
          <w:i/>
          <w:color w:val="959595"/>
          <w:w w:val="29"/>
          <w:position w:val="-9"/>
          <w:sz w:val="32"/>
          <w:szCs w:val="32"/>
        </w:rPr>
        <w:t>.</w:t>
      </w:r>
      <w:r>
        <w:rPr>
          <w:b/>
          <w:i/>
          <w:color w:val="959595"/>
          <w:w w:val="23"/>
          <w:position w:val="-9"/>
          <w:sz w:val="32"/>
          <w:szCs w:val="32"/>
        </w:rPr>
        <w:t>.</w:t>
      </w:r>
    </w:p>
    <w:p w:rsidR="005E3976" w:rsidRDefault="005F08BB">
      <w:pPr>
        <w:spacing w:line="800" w:lineRule="exact"/>
        <w:ind w:right="-130"/>
        <w:rPr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D0D0D"/>
          <w:spacing w:val="-413"/>
          <w:w w:val="111"/>
          <w:position w:val="1"/>
          <w:sz w:val="71"/>
          <w:szCs w:val="71"/>
        </w:rPr>
        <w:lastRenderedPageBreak/>
        <w:t>o</w:t>
      </w:r>
      <w:r>
        <w:rPr>
          <w:b/>
          <w:i/>
          <w:color w:val="B2B2B2"/>
          <w:w w:val="17"/>
          <w:position w:val="-9"/>
          <w:sz w:val="32"/>
          <w:szCs w:val="32"/>
        </w:rPr>
        <w:t>·</w:t>
      </w:r>
      <w:r>
        <w:rPr>
          <w:b/>
          <w:i/>
          <w:color w:val="959595"/>
          <w:w w:val="41"/>
          <w:position w:val="-9"/>
          <w:sz w:val="32"/>
          <w:szCs w:val="32"/>
        </w:rPr>
        <w:t>·</w:t>
      </w:r>
      <w:r>
        <w:rPr>
          <w:rFonts w:ascii="Malgun Gothic" w:eastAsia="Malgun Gothic" w:hAnsi="Malgun Gothic" w:cs="Malgun Gothic"/>
          <w:color w:val="B2B2B2"/>
          <w:w w:val="10"/>
          <w:position w:val="-9"/>
          <w:sz w:val="32"/>
          <w:szCs w:val="32"/>
        </w:rPr>
        <w:t>�</w:t>
      </w:r>
      <w:r>
        <w:rPr>
          <w:b/>
          <w:i/>
          <w:color w:val="B2B2B2"/>
          <w:w w:val="23"/>
          <w:position w:val="-9"/>
          <w:sz w:val="32"/>
          <w:szCs w:val="32"/>
        </w:rPr>
        <w:t>.</w:t>
      </w:r>
    </w:p>
    <w:p w:rsidR="005E3976" w:rsidRDefault="005F08BB">
      <w:pPr>
        <w:spacing w:before="9" w:line="140" w:lineRule="exact"/>
        <w:rPr>
          <w:sz w:val="15"/>
          <w:szCs w:val="15"/>
        </w:rPr>
      </w:pPr>
      <w:r>
        <w:br w:type="column"/>
      </w:r>
    </w:p>
    <w:p w:rsidR="005E3976" w:rsidRDefault="005F08BB">
      <w:pPr>
        <w:ind w:left="43" w:right="-106"/>
        <w:rPr>
          <w:sz w:val="32"/>
          <w:szCs w:val="32"/>
        </w:rPr>
      </w:pPr>
      <w:r>
        <w:pict>
          <v:shape id="_x0000_s1334" type="#_x0000_t202" style="position:absolute;left:0;text-align:left;margin-left:91.35pt;margin-top:15.9pt;width:22.05pt;height:15.9pt;z-index:-13699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D0D0D"/>
                      <w:w w:val="171"/>
                      <w:sz w:val="32"/>
                      <w:szCs w:val="32"/>
                    </w:rPr>
                    <w:t>,n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0D0D0D"/>
          <w:w w:val="106"/>
          <w:position w:val="11"/>
          <w:sz w:val="26"/>
          <w:szCs w:val="26"/>
        </w:rPr>
        <w:t>1</w:t>
      </w:r>
      <w:r>
        <w:rPr>
          <w:rFonts w:ascii="Arial" w:eastAsia="Arial" w:hAnsi="Arial" w:cs="Arial"/>
          <w:b/>
          <w:color w:val="0D0D0D"/>
          <w:w w:val="47"/>
          <w:sz w:val="51"/>
          <w:szCs w:val="51"/>
        </w:rPr>
        <w:t>.£</w:t>
      </w:r>
      <w:r>
        <w:rPr>
          <w:rFonts w:ascii="Arial" w:eastAsia="Arial" w:hAnsi="Arial" w:cs="Arial"/>
          <w:b/>
          <w:color w:val="B2B2B2"/>
          <w:spacing w:val="-58"/>
          <w:w w:val="71"/>
          <w:sz w:val="51"/>
          <w:szCs w:val="51"/>
        </w:rPr>
        <w:t>,</w:t>
      </w:r>
      <w:r>
        <w:rPr>
          <w:b/>
          <w:i/>
          <w:color w:val="B2B2B2"/>
          <w:w w:val="65"/>
          <w:position w:val="-10"/>
          <w:sz w:val="32"/>
          <w:szCs w:val="32"/>
        </w:rPr>
        <w:t>i</w:t>
      </w:r>
      <w:r>
        <w:rPr>
          <w:rFonts w:ascii="Arial" w:eastAsia="Arial" w:hAnsi="Arial" w:cs="Arial"/>
          <w:b/>
          <w:color w:val="0D0D0D"/>
          <w:w w:val="90"/>
          <w:sz w:val="51"/>
          <w:szCs w:val="51"/>
        </w:rPr>
        <w:t>P</w:t>
      </w:r>
      <w:r>
        <w:rPr>
          <w:rFonts w:ascii="Arial" w:eastAsia="Arial" w:hAnsi="Arial" w:cs="Arial"/>
          <w:b/>
          <w:color w:val="0D0D0D"/>
          <w:spacing w:val="-163"/>
          <w:w w:val="114"/>
          <w:sz w:val="51"/>
          <w:szCs w:val="51"/>
        </w:rPr>
        <w:t>A</w:t>
      </w:r>
      <w:r>
        <w:rPr>
          <w:b/>
          <w:i/>
          <w:color w:val="787878"/>
          <w:w w:val="43"/>
          <w:position w:val="-10"/>
          <w:sz w:val="32"/>
          <w:szCs w:val="32"/>
        </w:rPr>
        <w:t>\</w:t>
      </w:r>
    </w:p>
    <w:p w:rsidR="005E3976" w:rsidRDefault="005F08BB">
      <w:pPr>
        <w:spacing w:line="800" w:lineRule="exact"/>
        <w:ind w:right="-108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b/>
          <w:color w:val="B2B2B2"/>
          <w:spacing w:val="-19"/>
          <w:w w:val="37"/>
          <w:position w:val="1"/>
          <w:sz w:val="51"/>
          <w:szCs w:val="51"/>
        </w:rPr>
        <w:lastRenderedPageBreak/>
        <w:t>i</w:t>
      </w:r>
      <w:r>
        <w:rPr>
          <w:rFonts w:ascii="Arial" w:eastAsia="Arial" w:hAnsi="Arial" w:cs="Arial"/>
          <w:b/>
          <w:color w:val="B2B2B2"/>
          <w:w w:val="13"/>
          <w:position w:val="-9"/>
          <w:sz w:val="38"/>
          <w:szCs w:val="38"/>
        </w:rPr>
        <w:t>.</w:t>
      </w:r>
      <w:r>
        <w:rPr>
          <w:rFonts w:ascii="Arial" w:eastAsia="Arial" w:hAnsi="Arial" w:cs="Arial"/>
          <w:b/>
          <w:color w:val="0D0D0D"/>
          <w:spacing w:val="-365"/>
          <w:w w:val="159"/>
          <w:position w:val="-9"/>
          <w:sz w:val="38"/>
          <w:szCs w:val="38"/>
        </w:rPr>
        <w:t>n</w:t>
      </w:r>
      <w:r>
        <w:rPr>
          <w:rFonts w:ascii="Malgun Gothic" w:eastAsia="Malgun Gothic" w:hAnsi="Malgun Gothic" w:cs="Malgun Gothic"/>
          <w:color w:val="0D0D0D"/>
          <w:w w:val="49"/>
          <w:position w:val="1"/>
          <w:sz w:val="51"/>
          <w:szCs w:val="51"/>
        </w:rPr>
        <w:t>�</w:t>
      </w:r>
      <w:r>
        <w:rPr>
          <w:rFonts w:ascii="Arial" w:eastAsia="Arial" w:hAnsi="Arial" w:cs="Arial"/>
          <w:b/>
          <w:color w:val="0D0D0D"/>
          <w:w w:val="61"/>
          <w:position w:val="1"/>
          <w:sz w:val="51"/>
          <w:szCs w:val="51"/>
        </w:rPr>
        <w:t>•</w:t>
      </w:r>
      <w:r>
        <w:rPr>
          <w:rFonts w:ascii="Arial" w:eastAsia="Arial" w:hAnsi="Arial" w:cs="Arial"/>
          <w:b/>
          <w:color w:val="0D0D0D"/>
          <w:w w:val="93"/>
          <w:position w:val="1"/>
          <w:sz w:val="51"/>
          <w:szCs w:val="51"/>
        </w:rPr>
        <w:t>'</w:t>
      </w:r>
      <w:r>
        <w:rPr>
          <w:rFonts w:ascii="Arial" w:eastAsia="Arial" w:hAnsi="Arial" w:cs="Arial"/>
          <w:b/>
          <w:color w:val="0D0D0D"/>
          <w:spacing w:val="-302"/>
          <w:w w:val="92"/>
          <w:position w:val="1"/>
          <w:sz w:val="51"/>
          <w:szCs w:val="51"/>
        </w:rPr>
        <w:t>V</w:t>
      </w:r>
      <w:r>
        <w:rPr>
          <w:rFonts w:ascii="Arial" w:eastAsia="Arial" w:hAnsi="Arial" w:cs="Arial"/>
          <w:b/>
          <w:color w:val="0D0D0D"/>
          <w:w w:val="97"/>
          <w:position w:val="-9"/>
          <w:sz w:val="38"/>
          <w:szCs w:val="38"/>
        </w:rPr>
        <w:t>-,</w:t>
      </w:r>
    </w:p>
    <w:p w:rsidR="005E3976" w:rsidRDefault="005F08BB">
      <w:pPr>
        <w:spacing w:before="9" w:line="140" w:lineRule="exact"/>
        <w:rPr>
          <w:sz w:val="15"/>
          <w:szCs w:val="15"/>
        </w:rPr>
      </w:pPr>
      <w:r>
        <w:br w:type="column"/>
      </w:r>
    </w:p>
    <w:p w:rsidR="005E3976" w:rsidRDefault="005F08BB">
      <w:pPr>
        <w:spacing w:line="640" w:lineRule="exact"/>
        <w:ind w:right="-107"/>
        <w:rPr>
          <w:rFonts w:ascii="Malgun Gothic" w:eastAsia="Malgun Gothic" w:hAnsi="Malgun Gothic" w:cs="Malgun Gothic"/>
          <w:sz w:val="38"/>
          <w:szCs w:val="38"/>
        </w:rPr>
      </w:pPr>
      <w:r>
        <w:rPr>
          <w:rFonts w:ascii="Arial" w:eastAsia="Arial" w:hAnsi="Arial" w:cs="Arial"/>
          <w:b/>
          <w:color w:val="959595"/>
          <w:w w:val="28"/>
          <w:position w:val="10"/>
          <w:sz w:val="9"/>
          <w:szCs w:val="9"/>
        </w:rPr>
        <w:t>1</w:t>
      </w:r>
      <w:r>
        <w:rPr>
          <w:rFonts w:ascii="Arial" w:eastAsia="Arial" w:hAnsi="Arial" w:cs="Arial"/>
          <w:b/>
          <w:color w:val="0D0D0D"/>
          <w:w w:val="85"/>
          <w:position w:val="4"/>
          <w:sz w:val="51"/>
          <w:szCs w:val="51"/>
        </w:rPr>
        <w:t>I</w:t>
      </w:r>
      <w:r>
        <w:rPr>
          <w:rFonts w:ascii="Arial" w:eastAsia="Arial" w:hAnsi="Arial" w:cs="Arial"/>
          <w:b/>
          <w:color w:val="959595"/>
          <w:spacing w:val="-24"/>
          <w:w w:val="25"/>
          <w:position w:val="4"/>
          <w:sz w:val="51"/>
          <w:szCs w:val="51"/>
        </w:rPr>
        <w:t>J</w:t>
      </w:r>
      <w:r>
        <w:rPr>
          <w:rFonts w:ascii="Malgun Gothic" w:eastAsia="Malgun Gothic" w:hAnsi="Malgun Gothic" w:cs="Malgun Gothic"/>
          <w:color w:val="959595"/>
          <w:w w:val="6"/>
          <w:position w:val="-6"/>
          <w:sz w:val="38"/>
          <w:szCs w:val="38"/>
        </w:rPr>
        <w:t>�</w:t>
      </w:r>
    </w:p>
    <w:p w:rsidR="005E3976" w:rsidRDefault="005F08BB">
      <w:pPr>
        <w:spacing w:line="800" w:lineRule="exact"/>
        <w:ind w:right="-108"/>
        <w:rPr>
          <w:rFonts w:ascii="Malgun Gothic" w:eastAsia="Malgun Gothic" w:hAnsi="Malgun Gothic" w:cs="Malgun Gothic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b/>
          <w:color w:val="0D0D0D"/>
          <w:w w:val="76"/>
          <w:position w:val="11"/>
          <w:sz w:val="26"/>
          <w:szCs w:val="26"/>
        </w:rPr>
        <w:lastRenderedPageBreak/>
        <w:t>1</w:t>
      </w:r>
      <w:r>
        <w:rPr>
          <w:rFonts w:ascii="Arial" w:eastAsia="Arial" w:hAnsi="Arial" w:cs="Arial"/>
          <w:b/>
          <w:color w:val="959595"/>
          <w:spacing w:val="-48"/>
          <w:w w:val="28"/>
          <w:position w:val="1"/>
          <w:sz w:val="51"/>
          <w:szCs w:val="51"/>
        </w:rPr>
        <w:t>;</w:t>
      </w:r>
      <w:r>
        <w:rPr>
          <w:rFonts w:ascii="Arial" w:eastAsia="Arial" w:hAnsi="Arial" w:cs="Arial"/>
          <w:b/>
          <w:color w:val="959595"/>
          <w:w w:val="30"/>
          <w:position w:val="-9"/>
          <w:sz w:val="38"/>
          <w:szCs w:val="38"/>
        </w:rPr>
        <w:t>-</w:t>
      </w:r>
      <w:r>
        <w:rPr>
          <w:rFonts w:ascii="Arial" w:eastAsia="Arial" w:hAnsi="Arial" w:cs="Arial"/>
          <w:b/>
          <w:color w:val="959595"/>
          <w:spacing w:val="-48"/>
          <w:w w:val="45"/>
          <w:position w:val="-9"/>
          <w:sz w:val="38"/>
          <w:szCs w:val="38"/>
        </w:rPr>
        <w:t>·</w:t>
      </w:r>
      <w:r>
        <w:rPr>
          <w:rFonts w:ascii="Arial" w:eastAsia="Arial" w:hAnsi="Arial" w:cs="Arial"/>
          <w:b/>
          <w:color w:val="0D0D0D"/>
          <w:w w:val="83"/>
          <w:position w:val="1"/>
          <w:sz w:val="51"/>
          <w:szCs w:val="51"/>
        </w:rPr>
        <w:t>F</w:t>
      </w:r>
      <w:r>
        <w:rPr>
          <w:rFonts w:ascii="Arial" w:eastAsia="Arial" w:hAnsi="Arial" w:cs="Arial"/>
          <w:b/>
          <w:color w:val="959595"/>
          <w:w w:val="39"/>
          <w:position w:val="1"/>
          <w:sz w:val="51"/>
          <w:szCs w:val="51"/>
        </w:rPr>
        <w:t>;</w:t>
      </w:r>
      <w:r>
        <w:rPr>
          <w:rFonts w:ascii="Malgun Gothic" w:eastAsia="Malgun Gothic" w:hAnsi="Malgun Gothic" w:cs="Malgun Gothic"/>
          <w:color w:val="0D0D0D"/>
          <w:spacing w:val="-432"/>
          <w:w w:val="85"/>
          <w:position w:val="1"/>
          <w:sz w:val="51"/>
          <w:szCs w:val="51"/>
        </w:rPr>
        <w:t>�</w:t>
      </w:r>
      <w:r>
        <w:rPr>
          <w:rFonts w:ascii="Arial" w:eastAsia="Arial" w:hAnsi="Arial" w:cs="Arial"/>
          <w:b/>
          <w:color w:val="959595"/>
          <w:w w:val="23"/>
          <w:position w:val="-9"/>
          <w:sz w:val="30"/>
          <w:szCs w:val="30"/>
        </w:rPr>
        <w:t>,</w:t>
      </w:r>
      <w:r>
        <w:rPr>
          <w:rFonts w:ascii="Arial" w:eastAsia="Arial" w:hAnsi="Arial" w:cs="Arial"/>
          <w:b/>
          <w:color w:val="0D0D0D"/>
          <w:w w:val="247"/>
          <w:position w:val="-9"/>
          <w:sz w:val="30"/>
          <w:szCs w:val="30"/>
        </w:rPr>
        <w:t>y</w:t>
      </w:r>
      <w:r>
        <w:rPr>
          <w:rFonts w:ascii="Arial" w:eastAsia="Arial" w:hAnsi="Arial" w:cs="Arial"/>
          <w:b/>
          <w:color w:val="B2B2B2"/>
          <w:spacing w:val="-53"/>
          <w:w w:val="31"/>
          <w:position w:val="1"/>
          <w:sz w:val="51"/>
          <w:szCs w:val="51"/>
        </w:rPr>
        <w:t>!</w:t>
      </w:r>
      <w:r>
        <w:rPr>
          <w:rFonts w:ascii="Arial" w:eastAsia="Arial" w:hAnsi="Arial" w:cs="Arial"/>
          <w:b/>
          <w:color w:val="B2B2B2"/>
          <w:w w:val="46"/>
          <w:position w:val="-9"/>
          <w:sz w:val="30"/>
          <w:szCs w:val="30"/>
        </w:rPr>
        <w:t>.</w:t>
      </w:r>
      <w:r>
        <w:rPr>
          <w:rFonts w:ascii="Arial" w:eastAsia="Arial" w:hAnsi="Arial" w:cs="Arial"/>
          <w:b/>
          <w:color w:val="0D0D0D"/>
          <w:w w:val="129"/>
          <w:position w:val="-9"/>
          <w:sz w:val="30"/>
          <w:szCs w:val="30"/>
        </w:rPr>
        <w:t>n</w:t>
      </w:r>
      <w:r>
        <w:rPr>
          <w:rFonts w:ascii="Arial" w:eastAsia="Arial" w:hAnsi="Arial" w:cs="Arial"/>
          <w:b/>
          <w:color w:val="0D0D0D"/>
          <w:spacing w:val="-1"/>
          <w:w w:val="130"/>
          <w:position w:val="-9"/>
          <w:sz w:val="30"/>
          <w:szCs w:val="30"/>
        </w:rPr>
        <w:t>.</w:t>
      </w:r>
      <w:r>
        <w:rPr>
          <w:rFonts w:ascii="Arial" w:eastAsia="Arial" w:hAnsi="Arial" w:cs="Arial"/>
          <w:b/>
          <w:color w:val="B2B2B2"/>
          <w:spacing w:val="14"/>
          <w:w w:val="43"/>
          <w:position w:val="-9"/>
          <w:sz w:val="30"/>
          <w:szCs w:val="30"/>
        </w:rPr>
        <w:t>_</w:t>
      </w:r>
      <w:r>
        <w:rPr>
          <w:rFonts w:ascii="Arial" w:eastAsia="Arial" w:hAnsi="Arial" w:cs="Arial"/>
          <w:b/>
          <w:color w:val="B2B2B2"/>
          <w:w w:val="10"/>
          <w:position w:val="1"/>
          <w:sz w:val="51"/>
          <w:szCs w:val="51"/>
        </w:rPr>
        <w:t>,</w:t>
      </w:r>
      <w:r>
        <w:rPr>
          <w:rFonts w:ascii="Arial" w:eastAsia="Arial" w:hAnsi="Arial" w:cs="Arial"/>
          <w:b/>
          <w:color w:val="0D0D0D"/>
          <w:w w:val="139"/>
          <w:position w:val="10"/>
          <w:sz w:val="26"/>
          <w:szCs w:val="26"/>
        </w:rPr>
        <w:t>1</w:t>
      </w:r>
      <w:r>
        <w:rPr>
          <w:rFonts w:ascii="Arial" w:eastAsia="Arial" w:hAnsi="Arial" w:cs="Arial"/>
          <w:b/>
          <w:color w:val="0D0D0D"/>
          <w:w w:val="47"/>
          <w:position w:val="1"/>
          <w:sz w:val="51"/>
          <w:szCs w:val="51"/>
        </w:rPr>
        <w:t>.£</w:t>
      </w:r>
      <w:r>
        <w:rPr>
          <w:rFonts w:ascii="Arial" w:eastAsia="Arial" w:hAnsi="Arial" w:cs="Arial"/>
          <w:b/>
          <w:color w:val="0D0D0D"/>
          <w:spacing w:val="-489"/>
          <w:w w:val="145"/>
          <w:position w:val="1"/>
          <w:sz w:val="51"/>
          <w:szCs w:val="51"/>
        </w:rPr>
        <w:t>A</w:t>
      </w:r>
      <w:r>
        <w:rPr>
          <w:rFonts w:ascii="Arial" w:eastAsia="Arial" w:hAnsi="Arial" w:cs="Arial"/>
          <w:b/>
          <w:color w:val="B2B2B2"/>
          <w:w w:val="109"/>
          <w:position w:val="-9"/>
          <w:sz w:val="30"/>
          <w:szCs w:val="30"/>
        </w:rPr>
        <w:t>.</w:t>
      </w:r>
      <w:r>
        <w:rPr>
          <w:rFonts w:ascii="Arial" w:eastAsia="Arial" w:hAnsi="Arial" w:cs="Arial"/>
          <w:b/>
          <w:color w:val="B2B2B2"/>
          <w:position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B2B2B2"/>
          <w:spacing w:val="40"/>
          <w:position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B2B2B2"/>
          <w:w w:val="9"/>
          <w:position w:val="-9"/>
          <w:sz w:val="30"/>
          <w:szCs w:val="30"/>
        </w:rPr>
        <w:t>-</w:t>
      </w:r>
      <w:r>
        <w:rPr>
          <w:rFonts w:ascii="Malgun Gothic" w:eastAsia="Malgun Gothic" w:hAnsi="Malgun Gothic" w:cs="Malgun Gothic"/>
          <w:color w:val="787878"/>
          <w:w w:val="19"/>
          <w:position w:val="-9"/>
          <w:sz w:val="30"/>
          <w:szCs w:val="30"/>
        </w:rPr>
        <w:t>�</w:t>
      </w:r>
      <w:r>
        <w:rPr>
          <w:rFonts w:ascii="Malgun Gothic" w:eastAsia="Malgun Gothic" w:hAnsi="Malgun Gothic" w:cs="Malgun Gothic"/>
          <w:color w:val="787878"/>
          <w:spacing w:val="19"/>
          <w:position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02020"/>
          <w:spacing w:val="-245"/>
          <w:w w:val="180"/>
          <w:position w:val="1"/>
          <w:sz w:val="51"/>
          <w:szCs w:val="51"/>
        </w:rPr>
        <w:t>f</w:t>
      </w:r>
      <w:r>
        <w:rPr>
          <w:rFonts w:ascii="Malgun Gothic" w:eastAsia="Malgun Gothic" w:hAnsi="Malgun Gothic" w:cs="Malgun Gothic"/>
          <w:color w:val="B2B2B2"/>
          <w:w w:val="7"/>
          <w:position w:val="-9"/>
          <w:sz w:val="30"/>
          <w:szCs w:val="30"/>
        </w:rPr>
        <w:t>�</w:t>
      </w:r>
    </w:p>
    <w:p w:rsidR="005E3976" w:rsidRDefault="005F08BB">
      <w:pPr>
        <w:spacing w:before="4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spacing w:line="560" w:lineRule="exact"/>
        <w:ind w:left="10" w:right="-72"/>
        <w:rPr>
          <w:rFonts w:ascii="Malgun Gothic" w:eastAsia="Malgun Gothic" w:hAnsi="Malgun Gothic" w:cs="Malgun Gothic"/>
          <w:sz w:val="34"/>
          <w:szCs w:val="34"/>
        </w:rPr>
      </w:pPr>
      <w:r>
        <w:rPr>
          <w:rFonts w:ascii="Arial" w:eastAsia="Arial" w:hAnsi="Arial" w:cs="Arial"/>
          <w:color w:val="959595"/>
          <w:w w:val="25"/>
          <w:position w:val="-5"/>
          <w:sz w:val="34"/>
          <w:szCs w:val="34"/>
        </w:rPr>
        <w:t>l</w:t>
      </w:r>
      <w:r>
        <w:rPr>
          <w:rFonts w:ascii="Arial" w:eastAsia="Arial" w:hAnsi="Arial" w:cs="Arial"/>
          <w:color w:val="0D0D0D"/>
          <w:w w:val="158"/>
          <w:position w:val="-5"/>
          <w:sz w:val="34"/>
          <w:szCs w:val="34"/>
        </w:rPr>
        <w:t>l</w:t>
      </w:r>
      <w:r>
        <w:rPr>
          <w:rFonts w:ascii="Malgun Gothic" w:eastAsia="Malgun Gothic" w:hAnsi="Malgun Gothic" w:cs="Malgun Gothic"/>
          <w:color w:val="959595"/>
          <w:w w:val="32"/>
          <w:position w:val="-5"/>
          <w:sz w:val="34"/>
          <w:szCs w:val="34"/>
        </w:rPr>
        <w:t>�</w:t>
      </w:r>
    </w:p>
    <w:p w:rsidR="005E3976" w:rsidRDefault="005F08BB">
      <w:pPr>
        <w:spacing w:line="40" w:lineRule="exac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959595"/>
          <w:w w:val="28"/>
          <w:sz w:val="6"/>
          <w:szCs w:val="6"/>
        </w:rPr>
        <w:t>.</w:t>
      </w:r>
      <w:r>
        <w:rPr>
          <w:rFonts w:ascii="Arial" w:eastAsia="Arial" w:hAnsi="Arial" w:cs="Arial"/>
          <w:color w:val="959595"/>
          <w:w w:val="144"/>
          <w:sz w:val="6"/>
          <w:szCs w:val="6"/>
        </w:rPr>
        <w:t>I</w:t>
      </w:r>
    </w:p>
    <w:p w:rsidR="005E3976" w:rsidRDefault="005F08BB">
      <w:pPr>
        <w:spacing w:before="8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480" w:lineRule="exact"/>
        <w:rPr>
          <w:rFonts w:ascii="Arial" w:eastAsia="Arial" w:hAnsi="Arial" w:cs="Arial"/>
          <w:sz w:val="34"/>
          <w:szCs w:val="34"/>
        </w:rPr>
        <w:sectPr w:rsidR="005E3976">
          <w:type w:val="continuous"/>
          <w:pgSz w:w="12260" w:h="16880"/>
          <w:pgMar w:top="1600" w:right="1720" w:bottom="280" w:left="820" w:header="720" w:footer="720" w:gutter="0"/>
          <w:cols w:num="8" w:space="720" w:equalWidth="0">
            <w:col w:w="332" w:space="179"/>
            <w:col w:w="128" w:space="369"/>
            <w:col w:w="1104" w:space="124"/>
            <w:col w:w="768" w:space="321"/>
            <w:col w:w="207" w:space="254"/>
            <w:col w:w="2432" w:space="263"/>
            <w:col w:w="260" w:space="407"/>
            <w:col w:w="2572"/>
          </w:cols>
        </w:sectPr>
      </w:pPr>
      <w:r>
        <w:rPr>
          <w:rFonts w:ascii="Arial" w:eastAsia="Arial" w:hAnsi="Arial" w:cs="Arial"/>
          <w:b/>
          <w:color w:val="959595"/>
          <w:spacing w:val="-53"/>
          <w:w w:val="41"/>
          <w:position w:val="-2"/>
          <w:sz w:val="38"/>
          <w:szCs w:val="38"/>
        </w:rPr>
        <w:t>!</w:t>
      </w:r>
      <w:r>
        <w:rPr>
          <w:rFonts w:ascii="Arial" w:eastAsia="Arial" w:hAnsi="Arial" w:cs="Arial"/>
          <w:color w:val="959595"/>
          <w:w w:val="69"/>
          <w:position w:val="7"/>
          <w:sz w:val="34"/>
          <w:szCs w:val="34"/>
        </w:rPr>
        <w:t>i</w:t>
      </w:r>
      <w:r>
        <w:rPr>
          <w:rFonts w:ascii="Arial" w:eastAsia="Arial" w:hAnsi="Arial" w:cs="Arial"/>
          <w:color w:val="959595"/>
          <w:position w:val="7"/>
          <w:sz w:val="34"/>
          <w:szCs w:val="34"/>
        </w:rPr>
        <w:t xml:space="preserve">  </w:t>
      </w:r>
      <w:r>
        <w:rPr>
          <w:rFonts w:ascii="Arial" w:eastAsia="Arial" w:hAnsi="Arial" w:cs="Arial"/>
          <w:color w:val="959595"/>
          <w:spacing w:val="-19"/>
          <w:position w:val="7"/>
          <w:sz w:val="34"/>
          <w:szCs w:val="34"/>
        </w:rPr>
        <w:t xml:space="preserve"> </w:t>
      </w:r>
      <w:r>
        <w:rPr>
          <w:rFonts w:ascii="Arial" w:eastAsia="Arial" w:hAnsi="Arial" w:cs="Arial"/>
          <w:color w:val="0D0D0D"/>
          <w:position w:val="7"/>
          <w:sz w:val="34"/>
          <w:szCs w:val="34"/>
        </w:rPr>
        <w:t>•</w:t>
      </w:r>
    </w:p>
    <w:p w:rsidR="005E3976" w:rsidRDefault="005E3976">
      <w:pPr>
        <w:spacing w:line="200" w:lineRule="exact"/>
      </w:pPr>
    </w:p>
    <w:p w:rsidR="005E3976" w:rsidRDefault="005E3976">
      <w:pPr>
        <w:spacing w:before="15" w:line="240" w:lineRule="exact"/>
        <w:rPr>
          <w:sz w:val="24"/>
          <w:szCs w:val="24"/>
        </w:rPr>
        <w:sectPr w:rsidR="005E3976">
          <w:type w:val="continuous"/>
          <w:pgSz w:w="12260" w:h="16880"/>
          <w:pgMar w:top="1600" w:right="1720" w:bottom="280" w:left="820" w:header="720" w:footer="720" w:gutter="0"/>
          <w:cols w:space="720"/>
        </w:sectPr>
      </w:pPr>
    </w:p>
    <w:p w:rsidR="005E3976" w:rsidRDefault="005F08BB">
      <w:pPr>
        <w:spacing w:before="45" w:line="251" w:lineRule="auto"/>
        <w:ind w:left="2168" w:right="904" w:firstLine="5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333" type="#_x0000_t75" style="position:absolute;left:0;text-align:left;margin-left:0;margin-top:0;width:613pt;height:843.7pt;z-index:-13700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BOARD </w:t>
      </w:r>
      <w:r>
        <w:rPr>
          <w:rFonts w:ascii="Arial" w:eastAsia="Arial" w:hAnsi="Arial" w:cs="Arial"/>
          <w:b/>
          <w:color w:val="0D0D0D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z w:val="15"/>
          <w:szCs w:val="15"/>
        </w:rPr>
        <w:t>OF</w:t>
      </w:r>
      <w:r>
        <w:rPr>
          <w:rFonts w:ascii="Arial" w:eastAsia="Arial" w:hAnsi="Arial" w:cs="Arial"/>
          <w:b/>
          <w:color w:val="0D0D0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108"/>
          <w:sz w:val="15"/>
          <w:szCs w:val="15"/>
        </w:rPr>
        <w:t>DIRECTOR</w:t>
      </w:r>
      <w:r>
        <w:rPr>
          <w:rFonts w:ascii="Arial" w:eastAsia="Arial" w:hAnsi="Arial" w:cs="Arial"/>
          <w:b/>
          <w:color w:val="0D0D0D"/>
          <w:spacing w:val="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525252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525252"/>
          <w:sz w:val="15"/>
          <w:szCs w:val="15"/>
        </w:rPr>
        <w:t xml:space="preserve">  </w:t>
      </w:r>
      <w:r>
        <w:rPr>
          <w:rFonts w:ascii="Arial" w:eastAsia="Arial" w:hAnsi="Arial" w:cs="Arial"/>
          <w:color w:val="525252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v</w:t>
      </w:r>
      <w:r>
        <w:rPr>
          <w:rFonts w:ascii="Arial" w:eastAsia="Arial" w:hAnsi="Arial" w:cs="Arial"/>
          <w:color w:val="202020"/>
          <w:sz w:val="15"/>
          <w:szCs w:val="15"/>
        </w:rPr>
        <w:t>eed</w:t>
      </w:r>
      <w:r>
        <w:rPr>
          <w:rFonts w:ascii="Arial" w:eastAsia="Arial" w:hAnsi="Arial" w:cs="Arial"/>
          <w:color w:val="20202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aw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j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Moh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2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J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w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K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202020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j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Moh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 xml:space="preserve">r </w:t>
      </w:r>
      <w:r>
        <w:rPr>
          <w:rFonts w:ascii="Arial" w:eastAsia="Arial" w:hAnsi="Arial" w:cs="Arial"/>
          <w:color w:val="202020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9"/>
          <w:sz w:val="15"/>
          <w:szCs w:val="15"/>
        </w:rPr>
        <w:t>j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ve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er</w:t>
      </w:r>
      <w:r>
        <w:rPr>
          <w:rFonts w:ascii="Arial" w:eastAsia="Arial" w:hAnsi="Arial" w:cs="Arial"/>
          <w:color w:val="0D0D0D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6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ja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Moh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ad</w:t>
      </w:r>
      <w:r>
        <w:rPr>
          <w:rFonts w:ascii="Arial" w:eastAsia="Arial" w:hAnsi="Arial" w:cs="Arial"/>
          <w:color w:val="202020"/>
          <w:spacing w:val="3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Kalee</w:t>
      </w:r>
      <w:r>
        <w:rPr>
          <w:rFonts w:ascii="Arial" w:eastAsia="Arial" w:hAnsi="Arial" w:cs="Arial"/>
          <w:color w:val="202020"/>
          <w:sz w:val="15"/>
          <w:szCs w:val="15"/>
        </w:rPr>
        <w:t>m</w:t>
      </w:r>
      <w:r>
        <w:rPr>
          <w:rFonts w:ascii="Arial" w:eastAsia="Arial" w:hAnsi="Arial" w:cs="Arial"/>
          <w:color w:val="2020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aw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ja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37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>adee</w:t>
      </w:r>
      <w:r>
        <w:rPr>
          <w:rFonts w:ascii="Arial" w:eastAsia="Arial" w:hAnsi="Arial" w:cs="Arial"/>
          <w:color w:val="0D0D0D"/>
          <w:sz w:val="15"/>
          <w:szCs w:val="15"/>
        </w:rPr>
        <w:t>m</w:t>
      </w:r>
      <w:r>
        <w:rPr>
          <w:rFonts w:ascii="Arial" w:eastAsia="Arial" w:hAnsi="Arial" w:cs="Arial"/>
          <w:color w:val="0D0D0D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3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mz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a </w:t>
      </w:r>
      <w:r>
        <w:rPr>
          <w:rFonts w:ascii="Arial" w:eastAsia="Arial" w:hAnsi="Arial" w:cs="Arial"/>
          <w:color w:val="2020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 xml:space="preserve">f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2"/>
          <w:sz w:val="15"/>
          <w:szCs w:val="15"/>
        </w:rPr>
        <w:t>fi</w:t>
      </w:r>
    </w:p>
    <w:p w:rsidR="005E3976" w:rsidRDefault="005E3976">
      <w:pPr>
        <w:spacing w:before="4" w:line="180" w:lineRule="exact"/>
        <w:rPr>
          <w:sz w:val="18"/>
          <w:szCs w:val="18"/>
        </w:rPr>
      </w:pPr>
    </w:p>
    <w:p w:rsidR="005E3976" w:rsidRDefault="005F08BB">
      <w:pPr>
        <w:ind w:left="215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AUDIT </w:t>
      </w:r>
      <w:r>
        <w:rPr>
          <w:rFonts w:ascii="Arial" w:eastAsia="Arial" w:hAnsi="Arial" w:cs="Arial"/>
          <w:b/>
          <w:color w:val="0D0D0D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b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ITT</w:t>
      </w:r>
      <w:r>
        <w:rPr>
          <w:rFonts w:ascii="Arial" w:eastAsia="Arial" w:hAnsi="Arial" w:cs="Arial"/>
          <w:b/>
          <w:color w:val="0D0D0D"/>
          <w:w w:val="105"/>
          <w:sz w:val="15"/>
          <w:szCs w:val="15"/>
        </w:rPr>
        <w:t>E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E</w:t>
      </w:r>
    </w:p>
    <w:p w:rsidR="005E3976" w:rsidRDefault="005F08BB">
      <w:pPr>
        <w:spacing w:before="10" w:line="253" w:lineRule="auto"/>
        <w:ind w:left="2168" w:right="9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wa</w:t>
      </w:r>
      <w:r>
        <w:rPr>
          <w:rFonts w:ascii="Arial" w:eastAsia="Arial" w:hAnsi="Arial" w:cs="Arial"/>
          <w:color w:val="202020"/>
          <w:sz w:val="15"/>
          <w:szCs w:val="15"/>
        </w:rPr>
        <w:t>j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 </w:t>
      </w:r>
      <w:r>
        <w:rPr>
          <w:rFonts w:ascii="Arial" w:eastAsia="Arial" w:hAnsi="Arial" w:cs="Arial"/>
          <w:color w:val="0D0D0D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0D0D0D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w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j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a </w:t>
      </w:r>
      <w:r>
        <w:rPr>
          <w:rFonts w:ascii="Arial" w:eastAsia="Arial" w:hAnsi="Arial" w:cs="Arial"/>
          <w:color w:val="2020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 xml:space="preserve">m </w:t>
      </w:r>
      <w:r>
        <w:rPr>
          <w:rFonts w:ascii="Arial" w:eastAsia="Arial" w:hAnsi="Arial" w:cs="Arial"/>
          <w:color w:val="0D0D0D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waja </w:t>
      </w:r>
      <w:r>
        <w:rPr>
          <w:rFonts w:ascii="Arial" w:eastAsia="Arial" w:hAnsi="Arial" w:cs="Arial"/>
          <w:color w:val="0D0D0D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ee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</w:p>
    <w:p w:rsidR="005E3976" w:rsidRDefault="005E3976">
      <w:pPr>
        <w:spacing w:before="8" w:line="160" w:lineRule="exact"/>
        <w:rPr>
          <w:sz w:val="17"/>
          <w:szCs w:val="17"/>
        </w:rPr>
      </w:pPr>
    </w:p>
    <w:p w:rsidR="005E3976" w:rsidRDefault="005F08BB">
      <w:pPr>
        <w:ind w:left="216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sz w:val="15"/>
          <w:szCs w:val="15"/>
        </w:rPr>
        <w:t>HR</w:t>
      </w:r>
      <w:r>
        <w:rPr>
          <w:rFonts w:ascii="Arial" w:eastAsia="Arial" w:hAnsi="Arial" w:cs="Arial"/>
          <w:b/>
          <w:color w:val="0D0D0D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z w:val="14"/>
          <w:szCs w:val="14"/>
        </w:rPr>
        <w:t>&amp;</w:t>
      </w:r>
      <w:r>
        <w:rPr>
          <w:rFonts w:ascii="Arial" w:eastAsia="Arial" w:hAnsi="Arial" w:cs="Arial"/>
          <w:b/>
          <w:color w:val="0D0D0D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D0D0D"/>
          <w:w w:val="108"/>
          <w:sz w:val="15"/>
          <w:szCs w:val="15"/>
        </w:rPr>
        <w:t>REMUNERATION</w:t>
      </w:r>
      <w:r>
        <w:rPr>
          <w:rFonts w:ascii="Arial" w:eastAsia="Arial" w:hAnsi="Arial" w:cs="Arial"/>
          <w:b/>
          <w:color w:val="0D0D0D"/>
          <w:spacing w:val="3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9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03"/>
          <w:sz w:val="15"/>
          <w:szCs w:val="15"/>
        </w:rPr>
        <w:t>M</w:t>
      </w:r>
      <w:r>
        <w:rPr>
          <w:rFonts w:ascii="Arial" w:eastAsia="Arial" w:hAnsi="Arial" w:cs="Arial"/>
          <w:b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ITT</w:t>
      </w:r>
      <w:r>
        <w:rPr>
          <w:rFonts w:ascii="Arial" w:eastAsia="Arial" w:hAnsi="Arial" w:cs="Arial"/>
          <w:b/>
          <w:color w:val="0D0D0D"/>
          <w:w w:val="105"/>
          <w:sz w:val="15"/>
          <w:szCs w:val="15"/>
        </w:rPr>
        <w:t>E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E</w:t>
      </w:r>
    </w:p>
    <w:p w:rsidR="005E3976" w:rsidRDefault="005F08BB">
      <w:pPr>
        <w:spacing w:before="5" w:line="250" w:lineRule="auto"/>
        <w:ind w:left="2163" w:right="99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Khaw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j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a </w:t>
      </w:r>
      <w:r>
        <w:rPr>
          <w:rFonts w:ascii="Arial" w:eastAsia="Arial" w:hAnsi="Arial" w:cs="Arial"/>
          <w:color w:val="2020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Mohammad</w:t>
      </w:r>
      <w:r>
        <w:rPr>
          <w:rFonts w:ascii="Arial" w:eastAsia="Arial" w:hAnsi="Arial" w:cs="Arial"/>
          <w:color w:val="0D0D0D"/>
          <w:spacing w:val="2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lee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color w:val="0D0D0D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w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j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a </w:t>
      </w:r>
      <w:r>
        <w:rPr>
          <w:rFonts w:ascii="Arial" w:eastAsia="Arial" w:hAnsi="Arial" w:cs="Arial"/>
          <w:color w:val="2020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hamm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d</w:t>
      </w:r>
      <w:r>
        <w:rPr>
          <w:rFonts w:ascii="Arial" w:eastAsia="Arial" w:hAnsi="Arial" w:cs="Arial"/>
          <w:color w:val="0D0D0D"/>
          <w:spacing w:val="2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ee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color w:val="0D0D0D"/>
          <w:sz w:val="15"/>
          <w:szCs w:val="15"/>
        </w:rPr>
        <w:t>Mr</w:t>
      </w:r>
      <w:r>
        <w:rPr>
          <w:rFonts w:ascii="Arial" w:eastAsia="Arial" w:hAnsi="Arial" w:cs="Arial"/>
          <w:color w:val="525252"/>
          <w:sz w:val="15"/>
          <w:szCs w:val="15"/>
        </w:rPr>
        <w:t>.</w:t>
      </w:r>
      <w:r>
        <w:rPr>
          <w:rFonts w:ascii="Arial" w:eastAsia="Arial" w:hAnsi="Arial" w:cs="Arial"/>
          <w:color w:val="525252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mmad</w:t>
      </w:r>
      <w:r>
        <w:rPr>
          <w:rFonts w:ascii="Arial" w:eastAsia="Arial" w:hAnsi="Arial" w:cs="Arial"/>
          <w:color w:val="0D0D0D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ed</w:t>
      </w:r>
    </w:p>
    <w:p w:rsidR="005E3976" w:rsidRDefault="005E3976">
      <w:pPr>
        <w:spacing w:before="5" w:line="180" w:lineRule="exact"/>
        <w:rPr>
          <w:sz w:val="18"/>
          <w:szCs w:val="18"/>
        </w:rPr>
      </w:pPr>
    </w:p>
    <w:p w:rsidR="005E3976" w:rsidRDefault="005F08BB">
      <w:pPr>
        <w:spacing w:line="253" w:lineRule="auto"/>
        <w:ind w:left="2149" w:right="842" w:firstLine="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9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RP</w:t>
      </w:r>
      <w:r>
        <w:rPr>
          <w:rFonts w:ascii="Arial" w:eastAsia="Arial" w:hAnsi="Arial" w:cs="Arial"/>
          <w:b/>
          <w:color w:val="0D0D0D"/>
          <w:w w:val="111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RA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b/>
          <w:color w:val="0D0D0D"/>
          <w:w w:val="105"/>
          <w:sz w:val="15"/>
          <w:szCs w:val="15"/>
        </w:rPr>
        <w:t>E</w:t>
      </w: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109"/>
          <w:sz w:val="15"/>
          <w:szCs w:val="15"/>
        </w:rPr>
        <w:t>SECRETARY</w:t>
      </w:r>
      <w:r>
        <w:rPr>
          <w:rFonts w:ascii="Arial" w:eastAsia="Arial" w:hAnsi="Arial" w:cs="Arial"/>
          <w:b/>
          <w:color w:val="0D0D0D"/>
          <w:spacing w:val="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gi</w:t>
      </w:r>
      <w:r>
        <w:rPr>
          <w:rFonts w:ascii="Arial" w:eastAsia="Arial" w:hAnsi="Arial" w:cs="Arial"/>
          <w:color w:val="202020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n </w:t>
      </w:r>
      <w:hyperlink r:id="rId8">
        <w:r>
          <w:rPr>
            <w:rFonts w:ascii="Arial" w:eastAsia="Arial" w:hAnsi="Arial" w:cs="Arial"/>
            <w:color w:val="0D0D0D"/>
            <w:w w:val="86"/>
            <w:sz w:val="15"/>
            <w:szCs w:val="15"/>
          </w:rPr>
          <w:t>j</w:t>
        </w:r>
        <w:r>
          <w:rPr>
            <w:rFonts w:ascii="Arial" w:eastAsia="Arial" w:hAnsi="Arial" w:cs="Arial"/>
            <w:color w:val="202020"/>
            <w:w w:val="115"/>
            <w:sz w:val="15"/>
            <w:szCs w:val="15"/>
          </w:rPr>
          <w:t>a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h</w:t>
        </w:r>
        <w:r>
          <w:rPr>
            <w:rFonts w:ascii="Arial" w:eastAsia="Arial" w:hAnsi="Arial" w:cs="Arial"/>
            <w:color w:val="202020"/>
            <w:w w:val="115"/>
            <w:sz w:val="15"/>
            <w:szCs w:val="15"/>
          </w:rPr>
          <w:t>a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ng</w:t>
        </w:r>
        <w:r>
          <w:rPr>
            <w:rFonts w:ascii="Arial" w:eastAsia="Arial" w:hAnsi="Arial" w:cs="Arial"/>
            <w:color w:val="0D0D0D"/>
            <w:w w:val="129"/>
            <w:sz w:val="15"/>
            <w:szCs w:val="15"/>
          </w:rPr>
          <w:t>i</w:t>
        </w:r>
        <w:r>
          <w:rPr>
            <w:rFonts w:ascii="Arial" w:eastAsia="Arial" w:hAnsi="Arial" w:cs="Arial"/>
            <w:color w:val="0D0D0D"/>
            <w:w w:val="134"/>
            <w:sz w:val="15"/>
            <w:szCs w:val="15"/>
          </w:rPr>
          <w:t>r</w:t>
        </w:r>
        <w:r>
          <w:rPr>
            <w:rFonts w:ascii="Arial" w:eastAsia="Arial" w:hAnsi="Arial" w:cs="Arial"/>
            <w:color w:val="202020"/>
            <w:w w:val="103"/>
            <w:sz w:val="15"/>
            <w:szCs w:val="15"/>
          </w:rPr>
          <w:t>@</w:t>
        </w:r>
        <w:r>
          <w:rPr>
            <w:rFonts w:ascii="Arial" w:eastAsia="Arial" w:hAnsi="Arial" w:cs="Arial"/>
            <w:color w:val="202020"/>
            <w:w w:val="115"/>
            <w:sz w:val="15"/>
            <w:szCs w:val="15"/>
          </w:rPr>
          <w:t>c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h</w:t>
        </w:r>
        <w:r>
          <w:rPr>
            <w:rFonts w:ascii="Arial" w:eastAsia="Arial" w:hAnsi="Arial" w:cs="Arial"/>
            <w:color w:val="202020"/>
            <w:w w:val="115"/>
            <w:sz w:val="15"/>
            <w:szCs w:val="15"/>
          </w:rPr>
          <w:t>ak</w:t>
        </w:r>
        <w:r>
          <w:rPr>
            <w:rFonts w:ascii="Arial" w:eastAsia="Arial" w:hAnsi="Arial" w:cs="Arial"/>
            <w:color w:val="0D0D0D"/>
            <w:w w:val="110"/>
            <w:sz w:val="15"/>
            <w:szCs w:val="15"/>
          </w:rPr>
          <w:t>w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a</w:t>
        </w:r>
        <w:r>
          <w:rPr>
            <w:rFonts w:ascii="Arial" w:eastAsia="Arial" w:hAnsi="Arial" w:cs="Arial"/>
            <w:color w:val="0D0D0D"/>
            <w:w w:val="115"/>
            <w:sz w:val="15"/>
            <w:szCs w:val="15"/>
          </w:rPr>
          <w:t>l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g</w:t>
        </w:r>
        <w:r>
          <w:rPr>
            <w:rFonts w:ascii="Arial" w:eastAsia="Arial" w:hAnsi="Arial" w:cs="Arial"/>
            <w:color w:val="0D0D0D"/>
            <w:w w:val="118"/>
            <w:sz w:val="15"/>
            <w:szCs w:val="15"/>
          </w:rPr>
          <w:t>ro</w:t>
        </w:r>
        <w:r>
          <w:rPr>
            <w:rFonts w:ascii="Arial" w:eastAsia="Arial" w:hAnsi="Arial" w:cs="Arial"/>
            <w:color w:val="0D0D0D"/>
            <w:w w:val="103"/>
            <w:sz w:val="15"/>
            <w:szCs w:val="15"/>
          </w:rPr>
          <w:t>u</w:t>
        </w:r>
        <w:r>
          <w:rPr>
            <w:rFonts w:ascii="Arial" w:eastAsia="Arial" w:hAnsi="Arial" w:cs="Arial"/>
            <w:color w:val="202020"/>
            <w:w w:val="120"/>
            <w:sz w:val="15"/>
            <w:szCs w:val="15"/>
          </w:rPr>
          <w:t>p</w:t>
        </w:r>
        <w:r>
          <w:rPr>
            <w:rFonts w:ascii="Arial" w:eastAsia="Arial" w:hAnsi="Arial" w:cs="Arial"/>
            <w:color w:val="323232"/>
            <w:w w:val="92"/>
            <w:sz w:val="15"/>
            <w:szCs w:val="15"/>
          </w:rPr>
          <w:t>.</w:t>
        </w:r>
        <w:r>
          <w:rPr>
            <w:rFonts w:ascii="Arial" w:eastAsia="Arial" w:hAnsi="Arial" w:cs="Arial"/>
            <w:color w:val="0D0D0D"/>
            <w:w w:val="127"/>
            <w:sz w:val="15"/>
            <w:szCs w:val="15"/>
          </w:rPr>
          <w:t>c</w:t>
        </w:r>
        <w:r>
          <w:rPr>
            <w:rFonts w:ascii="Arial" w:eastAsia="Arial" w:hAnsi="Arial" w:cs="Arial"/>
            <w:color w:val="0D0D0D"/>
            <w:w w:val="109"/>
            <w:sz w:val="15"/>
            <w:szCs w:val="15"/>
          </w:rPr>
          <w:t>o</w:t>
        </w:r>
        <w:r>
          <w:rPr>
            <w:rFonts w:ascii="Arial" w:eastAsia="Arial" w:hAnsi="Arial" w:cs="Arial"/>
            <w:color w:val="0D0D0D"/>
            <w:w w:val="107"/>
            <w:sz w:val="15"/>
            <w:szCs w:val="15"/>
          </w:rPr>
          <w:t>m</w:t>
        </w:r>
        <w:r>
          <w:rPr>
            <w:rFonts w:ascii="Arial" w:eastAsia="Arial" w:hAnsi="Arial" w:cs="Arial"/>
            <w:color w:val="323232"/>
            <w:w w:val="104"/>
            <w:sz w:val="15"/>
            <w:szCs w:val="15"/>
          </w:rPr>
          <w:t>.</w:t>
        </w:r>
        <w:r>
          <w:rPr>
            <w:rFonts w:ascii="Arial" w:eastAsia="Arial" w:hAnsi="Arial" w:cs="Arial"/>
            <w:color w:val="0D0D0D"/>
            <w:w w:val="120"/>
            <w:sz w:val="15"/>
            <w:szCs w:val="15"/>
          </w:rPr>
          <w:t>p</w:t>
        </w:r>
        <w:r>
          <w:rPr>
            <w:rFonts w:ascii="Arial" w:eastAsia="Arial" w:hAnsi="Arial" w:cs="Arial"/>
            <w:color w:val="0D0D0D"/>
            <w:w w:val="115"/>
            <w:sz w:val="15"/>
            <w:szCs w:val="15"/>
          </w:rPr>
          <w:t>k</w:t>
        </w:r>
      </w:hyperlink>
    </w:p>
    <w:p w:rsidR="005E3976" w:rsidRDefault="005E3976">
      <w:pPr>
        <w:spacing w:before="8" w:line="160" w:lineRule="exact"/>
        <w:rPr>
          <w:sz w:val="17"/>
          <w:szCs w:val="17"/>
        </w:rPr>
      </w:pPr>
    </w:p>
    <w:p w:rsidR="005E3976" w:rsidRDefault="005F08BB">
      <w:pPr>
        <w:ind w:left="215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H</w:t>
      </w:r>
      <w:r>
        <w:rPr>
          <w:rFonts w:ascii="Arial" w:eastAsia="Arial" w:hAnsi="Arial" w:cs="Arial"/>
          <w:b/>
          <w:color w:val="0D0D0D"/>
          <w:w w:val="127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E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83"/>
          <w:sz w:val="15"/>
          <w:szCs w:val="15"/>
        </w:rPr>
        <w:t>F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06"/>
          <w:sz w:val="15"/>
          <w:szCs w:val="15"/>
        </w:rPr>
        <w:t>N</w:t>
      </w:r>
      <w:r>
        <w:rPr>
          <w:rFonts w:ascii="Arial" w:eastAsia="Arial" w:hAnsi="Arial" w:cs="Arial"/>
          <w:b/>
          <w:color w:val="0D0D0D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D0D0D"/>
          <w:w w:val="101"/>
          <w:sz w:val="15"/>
          <w:szCs w:val="15"/>
        </w:rPr>
        <w:t>N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CI</w:t>
      </w:r>
      <w:r>
        <w:rPr>
          <w:rFonts w:ascii="Arial" w:eastAsia="Arial" w:hAnsi="Arial" w:cs="Arial"/>
          <w:b/>
          <w:color w:val="0D0D0D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L</w:t>
      </w:r>
      <w:r>
        <w:rPr>
          <w:rFonts w:ascii="Arial" w:eastAsia="Arial" w:hAnsi="Arial" w:cs="Arial"/>
          <w:b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94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F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b/>
          <w:color w:val="0D0D0D"/>
          <w:w w:val="104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ER</w:t>
      </w:r>
    </w:p>
    <w:p w:rsidR="005E3976" w:rsidRDefault="005F08BB">
      <w:pPr>
        <w:spacing w:before="10"/>
        <w:ind w:left="216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Sa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ed </w:t>
      </w:r>
      <w:r>
        <w:rPr>
          <w:rFonts w:ascii="Arial" w:eastAsia="Arial" w:hAnsi="Arial" w:cs="Arial"/>
          <w:color w:val="0D0D0D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9"/>
          <w:sz w:val="15"/>
          <w:szCs w:val="15"/>
        </w:rPr>
        <w:t>Z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216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84"/>
          <w:sz w:val="15"/>
          <w:szCs w:val="15"/>
        </w:rPr>
        <w:t>B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b/>
          <w:color w:val="0D0D0D"/>
          <w:w w:val="101"/>
          <w:sz w:val="15"/>
          <w:szCs w:val="15"/>
        </w:rPr>
        <w:t>N</w:t>
      </w:r>
      <w:r>
        <w:rPr>
          <w:rFonts w:ascii="Arial" w:eastAsia="Arial" w:hAnsi="Arial" w:cs="Arial"/>
          <w:b/>
          <w:color w:val="0D0D0D"/>
          <w:w w:val="119"/>
          <w:sz w:val="15"/>
          <w:szCs w:val="15"/>
        </w:rPr>
        <w:t>K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ERS</w:t>
      </w:r>
    </w:p>
    <w:p w:rsidR="005E3976" w:rsidRDefault="005F08BB">
      <w:pPr>
        <w:spacing w:before="10" w:line="250" w:lineRule="auto"/>
        <w:ind w:left="2159" w:right="1303" w:firstLine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7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4"/>
          <w:sz w:val="15"/>
          <w:szCs w:val="15"/>
        </w:rPr>
        <w:t>Li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0D0D0D"/>
          <w:sz w:val="15"/>
          <w:szCs w:val="15"/>
        </w:rPr>
        <w:t>M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D0D0D"/>
          <w:sz w:val="15"/>
          <w:szCs w:val="15"/>
        </w:rPr>
        <w:t>B  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L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323232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na</w:t>
      </w:r>
      <w:r>
        <w:rPr>
          <w:rFonts w:ascii="Arial" w:eastAsia="Arial" w:hAnsi="Arial" w:cs="Arial"/>
          <w:color w:val="202020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nk </w:t>
      </w:r>
      <w:r>
        <w:rPr>
          <w:rFonts w:ascii="Arial" w:eastAsia="Arial" w:hAnsi="Arial" w:cs="Arial"/>
          <w:color w:val="0D0D0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20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P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</w:p>
    <w:p w:rsidR="005E3976" w:rsidRDefault="005F08BB">
      <w:pPr>
        <w:spacing w:before="7"/>
        <w:ind w:left="2154" w:right="-4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109"/>
          <w:sz w:val="15"/>
          <w:szCs w:val="15"/>
        </w:rPr>
        <w:t>St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rd</w:t>
      </w:r>
      <w:r>
        <w:rPr>
          <w:rFonts w:ascii="Arial" w:eastAsia="Arial" w:hAnsi="Arial" w:cs="Arial"/>
          <w:color w:val="0D0D0D"/>
          <w:spacing w:val="2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323232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323232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323232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d</w:t>
      </w:r>
    </w:p>
    <w:p w:rsidR="005E3976" w:rsidRDefault="005F08BB">
      <w:pPr>
        <w:spacing w:before="5" w:line="253" w:lineRule="auto"/>
        <w:ind w:left="2149" w:right="151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All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ied </w:t>
      </w:r>
      <w:r>
        <w:rPr>
          <w:rFonts w:ascii="Arial" w:eastAsia="Arial" w:hAnsi="Arial" w:cs="Arial"/>
          <w:color w:val="2020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0D0D0D"/>
          <w:sz w:val="15"/>
          <w:szCs w:val="15"/>
        </w:rPr>
        <w:t>M</w:t>
      </w:r>
      <w:r>
        <w:rPr>
          <w:rFonts w:ascii="Arial" w:eastAsia="Arial" w:hAnsi="Arial" w:cs="Arial"/>
          <w:color w:val="202020"/>
          <w:sz w:val="15"/>
          <w:szCs w:val="15"/>
        </w:rPr>
        <w:t>eeza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n </w:t>
      </w:r>
      <w:r>
        <w:rPr>
          <w:rFonts w:ascii="Arial" w:eastAsia="Arial" w:hAnsi="Arial" w:cs="Arial"/>
          <w:color w:val="0D0D0D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4"/>
          <w:sz w:val="15"/>
          <w:szCs w:val="15"/>
        </w:rPr>
        <w:t>Li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0D0D0D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k </w:t>
      </w:r>
      <w:r>
        <w:rPr>
          <w:rFonts w:ascii="Arial" w:eastAsia="Arial" w:hAnsi="Arial" w:cs="Arial"/>
          <w:color w:val="2020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</w:p>
    <w:p w:rsidR="005E3976" w:rsidRDefault="005E3976">
      <w:pPr>
        <w:spacing w:before="3" w:line="160" w:lineRule="exact"/>
        <w:rPr>
          <w:sz w:val="17"/>
          <w:szCs w:val="17"/>
        </w:rPr>
      </w:pPr>
    </w:p>
    <w:p w:rsidR="005E3976" w:rsidRDefault="005F08BB">
      <w:pPr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101"/>
          <w:sz w:val="15"/>
          <w:szCs w:val="15"/>
        </w:rPr>
        <w:t>AU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DIT</w:t>
      </w:r>
      <w:r>
        <w:rPr>
          <w:rFonts w:ascii="Arial" w:eastAsia="Arial" w:hAnsi="Arial" w:cs="Arial"/>
          <w:b/>
          <w:color w:val="0D0D0D"/>
          <w:w w:val="111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06"/>
          <w:sz w:val="15"/>
          <w:szCs w:val="15"/>
        </w:rPr>
        <w:t>R</w:t>
      </w:r>
    </w:p>
    <w:p w:rsidR="005E3976" w:rsidRDefault="005F08BB">
      <w:pPr>
        <w:spacing w:before="10" w:line="253" w:lineRule="auto"/>
        <w:ind w:left="2154" w:right="1168" w:hanging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>l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m </w:t>
      </w:r>
      <w:r>
        <w:rPr>
          <w:rFonts w:ascii="Arial" w:eastAsia="Arial" w:hAnsi="Arial" w:cs="Arial"/>
          <w:color w:val="0D0D0D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&amp;</w:t>
      </w:r>
      <w:r>
        <w:rPr>
          <w:rFonts w:ascii="Arial" w:eastAsia="Arial" w:hAnsi="Arial" w:cs="Arial"/>
          <w:color w:val="2020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 xml:space="preserve">.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78"/>
          <w:sz w:val="15"/>
          <w:szCs w:val="15"/>
        </w:rPr>
        <w:t>#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202020"/>
          <w:w w:val="138"/>
          <w:sz w:val="15"/>
          <w:szCs w:val="15"/>
        </w:rPr>
        <w:t>8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202020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9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0D0D0D"/>
          <w:w w:val="158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323232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Pl</w:t>
      </w:r>
      <w:r>
        <w:rPr>
          <w:rFonts w:ascii="Arial" w:eastAsia="Arial" w:hAnsi="Arial" w:cs="Arial"/>
          <w:color w:val="202020"/>
          <w:sz w:val="15"/>
          <w:szCs w:val="15"/>
        </w:rPr>
        <w:t>aza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, </w:t>
      </w:r>
      <w:r>
        <w:rPr>
          <w:rFonts w:ascii="Arial" w:eastAsia="Arial" w:hAnsi="Arial" w:cs="Arial"/>
          <w:color w:val="414141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Civic </w:t>
      </w:r>
      <w:r>
        <w:rPr>
          <w:rFonts w:ascii="Arial" w:eastAsia="Arial" w:hAnsi="Arial" w:cs="Arial"/>
          <w:color w:val="0D0D0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ntre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,</w:t>
      </w:r>
    </w:p>
    <w:p w:rsidR="005E3976" w:rsidRDefault="005F08BB">
      <w:pPr>
        <w:ind w:left="21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N</w:t>
      </w:r>
      <w:r>
        <w:rPr>
          <w:rFonts w:ascii="Arial" w:eastAsia="Arial" w:hAnsi="Arial" w:cs="Arial"/>
          <w:color w:val="202020"/>
          <w:sz w:val="15"/>
          <w:szCs w:val="15"/>
        </w:rPr>
        <w:t>ew</w:t>
      </w:r>
      <w:r>
        <w:rPr>
          <w:rFonts w:ascii="Arial" w:eastAsia="Arial" w:hAnsi="Arial" w:cs="Arial"/>
          <w:color w:val="20202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Town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, </w:t>
      </w:r>
      <w:r>
        <w:rPr>
          <w:rFonts w:ascii="Arial" w:eastAsia="Arial" w:hAnsi="Arial" w:cs="Arial"/>
          <w:color w:val="414141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La</w:t>
      </w:r>
      <w:r>
        <w:rPr>
          <w:rFonts w:ascii="Arial" w:eastAsia="Arial" w:hAnsi="Arial" w:cs="Arial"/>
          <w:color w:val="0D0D0D"/>
          <w:sz w:val="15"/>
          <w:szCs w:val="15"/>
        </w:rPr>
        <w:t>hore</w:t>
      </w:r>
      <w:r>
        <w:rPr>
          <w:rFonts w:ascii="Arial" w:eastAsia="Arial" w:hAnsi="Arial" w:cs="Arial"/>
          <w:color w:val="323232"/>
          <w:sz w:val="15"/>
          <w:szCs w:val="15"/>
        </w:rPr>
        <w:t xml:space="preserve">. </w:t>
      </w:r>
      <w:r>
        <w:rPr>
          <w:rFonts w:ascii="Arial" w:eastAsia="Arial" w:hAnsi="Arial" w:cs="Arial"/>
          <w:color w:val="323232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P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ki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n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RP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06"/>
          <w:sz w:val="15"/>
          <w:szCs w:val="15"/>
        </w:rPr>
        <w:t>R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TE</w:t>
      </w: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sz w:val="14"/>
          <w:szCs w:val="14"/>
        </w:rPr>
        <w:t>&amp;</w:t>
      </w:r>
      <w:r>
        <w:rPr>
          <w:rFonts w:ascii="Arial" w:eastAsia="Arial" w:hAnsi="Arial" w:cs="Arial"/>
          <w:b/>
          <w:color w:val="0D0D0D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D0D0D"/>
          <w:w w:val="108"/>
          <w:sz w:val="15"/>
          <w:szCs w:val="15"/>
        </w:rPr>
        <w:t>REGISTERED</w:t>
      </w:r>
      <w:r>
        <w:rPr>
          <w:rFonts w:ascii="Arial" w:eastAsia="Arial" w:hAnsi="Arial" w:cs="Arial"/>
          <w:b/>
          <w:color w:val="0D0D0D"/>
          <w:spacing w:val="3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94"/>
          <w:sz w:val="15"/>
          <w:szCs w:val="15"/>
        </w:rPr>
        <w:t>O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FF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C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E</w:t>
      </w:r>
    </w:p>
    <w:p w:rsidR="005E3976" w:rsidRDefault="005F08BB">
      <w:pPr>
        <w:spacing w:before="1"/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6"/>
          <w:sz w:val="15"/>
          <w:szCs w:val="15"/>
        </w:rPr>
        <w:t>7</w:t>
      </w:r>
      <w:r>
        <w:rPr>
          <w:rFonts w:ascii="Arial" w:eastAsia="Arial" w:hAnsi="Arial" w:cs="Arial"/>
          <w:color w:val="323232"/>
          <w:w w:val="138"/>
          <w:sz w:val="15"/>
          <w:szCs w:val="15"/>
        </w:rPr>
        <w:t>/</w:t>
      </w:r>
      <w:r>
        <w:rPr>
          <w:rFonts w:ascii="Arial" w:eastAsia="Arial" w:hAnsi="Arial" w:cs="Arial"/>
          <w:color w:val="202020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202020"/>
          <w:w w:val="163"/>
          <w:sz w:val="15"/>
          <w:szCs w:val="15"/>
        </w:rPr>
        <w:t>-</w:t>
      </w:r>
      <w:r>
        <w:rPr>
          <w:rFonts w:ascii="Arial" w:eastAsia="Arial" w:hAnsi="Arial" w:cs="Arial"/>
          <w:color w:val="0D0D0D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3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Main </w:t>
      </w:r>
      <w:r>
        <w:rPr>
          <w:rFonts w:ascii="Arial" w:eastAsia="Arial" w:hAnsi="Arial" w:cs="Arial"/>
          <w:color w:val="0D0D0D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Boul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vard</w:t>
      </w:r>
      <w:r>
        <w:rPr>
          <w:rFonts w:ascii="Arial" w:eastAsia="Arial" w:hAnsi="Arial" w:cs="Arial"/>
          <w:color w:val="0D0D0D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Gul</w:t>
      </w:r>
      <w:r>
        <w:rPr>
          <w:rFonts w:ascii="Arial" w:eastAsia="Arial" w:hAnsi="Arial" w:cs="Arial"/>
          <w:color w:val="202020"/>
          <w:sz w:val="15"/>
          <w:szCs w:val="15"/>
        </w:rPr>
        <w:t>b</w:t>
      </w:r>
      <w:r>
        <w:rPr>
          <w:rFonts w:ascii="Arial" w:eastAsia="Arial" w:hAnsi="Arial" w:cs="Arial"/>
          <w:color w:val="0D0D0D"/>
          <w:sz w:val="15"/>
          <w:szCs w:val="15"/>
        </w:rPr>
        <w:t>e</w:t>
      </w:r>
      <w:r>
        <w:rPr>
          <w:rFonts w:ascii="Arial" w:eastAsia="Arial" w:hAnsi="Arial" w:cs="Arial"/>
          <w:color w:val="323232"/>
          <w:sz w:val="15"/>
          <w:szCs w:val="15"/>
        </w:rPr>
        <w:t>r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g </w:t>
      </w:r>
      <w:r>
        <w:rPr>
          <w:rFonts w:ascii="Arial" w:eastAsia="Arial" w:hAnsi="Arial" w:cs="Arial"/>
          <w:color w:val="202020"/>
          <w:spacing w:val="39"/>
          <w:sz w:val="15"/>
          <w:szCs w:val="15"/>
        </w:rPr>
        <w:t xml:space="preserve"> </w:t>
      </w:r>
      <w:r>
        <w:rPr>
          <w:color w:val="0D0D0D"/>
          <w:w w:val="17"/>
          <w:sz w:val="16"/>
          <w:szCs w:val="16"/>
        </w:rPr>
        <w:t>1</w:t>
      </w:r>
      <w:r>
        <w:rPr>
          <w:color w:val="202020"/>
          <w:w w:val="65"/>
          <w:sz w:val="16"/>
          <w:szCs w:val="16"/>
        </w:rPr>
        <w:t>1</w:t>
      </w:r>
      <w:r>
        <w:rPr>
          <w:color w:val="0D0D0D"/>
          <w:w w:val="59"/>
          <w:sz w:val="16"/>
          <w:szCs w:val="16"/>
        </w:rPr>
        <w:t>1</w:t>
      </w:r>
      <w:r>
        <w:rPr>
          <w:color w:val="414141"/>
          <w:w w:val="119"/>
          <w:sz w:val="16"/>
          <w:szCs w:val="16"/>
        </w:rPr>
        <w:t>,</w:t>
      </w:r>
      <w:r>
        <w:rPr>
          <w:color w:val="414141"/>
          <w:sz w:val="16"/>
          <w:szCs w:val="16"/>
        </w:rPr>
        <w:t xml:space="preserve"> </w:t>
      </w:r>
      <w:r>
        <w:rPr>
          <w:color w:val="4141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323232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</w:p>
    <w:p w:rsidR="005E3976" w:rsidRDefault="005F08BB">
      <w:pPr>
        <w:spacing w:before="2"/>
        <w:ind w:left="214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231"/>
          <w:sz w:val="15"/>
          <w:szCs w:val="15"/>
        </w:rPr>
        <w:t>: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4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2)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3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5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7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17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5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0</w:t>
      </w:r>
    </w:p>
    <w:p w:rsidR="005E3976" w:rsidRDefault="005F08BB">
      <w:pPr>
        <w:spacing w:before="10"/>
        <w:ind w:left="21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414141"/>
          <w:w w:val="219"/>
          <w:sz w:val="15"/>
          <w:szCs w:val="15"/>
        </w:rPr>
        <w:t>: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04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2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202020"/>
          <w:w w:val="166"/>
          <w:sz w:val="15"/>
          <w:szCs w:val="15"/>
        </w:rPr>
        <w:t>3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7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57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6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0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sz w:val="15"/>
          <w:szCs w:val="15"/>
        </w:rPr>
        <w:t xml:space="preserve">SHARE </w:t>
      </w:r>
      <w:r>
        <w:rPr>
          <w:rFonts w:ascii="Arial" w:eastAsia="Arial" w:hAnsi="Arial" w:cs="Arial"/>
          <w:b/>
          <w:color w:val="0D0D0D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R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E</w:t>
      </w:r>
      <w:r>
        <w:rPr>
          <w:rFonts w:ascii="Arial" w:eastAsia="Arial" w:hAnsi="Arial" w:cs="Arial"/>
          <w:b/>
          <w:color w:val="0D0D0D"/>
          <w:w w:val="111"/>
          <w:sz w:val="15"/>
          <w:szCs w:val="15"/>
        </w:rPr>
        <w:t>G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S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TR</w:t>
      </w:r>
      <w:r>
        <w:rPr>
          <w:rFonts w:ascii="Arial" w:eastAsia="Arial" w:hAnsi="Arial" w:cs="Arial"/>
          <w:b/>
          <w:color w:val="0D0D0D"/>
          <w:w w:val="106"/>
          <w:sz w:val="15"/>
          <w:szCs w:val="15"/>
        </w:rPr>
        <w:t>A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RS</w:t>
      </w:r>
    </w:p>
    <w:p w:rsidR="005E3976" w:rsidRDefault="005F08BB">
      <w:pPr>
        <w:spacing w:before="10"/>
        <w:ind w:left="21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Cor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p </w:t>
      </w:r>
      <w:r>
        <w:rPr>
          <w:rFonts w:ascii="Arial" w:eastAsia="Arial" w:hAnsi="Arial" w:cs="Arial"/>
          <w:color w:val="2020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0"/>
          <w:sz w:val="15"/>
          <w:szCs w:val="15"/>
        </w:rPr>
        <w:t>Li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d</w:t>
      </w:r>
    </w:p>
    <w:p w:rsidR="005E3976" w:rsidRDefault="005F08BB">
      <w:pPr>
        <w:spacing w:before="5" w:line="260" w:lineRule="auto"/>
        <w:ind w:left="2154" w:right="813" w:hanging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Wi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ngs </w:t>
      </w:r>
      <w:r>
        <w:rPr>
          <w:rFonts w:ascii="Arial" w:eastAsia="Arial" w:hAnsi="Arial" w:cs="Arial"/>
          <w:color w:val="2020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Ar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D0D0D"/>
          <w:sz w:val="15"/>
          <w:szCs w:val="15"/>
        </w:rPr>
        <w:t>ade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,  </w:t>
      </w:r>
      <w:r>
        <w:rPr>
          <w:rFonts w:ascii="Arial" w:eastAsia="Arial" w:hAnsi="Arial" w:cs="Arial"/>
          <w:color w:val="41414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202020"/>
          <w:w w:val="163"/>
          <w:sz w:val="15"/>
          <w:szCs w:val="15"/>
        </w:rPr>
        <w:t>-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323232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323232"/>
          <w:sz w:val="15"/>
          <w:szCs w:val="15"/>
        </w:rPr>
        <w:t xml:space="preserve"> </w:t>
      </w:r>
      <w:r>
        <w:rPr>
          <w:rFonts w:ascii="Arial" w:eastAsia="Arial" w:hAnsi="Arial" w:cs="Arial"/>
          <w:color w:val="323232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D0D0D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04"/>
          <w:sz w:val="15"/>
          <w:szCs w:val="15"/>
        </w:rPr>
        <w:t xml:space="preserve">, </w:t>
      </w:r>
      <w:r>
        <w:rPr>
          <w:rFonts w:ascii="Arial" w:eastAsia="Arial" w:hAnsi="Arial" w:cs="Arial"/>
          <w:color w:val="0D0D0D"/>
          <w:sz w:val="15"/>
          <w:szCs w:val="15"/>
        </w:rPr>
        <w:t>M</w:t>
      </w:r>
      <w:r>
        <w:rPr>
          <w:rFonts w:ascii="Arial" w:eastAsia="Arial" w:hAnsi="Arial" w:cs="Arial"/>
          <w:color w:val="2020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sz w:val="15"/>
          <w:szCs w:val="15"/>
        </w:rPr>
        <w:t>d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l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</w:t>
      </w:r>
      <w:r>
        <w:rPr>
          <w:rFonts w:ascii="Arial" w:eastAsia="Arial" w:hAnsi="Arial" w:cs="Arial"/>
          <w:color w:val="2020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sz w:val="15"/>
          <w:szCs w:val="15"/>
        </w:rPr>
        <w:t>wn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, </w:t>
      </w:r>
      <w:r>
        <w:rPr>
          <w:rFonts w:ascii="Arial" w:eastAsia="Arial" w:hAnsi="Arial" w:cs="Arial"/>
          <w:color w:val="414141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</w:p>
    <w:p w:rsidR="005E3976" w:rsidRDefault="005F08BB">
      <w:pPr>
        <w:spacing w:line="160" w:lineRule="exact"/>
        <w:ind w:left="214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T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l </w:t>
      </w:r>
      <w:r>
        <w:rPr>
          <w:rFonts w:ascii="Arial" w:eastAsia="Arial" w:hAnsi="Arial" w:cs="Arial"/>
          <w:color w:val="0D0D0D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34"/>
          <w:sz w:val="15"/>
          <w:szCs w:val="15"/>
        </w:rPr>
        <w:t xml:space="preserve">:    </w:t>
      </w:r>
      <w:r>
        <w:rPr>
          <w:rFonts w:ascii="Arial" w:eastAsia="Arial" w:hAnsi="Arial" w:cs="Arial"/>
          <w:color w:val="0D0D0D"/>
          <w:spacing w:val="6"/>
          <w:w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323232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4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2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3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83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9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8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2</w:t>
      </w:r>
    </w:p>
    <w:p w:rsidR="005E3976" w:rsidRDefault="005F08BB">
      <w:pPr>
        <w:spacing w:before="10"/>
        <w:ind w:left="21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3"/>
          <w:sz w:val="15"/>
          <w:szCs w:val="15"/>
        </w:rPr>
        <w:t>F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34"/>
          <w:sz w:val="15"/>
          <w:szCs w:val="15"/>
        </w:rPr>
        <w:t xml:space="preserve">:    </w:t>
      </w:r>
      <w:r>
        <w:rPr>
          <w:rFonts w:ascii="Arial" w:eastAsia="Arial" w:hAnsi="Arial" w:cs="Arial"/>
          <w:color w:val="0D0D0D"/>
          <w:spacing w:val="10"/>
          <w:w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323232"/>
          <w:w w:val="57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04</w:t>
      </w:r>
      <w:r>
        <w:rPr>
          <w:rFonts w:ascii="Arial" w:eastAsia="Arial" w:hAnsi="Arial" w:cs="Arial"/>
          <w:color w:val="323232"/>
          <w:w w:val="109"/>
          <w:sz w:val="15"/>
          <w:szCs w:val="15"/>
        </w:rPr>
        <w:t>2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3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8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6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9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3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7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b/>
          <w:color w:val="0D0D0D"/>
          <w:w w:val="127"/>
          <w:sz w:val="15"/>
          <w:szCs w:val="15"/>
        </w:rPr>
        <w:t>I</w:t>
      </w:r>
      <w:r>
        <w:rPr>
          <w:rFonts w:ascii="Arial" w:eastAsia="Arial" w:hAnsi="Arial" w:cs="Arial"/>
          <w:b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b/>
          <w:color w:val="0D0D0D"/>
          <w:w w:val="110"/>
          <w:sz w:val="15"/>
          <w:szCs w:val="15"/>
        </w:rPr>
        <w:t>LS</w:t>
      </w:r>
    </w:p>
    <w:p w:rsidR="005E3976" w:rsidRDefault="005F08BB">
      <w:pPr>
        <w:spacing w:before="5"/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4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34"/>
          <w:sz w:val="15"/>
          <w:szCs w:val="15"/>
        </w:rPr>
        <w:t xml:space="preserve">I    </w:t>
      </w:r>
      <w:r>
        <w:rPr>
          <w:rFonts w:ascii="Arial" w:eastAsia="Arial" w:hAnsi="Arial" w:cs="Arial"/>
          <w:color w:val="0D0D0D"/>
          <w:spacing w:val="6"/>
          <w:w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1"/>
          <w:sz w:val="15"/>
          <w:szCs w:val="15"/>
        </w:rPr>
        <w:t>&amp;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II</w:t>
      </w:r>
    </w:p>
    <w:p w:rsidR="005E3976" w:rsidRDefault="005F08BB">
      <w:pPr>
        <w:spacing w:before="10"/>
        <w:ind w:left="213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109"/>
          <w:sz w:val="15"/>
          <w:szCs w:val="15"/>
        </w:rPr>
        <w:t>Am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626262"/>
          <w:w w:val="109"/>
          <w:sz w:val="15"/>
          <w:szCs w:val="15"/>
        </w:rPr>
        <w:t>,</w:t>
      </w:r>
      <w:r>
        <w:rPr>
          <w:rFonts w:ascii="Arial" w:eastAsia="Arial" w:hAnsi="Arial" w:cs="Arial"/>
          <w:color w:val="626262"/>
          <w:spacing w:val="3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kw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</w:p>
    <w:p w:rsidR="005E3976" w:rsidRDefault="005F08BB">
      <w:pPr>
        <w:spacing w:before="10"/>
        <w:ind w:left="213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T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l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34"/>
          <w:sz w:val="15"/>
          <w:szCs w:val="15"/>
        </w:rPr>
        <w:t xml:space="preserve">:    </w:t>
      </w:r>
      <w:r>
        <w:rPr>
          <w:rFonts w:ascii="Arial" w:eastAsia="Arial" w:hAnsi="Arial" w:cs="Arial"/>
          <w:color w:val="414141"/>
          <w:spacing w:val="6"/>
          <w:w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323232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4</w:t>
      </w:r>
      <w:r>
        <w:rPr>
          <w:rFonts w:ascii="Arial" w:eastAsia="Arial" w:hAnsi="Arial" w:cs="Arial"/>
          <w:color w:val="323232"/>
          <w:w w:val="120"/>
          <w:sz w:val="15"/>
          <w:szCs w:val="15"/>
        </w:rPr>
        <w:t>3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)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6</w:t>
      </w:r>
      <w:r>
        <w:rPr>
          <w:rFonts w:ascii="Arial" w:eastAsia="Arial" w:hAnsi="Arial" w:cs="Arial"/>
          <w:color w:val="0D0D0D"/>
          <w:sz w:val="15"/>
          <w:szCs w:val="15"/>
        </w:rPr>
        <w:t>44</w:t>
      </w:r>
      <w:r>
        <w:rPr>
          <w:rFonts w:ascii="Arial" w:eastAsia="Arial" w:hAnsi="Arial" w:cs="Arial"/>
          <w:color w:val="202020"/>
          <w:sz w:val="15"/>
          <w:szCs w:val="15"/>
        </w:rPr>
        <w:t>2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54 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-</w:t>
      </w:r>
      <w:r>
        <w:rPr>
          <w:rFonts w:ascii="Arial" w:eastAsia="Arial" w:hAnsi="Arial" w:cs="Arial"/>
          <w:color w:val="0D0D0D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6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4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4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2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8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21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4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9"/>
          <w:sz w:val="15"/>
          <w:szCs w:val="15"/>
        </w:rPr>
        <w:t>Il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l</w:t>
      </w:r>
    </w:p>
    <w:p w:rsidR="005E3976" w:rsidRDefault="005F08BB">
      <w:pPr>
        <w:spacing w:before="14" w:line="246" w:lineRule="auto"/>
        <w:ind w:left="2144" w:right="11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02020"/>
          <w:w w:val="96"/>
          <w:sz w:val="15"/>
          <w:szCs w:val="15"/>
        </w:rPr>
        <w:t>Y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323232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2020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ag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Bhoun </w:t>
      </w:r>
      <w:r>
        <w:rPr>
          <w:rFonts w:ascii="Arial" w:eastAsia="Arial" w:hAnsi="Arial" w:cs="Arial"/>
          <w:color w:val="0D0D0D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oad</w:t>
      </w:r>
      <w:r>
        <w:rPr>
          <w:rFonts w:ascii="Arial" w:eastAsia="Arial" w:hAnsi="Arial" w:cs="Arial"/>
          <w:color w:val="525252"/>
          <w:w w:val="115"/>
          <w:sz w:val="15"/>
          <w:szCs w:val="15"/>
        </w:rPr>
        <w:t xml:space="preserve">,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akw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l.</w:t>
      </w:r>
    </w:p>
    <w:p w:rsidR="005E3976" w:rsidRDefault="005F08BB">
      <w:pPr>
        <w:spacing w:before="5"/>
        <w:ind w:left="214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T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>l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020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54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3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4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07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7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ind w:right="230"/>
        <w:jc w:val="right"/>
        <w:rPr>
          <w:sz w:val="16"/>
          <w:szCs w:val="16"/>
        </w:rPr>
      </w:pPr>
      <w:r>
        <w:rPr>
          <w:color w:val="0D0D0D"/>
          <w:w w:val="101"/>
          <w:sz w:val="16"/>
          <w:szCs w:val="16"/>
        </w:rPr>
        <w:t>2</w:t>
      </w:r>
    </w:p>
    <w:p w:rsidR="005E3976" w:rsidRDefault="005F08BB">
      <w:pPr>
        <w:spacing w:before="13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251" w:lineRule="auto"/>
        <w:ind w:left="10" w:right="2873" w:firstLine="5"/>
        <w:rPr>
          <w:rFonts w:ascii="Arial" w:eastAsia="Arial" w:hAnsi="Arial" w:cs="Arial"/>
          <w:sz w:val="15"/>
          <w:szCs w:val="15"/>
        </w:rPr>
      </w:pPr>
      <w:r>
        <w:pict>
          <v:shape id="_x0000_s1332" type="#_x0000_t202" style="position:absolute;left:0;text-align:left;margin-left:299.05pt;margin-top:-50.45pt;width:24.05pt;height:15.3pt;z-index:-13698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b/>
                      <w:color w:val="0D0D0D"/>
                      <w:w w:val="180"/>
                      <w:sz w:val="30"/>
                      <w:szCs w:val="30"/>
                    </w:rPr>
                    <w:t>,n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23232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2020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323232"/>
          <w:w w:val="124"/>
          <w:sz w:val="15"/>
          <w:szCs w:val="15"/>
        </w:rPr>
        <w:t xml:space="preserve">) </w:t>
      </w:r>
      <w:r>
        <w:rPr>
          <w:rFonts w:ascii="Arial" w:eastAsia="Arial" w:hAnsi="Arial" w:cs="Arial"/>
          <w:color w:val="323232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6"/>
          <w:sz w:val="15"/>
          <w:szCs w:val="15"/>
        </w:rPr>
        <w:t xml:space="preserve">) </w:t>
      </w:r>
      <w:r>
        <w:rPr>
          <w:rFonts w:ascii="Arial" w:eastAsia="Arial" w:hAnsi="Arial" w:cs="Arial"/>
          <w:color w:val="323232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 xml:space="preserve">) </w:t>
      </w:r>
      <w:r>
        <w:rPr>
          <w:rFonts w:ascii="Arial" w:eastAsia="Arial" w:hAnsi="Arial" w:cs="Arial"/>
          <w:color w:val="323232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323232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to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 xml:space="preserve">) </w:t>
      </w: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323232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32323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or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 xml:space="preserve">)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6"/>
          <w:sz w:val="15"/>
          <w:szCs w:val="15"/>
        </w:rPr>
        <w:t>)</w:t>
      </w:r>
    </w:p>
    <w:p w:rsidR="005E3976" w:rsidRDefault="005F08BB">
      <w:pPr>
        <w:spacing w:line="160" w:lineRule="exact"/>
        <w:ind w:left="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ep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end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>)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250" w:lineRule="auto"/>
        <w:ind w:left="5" w:right="332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 xml:space="preserve">)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5"/>
          <w:sz w:val="15"/>
          <w:szCs w:val="15"/>
        </w:rPr>
        <w:t xml:space="preserve">) </w:t>
      </w:r>
      <w:r>
        <w:rPr>
          <w:rFonts w:ascii="Arial" w:eastAsia="Arial" w:hAnsi="Arial" w:cs="Arial"/>
          <w:color w:val="202020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>)</w:t>
      </w:r>
    </w:p>
    <w:p w:rsidR="005E3976" w:rsidRDefault="005E3976">
      <w:pPr>
        <w:spacing w:before="3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250" w:lineRule="auto"/>
        <w:ind w:left="5" w:right="332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23232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 xml:space="preserve">) </w:t>
      </w:r>
      <w:r>
        <w:rPr>
          <w:rFonts w:ascii="Arial" w:eastAsia="Arial" w:hAnsi="Arial" w:cs="Arial"/>
          <w:color w:val="323232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 xml:space="preserve">) </w:t>
      </w:r>
      <w:r>
        <w:rPr>
          <w:rFonts w:ascii="Arial" w:eastAsia="Arial" w:hAnsi="Arial" w:cs="Arial"/>
          <w:color w:val="323232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5"/>
          <w:sz w:val="15"/>
          <w:szCs w:val="15"/>
        </w:rPr>
        <w:t>)</w:t>
      </w:r>
    </w:p>
    <w:p w:rsidR="005E3976" w:rsidRDefault="005E3976">
      <w:pPr>
        <w:spacing w:before="7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BA</w:t>
      </w:r>
      <w:r>
        <w:rPr>
          <w:rFonts w:ascii="Arial" w:eastAsia="Arial" w:hAnsi="Arial" w:cs="Arial"/>
          <w:color w:val="0D0D0D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LL</w:t>
      </w:r>
      <w:r>
        <w:rPr>
          <w:rFonts w:ascii="Arial" w:eastAsia="Arial" w:hAnsi="Arial" w:cs="Arial"/>
          <w:color w:val="0D0D0D"/>
          <w:w w:val="105"/>
          <w:sz w:val="15"/>
          <w:szCs w:val="15"/>
        </w:rPr>
        <w:t>B</w:t>
      </w:r>
      <w:r>
        <w:rPr>
          <w:rFonts w:ascii="Arial" w:eastAsia="Arial" w:hAnsi="Arial" w:cs="Arial"/>
          <w:color w:val="202020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MBA</w:t>
      </w:r>
      <w:r>
        <w:rPr>
          <w:rFonts w:ascii="Arial" w:eastAsia="Arial" w:hAnsi="Arial" w:cs="Arial"/>
          <w:color w:val="323232"/>
          <w:sz w:val="15"/>
          <w:szCs w:val="15"/>
        </w:rPr>
        <w:t xml:space="preserve">, </w:t>
      </w:r>
      <w:r>
        <w:rPr>
          <w:rFonts w:ascii="Arial" w:eastAsia="Arial" w:hAnsi="Arial" w:cs="Arial"/>
          <w:color w:val="323232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DTL</w:t>
      </w:r>
      <w:r>
        <w:rPr>
          <w:rFonts w:ascii="Arial" w:eastAsia="Arial" w:hAnsi="Arial" w:cs="Arial"/>
          <w:color w:val="323232"/>
          <w:sz w:val="15"/>
          <w:szCs w:val="15"/>
        </w:rPr>
        <w:t>,</w:t>
      </w:r>
      <w:r>
        <w:rPr>
          <w:rFonts w:ascii="Arial" w:eastAsia="Arial" w:hAnsi="Arial" w:cs="Arial"/>
          <w:color w:val="323232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S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60" w:h="16880"/>
          <w:pgMar w:top="1600" w:right="1720" w:bottom="280" w:left="820" w:header="720" w:footer="720" w:gutter="0"/>
          <w:cols w:num="2" w:space="720" w:equalWidth="0">
            <w:col w:w="5416" w:space="119"/>
            <w:col w:w="4185"/>
          </w:cols>
        </w:sectPr>
      </w:pP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5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80" w:lineRule="exact"/>
        <w:rPr>
          <w:sz w:val="28"/>
          <w:szCs w:val="28"/>
        </w:rPr>
        <w:sectPr w:rsidR="005E3976">
          <w:pgSz w:w="12400" w:h="16980"/>
          <w:pgMar w:top="1600" w:right="760" w:bottom="0" w:left="0" w:header="720" w:footer="720" w:gutter="0"/>
          <w:cols w:space="720"/>
        </w:sectPr>
      </w:pPr>
    </w:p>
    <w:p w:rsidR="005E3976" w:rsidRDefault="005F08BB">
      <w:pPr>
        <w:spacing w:before="41"/>
        <w:ind w:left="1377" w:right="55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sz w:val="17"/>
          <w:szCs w:val="17"/>
        </w:rPr>
        <w:lastRenderedPageBreak/>
        <w:t>Khawaja</w:t>
      </w:r>
      <w:r>
        <w:rPr>
          <w:rFonts w:ascii="Arial" w:eastAsia="Arial" w:hAnsi="Arial" w:cs="Arial"/>
          <w:b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86"/>
          <w:sz w:val="17"/>
          <w:szCs w:val="17"/>
        </w:rPr>
        <w:t>J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12"/>
          <w:sz w:val="17"/>
          <w:szCs w:val="17"/>
        </w:rPr>
        <w:t>w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ed</w:t>
      </w:r>
      <w:r>
        <w:rPr>
          <w:rFonts w:ascii="Arial" w:eastAsia="Arial" w:hAnsi="Arial" w:cs="Arial"/>
          <w:b/>
          <w:color w:val="0D0D0D"/>
          <w:w w:val="93"/>
          <w:sz w:val="17"/>
          <w:szCs w:val="17"/>
        </w:rPr>
        <w:t>:</w:t>
      </w:r>
    </w:p>
    <w:p w:rsidR="005E3976" w:rsidRDefault="005E3976">
      <w:pPr>
        <w:spacing w:before="4" w:line="280" w:lineRule="exact"/>
        <w:rPr>
          <w:sz w:val="28"/>
          <w:szCs w:val="28"/>
        </w:rPr>
      </w:pPr>
    </w:p>
    <w:p w:rsidR="005E3976" w:rsidRDefault="005F08BB">
      <w:pPr>
        <w:spacing w:line="294" w:lineRule="auto"/>
        <w:ind w:left="1362" w:right="-24" w:firstLine="1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89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5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j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9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uh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mm</w:t>
      </w:r>
      <w:r>
        <w:rPr>
          <w:rFonts w:ascii="Arial" w:eastAsia="Arial" w:hAnsi="Arial" w:cs="Arial"/>
          <w:color w:val="202020"/>
          <w:w w:val="12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J</w:t>
      </w:r>
      <w:r>
        <w:rPr>
          <w:rFonts w:ascii="Arial" w:eastAsia="Arial" w:hAnsi="Arial" w:cs="Arial"/>
          <w:color w:val="202020"/>
          <w:w w:val="13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3D3D3D"/>
          <w:w w:val="143"/>
          <w:sz w:val="17"/>
          <w:szCs w:val="17"/>
        </w:rPr>
        <w:t>,</w:t>
      </w:r>
      <w:r>
        <w:rPr>
          <w:rFonts w:ascii="Arial" w:eastAsia="Arial" w:hAnsi="Arial" w:cs="Arial"/>
          <w:color w:val="3D3D3D"/>
          <w:spacing w:val="4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a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32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1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D3D3D"/>
          <w:sz w:val="17"/>
          <w:szCs w:val="17"/>
        </w:rPr>
        <w:t>I</w:t>
      </w:r>
      <w:r>
        <w:rPr>
          <w:rFonts w:ascii="Arial" w:eastAsia="Arial" w:hAnsi="Arial" w:cs="Arial"/>
          <w:i/>
          <w:color w:val="3D3D3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cu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tive</w:t>
      </w:r>
      <w:r>
        <w:rPr>
          <w:rFonts w:ascii="Arial" w:eastAsia="Arial" w:hAnsi="Arial" w:cs="Arial"/>
          <w:color w:val="0D0D0D"/>
          <w:spacing w:val="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dire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tor 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103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z w:val="17"/>
          <w:szCs w:val="17"/>
        </w:rPr>
        <w:t>Comp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ny 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wid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>ly  res</w:t>
      </w:r>
      <w:r>
        <w:rPr>
          <w:rFonts w:ascii="Arial" w:eastAsia="Arial" w:hAnsi="Arial" w:cs="Arial"/>
          <w:color w:val="202020"/>
          <w:sz w:val="17"/>
          <w:szCs w:val="17"/>
        </w:rPr>
        <w:t>p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ected 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020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busine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s   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un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40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du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020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to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z w:val="17"/>
          <w:szCs w:val="17"/>
        </w:rPr>
        <w:t>wi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>dom</w:t>
      </w:r>
      <w:r>
        <w:rPr>
          <w:rFonts w:ascii="Arial" w:eastAsia="Arial" w:hAnsi="Arial" w:cs="Arial"/>
          <w:color w:val="0D0D0D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 </w:t>
      </w:r>
      <w:r>
        <w:rPr>
          <w:rFonts w:ascii="Arial" w:eastAsia="Arial" w:hAnsi="Arial" w:cs="Arial"/>
          <w:color w:val="20202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2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has</w:t>
      </w:r>
      <w:r>
        <w:rPr>
          <w:rFonts w:ascii="Arial" w:eastAsia="Arial" w:hAnsi="Arial" w:cs="Arial"/>
          <w:color w:val="0D0D0D"/>
          <w:spacing w:val="3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more</w:t>
      </w:r>
      <w:r>
        <w:rPr>
          <w:rFonts w:ascii="Arial" w:eastAsia="Arial" w:hAnsi="Arial" w:cs="Arial"/>
          <w:color w:val="0D0D0D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than</w:t>
      </w:r>
    </w:p>
    <w:p w:rsidR="005E3976" w:rsidRDefault="005F08BB">
      <w:pPr>
        <w:spacing w:before="1" w:line="291" w:lineRule="auto"/>
        <w:ind w:left="1362" w:right="-2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>40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years' 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4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9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spinn</w:t>
      </w:r>
      <w:r>
        <w:rPr>
          <w:rFonts w:ascii="Arial" w:eastAsia="Arial" w:hAnsi="Arial" w:cs="Arial"/>
          <w:color w:val="202020"/>
          <w:sz w:val="17"/>
          <w:szCs w:val="17"/>
        </w:rPr>
        <w:t>i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ng, </w:t>
      </w:r>
      <w:r>
        <w:rPr>
          <w:rFonts w:ascii="Arial" w:eastAsia="Arial" w:hAnsi="Arial" w:cs="Arial"/>
          <w:color w:val="0D0D0D"/>
          <w:w w:val="113"/>
          <w:sz w:val="17"/>
          <w:szCs w:val="17"/>
        </w:rPr>
        <w:t>weaving</w:t>
      </w:r>
      <w:r>
        <w:rPr>
          <w:rFonts w:ascii="Arial" w:eastAsia="Arial" w:hAnsi="Arial" w:cs="Arial"/>
          <w:color w:val="202020"/>
          <w:w w:val="113"/>
          <w:sz w:val="17"/>
          <w:szCs w:val="17"/>
        </w:rPr>
        <w:t xml:space="preserve">, 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em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5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 xml:space="preserve">,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3D3D3D"/>
          <w:w w:val="61"/>
          <w:sz w:val="17"/>
          <w:szCs w:val="17"/>
        </w:rPr>
        <w:t>.</w:t>
      </w:r>
      <w:r>
        <w:rPr>
          <w:rFonts w:ascii="Arial" w:eastAsia="Arial" w:hAnsi="Arial" w:cs="Arial"/>
          <w:color w:val="3D3D3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Hi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rol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y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mainly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 give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>trat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>gi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2020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re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 take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li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2020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D3D3D"/>
          <w:w w:val="102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8" w:line="280" w:lineRule="exact"/>
        <w:rPr>
          <w:sz w:val="28"/>
          <w:szCs w:val="28"/>
        </w:rPr>
      </w:pPr>
    </w:p>
    <w:p w:rsidR="005E3976" w:rsidRDefault="005F08BB">
      <w:pPr>
        <w:ind w:left="1367" w:right="35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Khawaja </w:t>
      </w:r>
      <w:r>
        <w:rPr>
          <w:rFonts w:ascii="Arial" w:eastAsia="Arial" w:hAnsi="Arial" w:cs="Arial"/>
          <w:b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86"/>
          <w:sz w:val="17"/>
          <w:szCs w:val="17"/>
        </w:rPr>
        <w:t>J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b/>
          <w:color w:val="0D0D0D"/>
          <w:w w:val="102"/>
          <w:sz w:val="17"/>
          <w:szCs w:val="17"/>
        </w:rPr>
        <w:t>i</w:t>
      </w:r>
      <w:r>
        <w:rPr>
          <w:rFonts w:ascii="Arial" w:eastAsia="Arial" w:hAnsi="Arial" w:cs="Arial"/>
          <w:b/>
          <w:color w:val="0D0D0D"/>
          <w:w w:val="130"/>
          <w:sz w:val="17"/>
          <w:szCs w:val="17"/>
        </w:rPr>
        <w:t>r</w:t>
      </w:r>
      <w:r>
        <w:rPr>
          <w:rFonts w:ascii="Arial" w:eastAsia="Arial" w:hAnsi="Arial" w:cs="Arial"/>
          <w:b/>
          <w:color w:val="0D0D0D"/>
          <w:w w:val="76"/>
          <w:sz w:val="17"/>
          <w:szCs w:val="17"/>
        </w:rPr>
        <w:t>: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294" w:lineRule="auto"/>
        <w:ind w:left="1358" w:right="-29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D0D0D"/>
          <w:spacing w:val="13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as</w:t>
      </w:r>
      <w:r>
        <w:rPr>
          <w:rFonts w:ascii="Arial" w:eastAsia="Arial" w:hAnsi="Arial" w:cs="Arial"/>
          <w:color w:val="2020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-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on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-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th</w:t>
      </w:r>
      <w:r>
        <w:rPr>
          <w:rFonts w:ascii="Arial" w:eastAsia="Arial" w:hAnsi="Arial" w:cs="Arial"/>
          <w:color w:val="0D0D0D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has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more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3</w:t>
      </w:r>
      <w:r>
        <w:rPr>
          <w:rFonts w:ascii="Arial" w:eastAsia="Arial" w:hAnsi="Arial" w:cs="Arial"/>
          <w:color w:val="0D0D0D"/>
          <w:sz w:val="17"/>
          <w:szCs w:val="17"/>
        </w:rPr>
        <w:t>5</w:t>
      </w:r>
      <w:r>
        <w:rPr>
          <w:rFonts w:ascii="Arial" w:eastAsia="Arial" w:hAnsi="Arial" w:cs="Arial"/>
          <w:color w:val="0D0D0D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yea</w:t>
      </w:r>
      <w:r>
        <w:rPr>
          <w:rFonts w:ascii="Arial" w:eastAsia="Arial" w:hAnsi="Arial" w:cs="Arial"/>
          <w:color w:val="0D0D0D"/>
          <w:sz w:val="17"/>
          <w:szCs w:val="17"/>
        </w:rPr>
        <w:t>rs</w:t>
      </w:r>
      <w:r>
        <w:rPr>
          <w:rFonts w:ascii="Arial" w:eastAsia="Arial" w:hAnsi="Arial" w:cs="Arial"/>
          <w:color w:val="202020"/>
          <w:sz w:val="17"/>
          <w:szCs w:val="17"/>
        </w:rPr>
        <w:t>'</w:t>
      </w:r>
      <w:r>
        <w:rPr>
          <w:rFonts w:ascii="Arial" w:eastAsia="Arial" w:hAnsi="Arial" w:cs="Arial"/>
          <w:color w:val="2020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fi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bu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>i</w:t>
      </w:r>
      <w:r>
        <w:rPr>
          <w:rFonts w:ascii="Arial" w:eastAsia="Arial" w:hAnsi="Arial" w:cs="Arial"/>
          <w:color w:val="0D0D0D"/>
          <w:sz w:val="17"/>
          <w:szCs w:val="17"/>
        </w:rPr>
        <w:t>ne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nd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pe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ll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Fiber</w:t>
      </w:r>
      <w:r>
        <w:rPr>
          <w:rFonts w:ascii="Arial" w:eastAsia="Arial" w:hAnsi="Arial" w:cs="Arial"/>
          <w:color w:val="0D0D0D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Te</w:t>
      </w:r>
      <w:r>
        <w:rPr>
          <w:rFonts w:ascii="Arial" w:eastAsia="Arial" w:hAnsi="Arial" w:cs="Arial"/>
          <w:color w:val="202020"/>
          <w:sz w:val="17"/>
          <w:szCs w:val="17"/>
        </w:rPr>
        <w:t>x</w:t>
      </w:r>
      <w:r>
        <w:rPr>
          <w:rFonts w:ascii="Arial" w:eastAsia="Arial" w:hAnsi="Arial" w:cs="Arial"/>
          <w:color w:val="0D0D0D"/>
          <w:sz w:val="17"/>
          <w:szCs w:val="17"/>
        </w:rPr>
        <w:t>tile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nning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 xml:space="preserve">. </w:t>
      </w:r>
      <w:r>
        <w:rPr>
          <w:rFonts w:ascii="Arial" w:eastAsia="Arial" w:hAnsi="Arial" w:cs="Arial"/>
          <w:color w:val="0D0D0D"/>
          <w:sz w:val="17"/>
          <w:szCs w:val="17"/>
        </w:rPr>
        <w:t>Also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, </w:t>
      </w:r>
      <w:r>
        <w:rPr>
          <w:rFonts w:ascii="Arial" w:eastAsia="Arial" w:hAnsi="Arial" w:cs="Arial"/>
          <w:color w:val="3D3D3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5"/>
          <w:w w:val="1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Officer</w:t>
      </w:r>
      <w:r>
        <w:rPr>
          <w:rFonts w:ascii="Arial" w:eastAsia="Arial" w:hAnsi="Arial" w:cs="Arial"/>
          <w:color w:val="0D0D0D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Cha</w:t>
      </w:r>
      <w:r>
        <w:rPr>
          <w:rFonts w:ascii="Arial" w:eastAsia="Arial" w:hAnsi="Arial" w:cs="Arial"/>
          <w:color w:val="202020"/>
          <w:sz w:val="17"/>
          <w:szCs w:val="17"/>
        </w:rPr>
        <w:t>k</w:t>
      </w:r>
      <w:r>
        <w:rPr>
          <w:rFonts w:ascii="Arial" w:eastAsia="Arial" w:hAnsi="Arial" w:cs="Arial"/>
          <w:color w:val="0D0D0D"/>
          <w:sz w:val="17"/>
          <w:szCs w:val="17"/>
        </w:rPr>
        <w:t>w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>l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nn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ng 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>Mills</w:t>
      </w:r>
      <w:r>
        <w:rPr>
          <w:rFonts w:ascii="Arial" w:eastAsia="Arial" w:hAnsi="Arial" w:cs="Arial"/>
          <w:color w:val="0D0D0D"/>
          <w:spacing w:val="34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Limited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7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sister  con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ern 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3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)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4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9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Chairman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-1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Committee 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-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2" w:line="280" w:lineRule="exact"/>
        <w:rPr>
          <w:sz w:val="28"/>
          <w:szCs w:val="28"/>
        </w:rPr>
      </w:pPr>
    </w:p>
    <w:p w:rsidR="005E3976" w:rsidRDefault="005F08BB">
      <w:pPr>
        <w:ind w:left="1367" w:right="41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sz w:val="17"/>
          <w:szCs w:val="17"/>
        </w:rPr>
        <w:t>Khawaja</w:t>
      </w:r>
      <w:r>
        <w:rPr>
          <w:rFonts w:ascii="Arial" w:eastAsia="Arial" w:hAnsi="Arial" w:cs="Arial"/>
          <w:b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>Moha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mmad </w:t>
      </w:r>
      <w:r>
        <w:rPr>
          <w:rFonts w:ascii="Arial" w:eastAsia="Arial" w:hAnsi="Arial" w:cs="Arial"/>
          <w:b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T</w:t>
      </w:r>
      <w:r>
        <w:rPr>
          <w:rFonts w:ascii="Arial" w:eastAsia="Arial" w:hAnsi="Arial" w:cs="Arial"/>
          <w:b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v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b/>
          <w:color w:val="0D0D0D"/>
          <w:w w:val="116"/>
          <w:sz w:val="17"/>
          <w:szCs w:val="17"/>
        </w:rPr>
        <w:t>r</w:t>
      </w:r>
      <w:r>
        <w:rPr>
          <w:rFonts w:ascii="Arial" w:eastAsia="Arial" w:hAnsi="Arial" w:cs="Arial"/>
          <w:b/>
          <w:color w:val="0D0D0D"/>
          <w:w w:val="76"/>
          <w:sz w:val="17"/>
          <w:szCs w:val="17"/>
        </w:rPr>
        <w:t>:</w:t>
      </w:r>
    </w:p>
    <w:p w:rsidR="005E3976" w:rsidRDefault="005E3976">
      <w:pPr>
        <w:spacing w:before="4" w:line="280" w:lineRule="exact"/>
        <w:rPr>
          <w:sz w:val="28"/>
          <w:szCs w:val="28"/>
        </w:rPr>
      </w:pPr>
    </w:p>
    <w:p w:rsidR="005E3976" w:rsidRDefault="005F08BB">
      <w:pPr>
        <w:spacing w:line="293" w:lineRule="auto"/>
        <w:ind w:left="1358" w:right="-24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>Serv</w:t>
      </w:r>
      <w:r>
        <w:rPr>
          <w:rFonts w:ascii="Arial" w:eastAsia="Arial" w:hAnsi="Arial" w:cs="Arial"/>
          <w:color w:val="202020"/>
          <w:sz w:val="17"/>
          <w:szCs w:val="17"/>
        </w:rPr>
        <w:t>i</w:t>
      </w:r>
      <w:r>
        <w:rPr>
          <w:rFonts w:ascii="Arial" w:eastAsia="Arial" w:hAnsi="Arial" w:cs="Arial"/>
          <w:color w:val="0D0D0D"/>
          <w:sz w:val="17"/>
          <w:szCs w:val="17"/>
        </w:rPr>
        <w:t>ng  as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-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3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sz w:val="17"/>
          <w:szCs w:val="17"/>
        </w:rPr>
        <w:t>on</w:t>
      </w:r>
      <w:r>
        <w:rPr>
          <w:rFonts w:ascii="Arial" w:eastAsia="Arial" w:hAnsi="Arial" w:cs="Arial"/>
          <w:color w:val="0D0D0D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Board</w:t>
      </w:r>
      <w:r>
        <w:rPr>
          <w:rFonts w:ascii="Arial" w:eastAsia="Arial" w:hAnsi="Arial" w:cs="Arial"/>
          <w:color w:val="0D0D0D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3D3D3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1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w w:val="1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k</w:t>
      </w:r>
      <w:r>
        <w:rPr>
          <w:rFonts w:ascii="Arial" w:eastAsia="Arial" w:hAnsi="Arial" w:cs="Arial"/>
          <w:color w:val="0D0D0D"/>
          <w:spacing w:val="10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103"/>
          <w:sz w:val="17"/>
          <w:szCs w:val="17"/>
        </w:rPr>
        <w:t>matters</w:t>
      </w:r>
      <w:r>
        <w:rPr>
          <w:rFonts w:ascii="Arial" w:eastAsia="Arial" w:hAnsi="Arial" w:cs="Arial"/>
          <w:color w:val="0D0D0D"/>
          <w:spacing w:val="3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D0D0D"/>
          <w:spacing w:val="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9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sz w:val="17"/>
          <w:szCs w:val="17"/>
        </w:rPr>
        <w:t>sites</w:t>
      </w:r>
      <w:r>
        <w:rPr>
          <w:rFonts w:ascii="Arial" w:eastAsia="Arial" w:hAnsi="Arial" w:cs="Arial"/>
          <w:color w:val="0D0D0D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pan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202020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With</w:t>
      </w:r>
      <w:r>
        <w:rPr>
          <w:rFonts w:ascii="Arial" w:eastAsia="Arial" w:hAnsi="Arial" w:cs="Arial"/>
          <w:color w:val="0D0D0D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more</w:t>
      </w:r>
      <w:r>
        <w:rPr>
          <w:rFonts w:ascii="Arial" w:eastAsia="Arial" w:hAnsi="Arial" w:cs="Arial"/>
          <w:color w:val="0D0D0D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an</w:t>
      </w:r>
    </w:p>
    <w:p w:rsidR="005E3976" w:rsidRDefault="005F08BB">
      <w:pPr>
        <w:spacing w:before="2" w:line="292" w:lineRule="auto"/>
        <w:ind w:left="1362" w:right="-2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>25</w:t>
      </w:r>
      <w:r>
        <w:rPr>
          <w:rFonts w:ascii="Arial" w:eastAsia="Arial" w:hAnsi="Arial" w:cs="Arial"/>
          <w:color w:val="0D0D0D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years'</w:t>
      </w:r>
      <w:r>
        <w:rPr>
          <w:rFonts w:ascii="Arial" w:eastAsia="Arial" w:hAnsi="Arial" w:cs="Arial"/>
          <w:color w:val="0D0D0D"/>
          <w:spacing w:val="3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rich  business 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2"/>
          <w:sz w:val="17"/>
          <w:szCs w:val="17"/>
        </w:rPr>
        <w:t xml:space="preserve">, </w:t>
      </w:r>
      <w:r>
        <w:rPr>
          <w:rFonts w:ascii="Arial" w:eastAsia="Arial" w:hAnsi="Arial" w:cs="Arial"/>
          <w:color w:val="202020"/>
          <w:spacing w:val="9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pacing w:val="5"/>
          <w:w w:val="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s 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also 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3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rt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ci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many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social</w:t>
      </w:r>
      <w:r>
        <w:rPr>
          <w:rFonts w:ascii="Arial" w:eastAsia="Arial" w:hAnsi="Arial" w:cs="Arial"/>
          <w:color w:val="0D0D0D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wel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re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.</w:t>
      </w:r>
    </w:p>
    <w:p w:rsidR="005E3976" w:rsidRDefault="005F08BB">
      <w:pPr>
        <w:spacing w:before="51"/>
        <w:ind w:left="24" w:right="463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color w:val="0D0D0D"/>
          <w:sz w:val="17"/>
          <w:szCs w:val="17"/>
        </w:rPr>
        <w:lastRenderedPageBreak/>
        <w:t>Khawaja</w:t>
      </w:r>
      <w:r>
        <w:rPr>
          <w:rFonts w:ascii="Arial" w:eastAsia="Arial" w:hAnsi="Arial" w:cs="Arial"/>
          <w:b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93"/>
          <w:sz w:val="17"/>
          <w:szCs w:val="17"/>
        </w:rPr>
        <w:t>K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12"/>
          <w:sz w:val="17"/>
          <w:szCs w:val="17"/>
        </w:rPr>
        <w:t>l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ee</w:t>
      </w:r>
      <w:r>
        <w:rPr>
          <w:rFonts w:ascii="Arial" w:eastAsia="Arial" w:hAnsi="Arial" w:cs="Arial"/>
          <w:b/>
          <w:color w:val="0D0D0D"/>
          <w:w w:val="104"/>
          <w:sz w:val="17"/>
          <w:szCs w:val="17"/>
        </w:rPr>
        <w:t>m</w:t>
      </w:r>
      <w:r>
        <w:rPr>
          <w:rFonts w:ascii="Arial" w:eastAsia="Arial" w:hAnsi="Arial" w:cs="Arial"/>
          <w:b/>
          <w:color w:val="202020"/>
          <w:w w:val="101"/>
          <w:sz w:val="17"/>
          <w:szCs w:val="17"/>
        </w:rPr>
        <w:t>: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294" w:lineRule="auto"/>
        <w:ind w:left="-5" w:right="-5" w:firstLine="1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89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j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Kal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 xml:space="preserve">em </w:t>
      </w:r>
      <w:r>
        <w:rPr>
          <w:rFonts w:ascii="Arial" w:eastAsia="Arial" w:hAnsi="Arial" w:cs="Arial"/>
          <w:color w:val="0D0D0D"/>
          <w:spacing w:val="1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cap</w:t>
      </w:r>
      <w:r>
        <w:rPr>
          <w:rFonts w:ascii="Arial" w:eastAsia="Arial" w:hAnsi="Arial" w:cs="Arial"/>
          <w:color w:val="202020"/>
          <w:sz w:val="17"/>
          <w:szCs w:val="17"/>
        </w:rPr>
        <w:t>ac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ity 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13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3D3D3D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 xml:space="preserve">on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3</w:t>
      </w:r>
      <w:r>
        <w:rPr>
          <w:rFonts w:ascii="Arial" w:eastAsia="Arial" w:hAnsi="Arial" w:cs="Arial"/>
          <w:color w:val="0D0D0D"/>
          <w:sz w:val="17"/>
          <w:szCs w:val="17"/>
        </w:rPr>
        <w:t>5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y</w:t>
      </w:r>
      <w:r>
        <w:rPr>
          <w:rFonts w:ascii="Arial" w:eastAsia="Arial" w:hAnsi="Arial" w:cs="Arial"/>
          <w:color w:val="202020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ar</w:t>
      </w:r>
      <w:r>
        <w:rPr>
          <w:rFonts w:ascii="Arial" w:eastAsia="Arial" w:hAnsi="Arial" w:cs="Arial"/>
          <w:color w:val="20202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'</w:t>
      </w:r>
      <w:r>
        <w:rPr>
          <w:rFonts w:ascii="Arial" w:eastAsia="Arial" w:hAnsi="Arial" w:cs="Arial"/>
          <w:color w:val="0D0D0D"/>
          <w:spacing w:val="30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business</w:t>
      </w:r>
      <w:r>
        <w:rPr>
          <w:rFonts w:ascii="Arial" w:eastAsia="Arial" w:hAnsi="Arial" w:cs="Arial"/>
          <w:color w:val="0D0D0D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nd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ry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cl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Te</w:t>
      </w:r>
      <w:r>
        <w:rPr>
          <w:rFonts w:ascii="Arial" w:eastAsia="Arial" w:hAnsi="Arial" w:cs="Arial"/>
          <w:color w:val="202020"/>
          <w:sz w:val="17"/>
          <w:szCs w:val="17"/>
        </w:rPr>
        <w:t>x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tile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Spinning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, </w:t>
      </w:r>
      <w:r>
        <w:rPr>
          <w:rFonts w:ascii="Arial" w:eastAsia="Arial" w:hAnsi="Arial" w:cs="Arial"/>
          <w:color w:val="3D3D3D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4"/>
          <w:sz w:val="16"/>
          <w:szCs w:val="16"/>
        </w:rPr>
        <w:t xml:space="preserve">&amp; </w:t>
      </w:r>
      <w:r>
        <w:rPr>
          <w:rFonts w:ascii="Arial" w:eastAsia="Arial" w:hAnsi="Arial" w:cs="Arial"/>
          <w:color w:val="0D0D0D"/>
          <w:w w:val="83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3D3D3D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  </w:t>
      </w:r>
      <w:r>
        <w:rPr>
          <w:rFonts w:ascii="Arial" w:eastAsia="Arial" w:hAnsi="Arial" w:cs="Arial"/>
          <w:color w:val="3D3D3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ll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 </w:t>
      </w:r>
      <w:r>
        <w:rPr>
          <w:rFonts w:ascii="Arial" w:eastAsia="Arial" w:hAnsi="Arial" w:cs="Arial"/>
          <w:color w:val="0D0D0D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monitors</w:t>
      </w:r>
      <w:r>
        <w:rPr>
          <w:rFonts w:ascii="Arial" w:eastAsia="Arial" w:hAnsi="Arial" w:cs="Arial"/>
          <w:color w:val="0D0D0D"/>
          <w:spacing w:val="38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28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</w:t>
      </w:r>
      <w:r>
        <w:rPr>
          <w:rFonts w:ascii="Arial" w:eastAsia="Arial" w:hAnsi="Arial" w:cs="Arial"/>
          <w:color w:val="0D0D0D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3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</w:t>
      </w:r>
      <w:r>
        <w:rPr>
          <w:rFonts w:ascii="Arial" w:eastAsia="Arial" w:hAnsi="Arial" w:cs="Arial"/>
          <w:color w:val="0D0D0D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52"/>
          <w:sz w:val="17"/>
          <w:szCs w:val="17"/>
        </w:rPr>
        <w:t>l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</w:t>
      </w:r>
      <w:r>
        <w:rPr>
          <w:rFonts w:ascii="Arial" w:eastAsia="Arial" w:hAnsi="Arial" w:cs="Arial"/>
          <w:color w:val="0D0D0D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33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 xml:space="preserve">p </w:t>
      </w:r>
      <w:r>
        <w:rPr>
          <w:rFonts w:ascii="Arial" w:eastAsia="Arial" w:hAnsi="Arial" w:cs="Arial"/>
          <w:color w:val="0D0D0D"/>
          <w:sz w:val="17"/>
          <w:szCs w:val="17"/>
        </w:rPr>
        <w:t>compan</w:t>
      </w:r>
      <w:r>
        <w:rPr>
          <w:rFonts w:ascii="Arial" w:eastAsia="Arial" w:hAnsi="Arial" w:cs="Arial"/>
          <w:color w:val="0D0D0D"/>
          <w:sz w:val="17"/>
          <w:szCs w:val="17"/>
        </w:rPr>
        <w:t>ies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.  </w:t>
      </w:r>
      <w:r>
        <w:rPr>
          <w:rFonts w:ascii="Arial" w:eastAsia="Arial" w:hAnsi="Arial" w:cs="Arial"/>
          <w:color w:val="2020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al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>o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an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HR</w:t>
      </w:r>
      <w:r>
        <w:rPr>
          <w:rFonts w:ascii="Arial" w:eastAsia="Arial" w:hAnsi="Arial" w:cs="Arial"/>
          <w:color w:val="0D0D0D"/>
          <w:spacing w:val="2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tt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2" w:line="280" w:lineRule="exact"/>
        <w:rPr>
          <w:sz w:val="28"/>
          <w:szCs w:val="28"/>
        </w:rPr>
      </w:pPr>
    </w:p>
    <w:p w:rsidR="005E3976" w:rsidRDefault="005F08BB">
      <w:pPr>
        <w:ind w:left="14" w:right="41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Khawaja  Mohammad </w:t>
      </w:r>
      <w:r>
        <w:rPr>
          <w:rFonts w:ascii="Arial" w:eastAsia="Arial" w:hAnsi="Arial" w:cs="Arial"/>
          <w:b/>
          <w:color w:val="0D0D0D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b/>
          <w:color w:val="0D0D0D"/>
          <w:w w:val="104"/>
          <w:sz w:val="17"/>
          <w:szCs w:val="17"/>
        </w:rPr>
        <w:t>m</w:t>
      </w:r>
      <w:r>
        <w:rPr>
          <w:rFonts w:ascii="Arial" w:eastAsia="Arial" w:hAnsi="Arial" w:cs="Arial"/>
          <w:b/>
          <w:color w:val="202020"/>
          <w:w w:val="93"/>
          <w:sz w:val="17"/>
          <w:szCs w:val="17"/>
        </w:rPr>
        <w:t>: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294" w:lineRule="auto"/>
        <w:ind w:left="5" w:right="-29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D0D0D"/>
          <w:spacing w:val="30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Nadeem  compl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ted 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his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3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from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nd 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3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on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3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pacing w:val="19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ompany</w:t>
      </w:r>
      <w:r>
        <w:rPr>
          <w:rFonts w:ascii="Arial" w:eastAsia="Arial" w:hAnsi="Arial" w:cs="Arial"/>
          <w:color w:val="0D0D0D"/>
          <w:spacing w:val="9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 xml:space="preserve">•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6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1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memb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3D3D3D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3D3D3D"/>
          <w:spacing w:val="6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HR and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Human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3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52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 xml:space="preserve">s  </w:t>
      </w:r>
      <w:r>
        <w:rPr>
          <w:rFonts w:ascii="Arial" w:eastAsia="Arial" w:hAnsi="Arial" w:cs="Arial"/>
          <w:color w:val="0D0D0D"/>
          <w:spacing w:val="14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73"/>
          <w:sz w:val="17"/>
          <w:szCs w:val="17"/>
        </w:rPr>
        <w:t xml:space="preserve">f  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 xml:space="preserve">e  </w:t>
      </w:r>
      <w:r>
        <w:rPr>
          <w:rFonts w:ascii="Arial" w:eastAsia="Arial" w:hAnsi="Arial" w:cs="Arial"/>
          <w:color w:val="0D0D0D"/>
          <w:spacing w:val="19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 xml:space="preserve">. </w:t>
      </w:r>
      <w:r>
        <w:rPr>
          <w:rFonts w:ascii="Arial" w:eastAsia="Arial" w:hAnsi="Arial" w:cs="Arial"/>
          <w:color w:val="0D0D0D"/>
          <w:sz w:val="17"/>
          <w:szCs w:val="17"/>
        </w:rPr>
        <w:t>With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more</w:t>
      </w:r>
      <w:r>
        <w:rPr>
          <w:rFonts w:ascii="Arial" w:eastAsia="Arial" w:hAnsi="Arial" w:cs="Arial"/>
          <w:color w:val="0D0D0D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de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ade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4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4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pinning 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g </w:t>
      </w:r>
      <w:r>
        <w:rPr>
          <w:rFonts w:ascii="Arial" w:eastAsia="Arial" w:hAnsi="Arial" w:cs="Arial"/>
          <w:color w:val="0D0D0D"/>
          <w:sz w:val="17"/>
          <w:szCs w:val="17"/>
        </w:rPr>
        <w:t>textile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sectors</w:t>
      </w:r>
      <w:r>
        <w:rPr>
          <w:rFonts w:ascii="Arial" w:eastAsia="Arial" w:hAnsi="Arial" w:cs="Arial"/>
          <w:color w:val="3D3D3D"/>
          <w:sz w:val="17"/>
          <w:szCs w:val="17"/>
        </w:rPr>
        <w:t>,</w:t>
      </w:r>
      <w:r>
        <w:rPr>
          <w:rFonts w:ascii="Arial" w:eastAsia="Arial" w:hAnsi="Arial" w:cs="Arial"/>
          <w:color w:val="3D3D3D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he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3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mainly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pacing w:val="18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sz w:val="17"/>
          <w:szCs w:val="17"/>
        </w:rPr>
        <w:t>routine  busin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>ss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operations 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ng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3"/>
          <w:sz w:val="17"/>
          <w:szCs w:val="17"/>
        </w:rPr>
        <w:t>ct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5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ng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pacing w:val="14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42"/>
          <w:w w:val="15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Weav</w:t>
      </w:r>
      <w:r>
        <w:rPr>
          <w:rFonts w:ascii="Arial" w:eastAsia="Arial" w:hAnsi="Arial" w:cs="Arial"/>
          <w:color w:val="202020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 xml:space="preserve">ng </w:t>
      </w:r>
      <w:r>
        <w:rPr>
          <w:rFonts w:ascii="Arial" w:eastAsia="Arial" w:hAnsi="Arial" w:cs="Arial"/>
          <w:color w:val="0D0D0D"/>
          <w:spacing w:val="1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ill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Li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pacing w:val="19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202020"/>
          <w:spacing w:val="26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0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on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rn</w:t>
      </w:r>
      <w:r>
        <w:rPr>
          <w:rFonts w:ascii="Arial" w:eastAsia="Arial" w:hAnsi="Arial" w:cs="Arial"/>
          <w:color w:val="0D0D0D"/>
          <w:spacing w:val="19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company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) </w:t>
      </w:r>
      <w:r>
        <w:rPr>
          <w:rFonts w:ascii="Arial" w:eastAsia="Arial" w:hAnsi="Arial" w:cs="Arial"/>
          <w:color w:val="2020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where</w:t>
      </w:r>
      <w:r>
        <w:rPr>
          <w:rFonts w:ascii="Arial" w:eastAsia="Arial" w:hAnsi="Arial" w:cs="Arial"/>
          <w:color w:val="0D0D0D"/>
          <w:spacing w:val="33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hold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ff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17" w:line="260" w:lineRule="exact"/>
        <w:rPr>
          <w:sz w:val="26"/>
          <w:szCs w:val="26"/>
        </w:rPr>
      </w:pPr>
    </w:p>
    <w:p w:rsidR="005E3976" w:rsidRDefault="005F08BB">
      <w:pPr>
        <w:ind w:left="14" w:right="93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b/>
          <w:color w:val="0D0D0D"/>
          <w:w w:val="123"/>
          <w:sz w:val="17"/>
          <w:szCs w:val="17"/>
        </w:rPr>
        <w:t>r</w:t>
      </w:r>
      <w:r>
        <w:rPr>
          <w:rFonts w:ascii="Arial" w:eastAsia="Arial" w:hAnsi="Arial" w:cs="Arial"/>
          <w:b/>
          <w:color w:val="0D0D0D"/>
          <w:w w:val="81"/>
          <w:sz w:val="17"/>
          <w:szCs w:val="17"/>
        </w:rPr>
        <w:t>.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av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ed</w:t>
      </w:r>
      <w:r>
        <w:rPr>
          <w:rFonts w:ascii="Arial" w:eastAsia="Arial" w:hAnsi="Arial" w:cs="Arial"/>
          <w:b/>
          <w:color w:val="202020"/>
          <w:w w:val="93"/>
          <w:sz w:val="17"/>
          <w:szCs w:val="17"/>
        </w:rPr>
        <w:t>:</w:t>
      </w:r>
    </w:p>
    <w:p w:rsidR="005E3976" w:rsidRDefault="005E3976">
      <w:pPr>
        <w:spacing w:before="4" w:line="280" w:lineRule="exact"/>
        <w:rPr>
          <w:sz w:val="28"/>
          <w:szCs w:val="28"/>
        </w:rPr>
      </w:pPr>
    </w:p>
    <w:p w:rsidR="005E3976" w:rsidRDefault="005F08BB">
      <w:pPr>
        <w:spacing w:line="294" w:lineRule="auto"/>
        <w:ind w:right="-10" w:firstLine="1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D0D0D"/>
          <w:spacing w:val="19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pacing w:val="5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did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3D3D3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Graduations  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 xml:space="preserve">m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ed 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42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32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81"/>
          <w:sz w:val="17"/>
          <w:szCs w:val="17"/>
        </w:rPr>
        <w:t xml:space="preserve">.  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h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vast 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bus</w:t>
      </w:r>
      <w:r>
        <w:rPr>
          <w:rFonts w:ascii="Arial" w:eastAsia="Arial" w:hAnsi="Arial" w:cs="Arial"/>
          <w:color w:val="202020"/>
          <w:sz w:val="17"/>
          <w:szCs w:val="17"/>
        </w:rPr>
        <w:t>i</w:t>
      </w:r>
      <w:r>
        <w:rPr>
          <w:rFonts w:ascii="Arial" w:eastAsia="Arial" w:hAnsi="Arial" w:cs="Arial"/>
          <w:color w:val="0D0D0D"/>
          <w:sz w:val="17"/>
          <w:szCs w:val="17"/>
        </w:rPr>
        <w:t>ne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ss </w:t>
      </w:r>
      <w:r>
        <w:rPr>
          <w:rFonts w:ascii="Arial" w:eastAsia="Arial" w:hAnsi="Arial" w:cs="Arial"/>
          <w:color w:val="202020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42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 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3D3D3D"/>
          <w:w w:val="102"/>
          <w:sz w:val="17"/>
          <w:szCs w:val="17"/>
        </w:rPr>
        <w:t xml:space="preserve">, </w:t>
      </w:r>
      <w:r>
        <w:rPr>
          <w:rFonts w:ascii="Arial" w:eastAsia="Arial" w:hAnsi="Arial" w:cs="Arial"/>
          <w:color w:val="0D0D0D"/>
          <w:sz w:val="17"/>
          <w:szCs w:val="17"/>
        </w:rPr>
        <w:t>Textile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Spinning</w:t>
      </w:r>
      <w:r>
        <w:rPr>
          <w:rFonts w:ascii="Arial" w:eastAsia="Arial" w:hAnsi="Arial" w:cs="Arial"/>
          <w:color w:val="3D3D3D"/>
          <w:sz w:val="17"/>
          <w:szCs w:val="17"/>
        </w:rPr>
        <w:t>,</w:t>
      </w:r>
      <w:r>
        <w:rPr>
          <w:rFonts w:ascii="Arial" w:eastAsia="Arial" w:hAnsi="Arial" w:cs="Arial"/>
          <w:color w:val="3D3D3D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Cem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>nt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g </w:t>
      </w:r>
      <w:r>
        <w:rPr>
          <w:rFonts w:ascii="Arial" w:eastAsia="Arial" w:hAnsi="Arial" w:cs="Arial"/>
          <w:color w:val="0D0D0D"/>
          <w:sz w:val="17"/>
          <w:szCs w:val="17"/>
        </w:rPr>
        <w:t>se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tors</w:t>
      </w:r>
      <w:r>
        <w:rPr>
          <w:rFonts w:ascii="Arial" w:eastAsia="Arial" w:hAnsi="Arial" w:cs="Arial"/>
          <w:color w:val="585858"/>
          <w:sz w:val="17"/>
          <w:szCs w:val="17"/>
        </w:rPr>
        <w:t>,</w:t>
      </w:r>
      <w:r>
        <w:rPr>
          <w:rFonts w:ascii="Arial" w:eastAsia="Arial" w:hAnsi="Arial" w:cs="Arial"/>
          <w:color w:val="585858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0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ead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3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ompany</w:t>
      </w:r>
      <w:r>
        <w:rPr>
          <w:rFonts w:ascii="Arial" w:eastAsia="Arial" w:hAnsi="Arial" w:cs="Arial"/>
          <w:color w:val="0D0D0D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as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chief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1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ff</w:t>
      </w:r>
      <w:r>
        <w:rPr>
          <w:rFonts w:ascii="Arial" w:eastAsia="Arial" w:hAnsi="Arial" w:cs="Arial"/>
          <w:color w:val="202020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2004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. </w:t>
      </w:r>
      <w:r>
        <w:rPr>
          <w:rFonts w:ascii="Arial" w:eastAsia="Arial" w:hAnsi="Arial" w:cs="Arial"/>
          <w:color w:val="3D3D3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spacing w:val="5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 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member</w:t>
      </w:r>
      <w:r>
        <w:rPr>
          <w:rFonts w:ascii="Arial" w:eastAsia="Arial" w:hAnsi="Arial" w:cs="Arial"/>
          <w:color w:val="0D0D0D"/>
          <w:spacing w:val="45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HR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Committee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585858"/>
          <w:w w:val="81"/>
          <w:sz w:val="17"/>
          <w:szCs w:val="17"/>
        </w:rPr>
        <w:t>.</w:t>
      </w:r>
    </w:p>
    <w:p w:rsidR="005E3976" w:rsidRDefault="005E3976">
      <w:pPr>
        <w:spacing w:before="3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60" w:lineRule="exact"/>
        <w:ind w:left="1460" w:right="1432"/>
        <w:jc w:val="center"/>
        <w:rPr>
          <w:sz w:val="15"/>
          <w:szCs w:val="15"/>
        </w:rPr>
      </w:pPr>
      <w:r>
        <w:rPr>
          <w:color w:val="0D0D0D"/>
          <w:w w:val="102"/>
          <w:sz w:val="15"/>
          <w:szCs w:val="15"/>
        </w:rPr>
        <w:t>3</w:t>
      </w:r>
    </w:p>
    <w:p w:rsidR="005E3976" w:rsidRDefault="005F08BB">
      <w:pPr>
        <w:spacing w:before="46"/>
        <w:ind w:left="19" w:right="452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color w:val="0D0D0D"/>
          <w:w w:val="88"/>
          <w:sz w:val="17"/>
          <w:szCs w:val="17"/>
        </w:rPr>
        <w:lastRenderedPageBreak/>
        <w:t>M</w:t>
      </w:r>
      <w:r>
        <w:rPr>
          <w:rFonts w:ascii="Arial" w:eastAsia="Arial" w:hAnsi="Arial" w:cs="Arial"/>
          <w:b/>
          <w:color w:val="0D0D0D"/>
          <w:w w:val="130"/>
          <w:sz w:val="17"/>
          <w:szCs w:val="17"/>
        </w:rPr>
        <w:t>r</w:t>
      </w:r>
      <w:r>
        <w:rPr>
          <w:rFonts w:ascii="Arial" w:eastAsia="Arial" w:hAnsi="Arial" w:cs="Arial"/>
          <w:b/>
          <w:color w:val="202020"/>
          <w:w w:val="81"/>
          <w:sz w:val="17"/>
          <w:szCs w:val="17"/>
        </w:rPr>
        <w:t>.</w:t>
      </w:r>
      <w:r>
        <w:rPr>
          <w:rFonts w:ascii="Arial" w:eastAsia="Arial" w:hAnsi="Arial" w:cs="Arial"/>
          <w:b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>Hamza</w:t>
      </w:r>
      <w:r>
        <w:rPr>
          <w:rFonts w:ascii="Arial" w:eastAsia="Arial" w:hAnsi="Arial" w:cs="Arial"/>
          <w:b/>
          <w:color w:val="0D0D0D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97"/>
          <w:sz w:val="17"/>
          <w:szCs w:val="17"/>
        </w:rPr>
        <w:t>Y</w:t>
      </w:r>
      <w:r>
        <w:rPr>
          <w:rFonts w:ascii="Arial" w:eastAsia="Arial" w:hAnsi="Arial" w:cs="Arial"/>
          <w:b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us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27"/>
          <w:sz w:val="17"/>
          <w:szCs w:val="17"/>
        </w:rPr>
        <w:t>f</w:t>
      </w:r>
      <w:r>
        <w:rPr>
          <w:rFonts w:ascii="Arial" w:eastAsia="Arial" w:hAnsi="Arial" w:cs="Arial"/>
          <w:b/>
          <w:color w:val="202020"/>
          <w:w w:val="67"/>
          <w:sz w:val="17"/>
          <w:szCs w:val="17"/>
        </w:rPr>
        <w:t>: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294" w:lineRule="auto"/>
        <w:ind w:left="10" w:right="83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98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16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8"/>
          <w:w w:val="1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8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director</w:t>
      </w:r>
      <w:r>
        <w:rPr>
          <w:rFonts w:ascii="Arial" w:eastAsia="Arial" w:hAnsi="Arial" w:cs="Arial"/>
          <w:color w:val="0D0D0D"/>
          <w:spacing w:val="2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  been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3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 xml:space="preserve">y 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>ince</w:t>
      </w:r>
      <w:r>
        <w:rPr>
          <w:rFonts w:ascii="Arial" w:eastAsia="Arial" w:hAnsi="Arial" w:cs="Arial"/>
          <w:color w:val="0D0D0D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2009.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in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don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7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2"/>
          <w:sz w:val="17"/>
          <w:szCs w:val="17"/>
        </w:rPr>
        <w:t xml:space="preserve">Marketing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Strategy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from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8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ed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ngd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spacing w:val="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h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a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3D3D3D"/>
          <w:w w:val="112"/>
          <w:sz w:val="17"/>
          <w:szCs w:val="17"/>
        </w:rPr>
        <w:t xml:space="preserve">, 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42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ma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ket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3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sz w:val="17"/>
          <w:szCs w:val="17"/>
        </w:rPr>
        <w:t>well.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4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een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ga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0"/>
          <w:sz w:val="17"/>
          <w:szCs w:val="17"/>
        </w:rPr>
        <w:t>li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42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32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 xml:space="preserve">n 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7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 xml:space="preserve">ll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matters</w:t>
      </w:r>
      <w:r>
        <w:rPr>
          <w:rFonts w:ascii="Arial" w:eastAsia="Arial" w:hAnsi="Arial" w:cs="Arial"/>
          <w:color w:val="0D0D0D"/>
          <w:spacing w:val="3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con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 xml:space="preserve">erning 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 xml:space="preserve">to </w:t>
      </w:r>
      <w:r>
        <w:rPr>
          <w:rFonts w:ascii="Arial" w:eastAsia="Arial" w:hAnsi="Arial" w:cs="Arial"/>
          <w:color w:val="0D0D0D"/>
          <w:spacing w:val="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10"/>
          <w:sz w:val="17"/>
          <w:szCs w:val="17"/>
        </w:rPr>
        <w:t>-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2</w:t>
      </w:r>
      <w:r>
        <w:rPr>
          <w:rFonts w:ascii="Arial" w:eastAsia="Arial" w:hAnsi="Arial" w:cs="Arial"/>
          <w:color w:val="202020"/>
          <w:spacing w:val="4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5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3"/>
          <w:sz w:val="17"/>
          <w:szCs w:val="17"/>
        </w:rPr>
        <w:t>th</w:t>
      </w:r>
      <w:r>
        <w:rPr>
          <w:rFonts w:ascii="Arial" w:eastAsia="Arial" w:hAnsi="Arial" w:cs="Arial"/>
          <w:color w:val="202020"/>
          <w:w w:val="103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.</w:t>
      </w:r>
    </w:p>
    <w:p w:rsidR="005E3976" w:rsidRDefault="005E3976">
      <w:pPr>
        <w:spacing w:before="17" w:line="220" w:lineRule="exact"/>
        <w:rPr>
          <w:sz w:val="22"/>
          <w:szCs w:val="22"/>
        </w:rPr>
      </w:pPr>
    </w:p>
    <w:p w:rsidR="005E3976" w:rsidRDefault="005F08BB">
      <w:pPr>
        <w:spacing w:line="294" w:lineRule="auto"/>
        <w:ind w:left="10" w:right="83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202020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4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Mohamm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d 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32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3D3D3D"/>
          <w:w w:val="71"/>
          <w:sz w:val="17"/>
          <w:szCs w:val="17"/>
        </w:rPr>
        <w:t xml:space="preserve">, 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spacing w:val="9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om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D0D0D"/>
          <w:spacing w:val="9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ng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og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ra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D0D0D"/>
          <w:spacing w:val="14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1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ea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gh </w:t>
      </w:r>
      <w:r>
        <w:rPr>
          <w:rFonts w:ascii="Arial" w:eastAsia="Arial" w:hAnsi="Arial" w:cs="Arial"/>
          <w:color w:val="0D0D0D"/>
          <w:w w:val="3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7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Chartered 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Ac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ountants</w:t>
      </w:r>
      <w:r>
        <w:rPr>
          <w:rFonts w:ascii="Arial" w:eastAsia="Arial" w:hAnsi="Arial" w:cs="Arial"/>
          <w:color w:val="0D0D0D"/>
          <w:spacing w:val="11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sz w:val="17"/>
          <w:szCs w:val="17"/>
        </w:rPr>
        <w:t>Pakist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duly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>pprov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d 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by</w:t>
      </w:r>
      <w:r>
        <w:rPr>
          <w:rFonts w:ascii="Arial" w:eastAsia="Arial" w:hAnsi="Arial" w:cs="Arial"/>
          <w:color w:val="0D0D0D"/>
          <w:spacing w:val="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 xml:space="preserve">P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qu</w:t>
      </w:r>
      <w:r>
        <w:rPr>
          <w:rFonts w:ascii="Arial" w:eastAsia="Arial" w:hAnsi="Arial" w:cs="Arial"/>
          <w:color w:val="0D0D0D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pacing w:val="20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5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5"/>
          <w:w w:val="12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ode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 xml:space="preserve">f 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orporat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020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rn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3D3D3D"/>
          <w:w w:val="9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6" w:line="280" w:lineRule="exact"/>
        <w:rPr>
          <w:sz w:val="28"/>
          <w:szCs w:val="28"/>
        </w:rPr>
      </w:pPr>
    </w:p>
    <w:p w:rsidR="005E3976" w:rsidRDefault="005F08BB">
      <w:pPr>
        <w:ind w:left="14" w:right="90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b/>
          <w:color w:val="0D0D0D"/>
          <w:w w:val="123"/>
          <w:sz w:val="17"/>
          <w:szCs w:val="17"/>
        </w:rPr>
        <w:t>r</w:t>
      </w:r>
      <w:r>
        <w:rPr>
          <w:rFonts w:ascii="Arial" w:eastAsia="Arial" w:hAnsi="Arial" w:cs="Arial"/>
          <w:b/>
          <w:color w:val="0D0D0D"/>
          <w:w w:val="81"/>
          <w:sz w:val="17"/>
          <w:szCs w:val="17"/>
        </w:rPr>
        <w:t>.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w w:val="101"/>
          <w:sz w:val="17"/>
          <w:szCs w:val="17"/>
        </w:rPr>
        <w:t>T</w:t>
      </w:r>
      <w:r>
        <w:rPr>
          <w:rFonts w:ascii="Arial" w:eastAsia="Arial" w:hAnsi="Arial" w:cs="Arial"/>
          <w:b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b/>
          <w:color w:val="0D0D0D"/>
          <w:w w:val="123"/>
          <w:sz w:val="17"/>
          <w:szCs w:val="17"/>
        </w:rPr>
        <w:t>r</w:t>
      </w:r>
      <w:r>
        <w:rPr>
          <w:rFonts w:ascii="Arial" w:eastAsia="Arial" w:hAnsi="Arial" w:cs="Arial"/>
          <w:b/>
          <w:color w:val="0D0D0D"/>
          <w:w w:val="81"/>
          <w:sz w:val="17"/>
          <w:szCs w:val="17"/>
        </w:rPr>
        <w:t>i</w:t>
      </w:r>
      <w:r>
        <w:rPr>
          <w:rFonts w:ascii="Arial" w:eastAsia="Arial" w:hAnsi="Arial" w:cs="Arial"/>
          <w:b/>
          <w:color w:val="0D0D0D"/>
          <w:w w:val="111"/>
          <w:sz w:val="17"/>
          <w:szCs w:val="17"/>
        </w:rPr>
        <w:t>q</w:t>
      </w:r>
      <w:r>
        <w:rPr>
          <w:rFonts w:ascii="Arial" w:eastAsia="Arial" w:hAnsi="Arial" w:cs="Arial"/>
          <w:b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D0D0D"/>
          <w:sz w:val="17"/>
          <w:szCs w:val="17"/>
        </w:rPr>
        <w:t>Sufi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294" w:lineRule="auto"/>
        <w:ind w:left="5" w:right="84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3D3D3D"/>
          <w:spacing w:val="19"/>
          <w:w w:val="8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Sufi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0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end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ecently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ele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ted 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sz w:val="17"/>
          <w:szCs w:val="17"/>
        </w:rPr>
        <w:t>the EOGM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hel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d</w:t>
      </w:r>
      <w:r>
        <w:rPr>
          <w:rFonts w:ascii="Arial" w:eastAsia="Arial" w:hAnsi="Arial" w:cs="Arial"/>
          <w:color w:val="202020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on September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D0D0D"/>
          <w:spacing w:val="13"/>
          <w:w w:val="8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2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26"/>
          <w:sz w:val="17"/>
          <w:szCs w:val="17"/>
        </w:rPr>
        <w:t xml:space="preserve">4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q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code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 xml:space="preserve">of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ra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7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Govern</w:t>
      </w:r>
      <w:r>
        <w:rPr>
          <w:rFonts w:ascii="Arial" w:eastAsia="Arial" w:hAnsi="Arial" w:cs="Arial"/>
          <w:color w:val="0D0D0D"/>
          <w:sz w:val="17"/>
          <w:szCs w:val="17"/>
        </w:rPr>
        <w:t>ance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02020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has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xc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spinning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rt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ula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area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store</w:t>
      </w:r>
    </w:p>
    <w:p w:rsidR="005E3976" w:rsidRDefault="005F08BB">
      <w:pPr>
        <w:spacing w:line="180" w:lineRule="exact"/>
        <w:ind w:right="10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3D3D3D"/>
          <w:sz w:val="17"/>
          <w:szCs w:val="17"/>
        </w:rPr>
        <w:t>I</w:t>
      </w:r>
      <w:r>
        <w:rPr>
          <w:rFonts w:ascii="Arial" w:eastAsia="Arial" w:hAnsi="Arial" w:cs="Arial"/>
          <w:i/>
          <w:color w:val="3D3D3D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t.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3D3D3D"/>
          <w:w w:val="91"/>
          <w:sz w:val="17"/>
          <w:szCs w:val="17"/>
        </w:rPr>
        <w:t>,</w:t>
      </w:r>
    </w:p>
    <w:p w:rsidR="005E3976" w:rsidRDefault="005F08BB">
      <w:pPr>
        <w:spacing w:before="44" w:line="291" w:lineRule="auto"/>
        <w:ind w:left="5" w:right="98"/>
        <w:jc w:val="both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400" w:h="16980"/>
          <w:pgMar w:top="1600" w:right="760" w:bottom="280" w:left="0" w:header="720" w:footer="720" w:gutter="0"/>
          <w:cols w:num="3" w:space="720" w:equalWidth="0">
            <w:col w:w="4390" w:space="541"/>
            <w:col w:w="3032" w:space="537"/>
            <w:col w:w="3140"/>
          </w:cols>
        </w:sectPr>
      </w:pPr>
      <w:r>
        <w:rPr>
          <w:rFonts w:ascii="Arial" w:eastAsia="Arial" w:hAnsi="Arial" w:cs="Arial"/>
          <w:color w:val="0D0D0D"/>
          <w:sz w:val="17"/>
          <w:szCs w:val="17"/>
        </w:rPr>
        <w:t>we</w:t>
      </w:r>
      <w:r>
        <w:rPr>
          <w:rFonts w:ascii="Arial" w:eastAsia="Arial" w:hAnsi="Arial" w:cs="Arial"/>
          <w:color w:val="0D0D0D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3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high</w:t>
      </w:r>
      <w:r>
        <w:rPr>
          <w:rFonts w:ascii="Arial" w:eastAsia="Arial" w:hAnsi="Arial" w:cs="Arial"/>
          <w:color w:val="0D0D0D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24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from 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 xml:space="preserve">m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>x</w:t>
      </w:r>
      <w:r>
        <w:rPr>
          <w:rFonts w:ascii="Arial" w:eastAsia="Arial" w:hAnsi="Arial" w:cs="Arial"/>
          <w:color w:val="0D0D0D"/>
          <w:sz w:val="17"/>
          <w:szCs w:val="17"/>
        </w:rPr>
        <w:t>pect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be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ome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20202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set 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1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ompany 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</w:p>
    <w:p w:rsidR="005E3976" w:rsidRDefault="005F08BB">
      <w:pPr>
        <w:spacing w:line="200" w:lineRule="exact"/>
      </w:pPr>
      <w:r>
        <w:lastRenderedPageBreak/>
        <w:pict>
          <v:shape id="_x0000_s1331" type="#_x0000_t75" style="position:absolute;margin-left:0;margin-top:0;width:620pt;height:848.55pt;z-index:-13697;mso-position-horizontal-relative:page;mso-position-vertical-relative:page">
            <v:imagedata r:id="rId9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00" w:lineRule="exact"/>
      </w:pPr>
    </w:p>
    <w:p w:rsidR="005E3976" w:rsidRDefault="005F08BB">
      <w:pPr>
        <w:spacing w:before="20" w:line="300" w:lineRule="exact"/>
        <w:rPr>
          <w:sz w:val="18"/>
          <w:szCs w:val="18"/>
        </w:rPr>
        <w:sectPr w:rsidR="005E3976">
          <w:type w:val="continuous"/>
          <w:pgSz w:w="12400" w:h="16980"/>
          <w:pgMar w:top="1600" w:right="760" w:bottom="280" w:left="0" w:header="720" w:footer="720" w:gutter="0"/>
          <w:cols w:space="720"/>
        </w:sectPr>
      </w:pPr>
      <w:r>
        <w:rPr>
          <w:color w:val="0D0D0D"/>
          <w:w w:val="223"/>
          <w:position w:val="-3"/>
          <w:sz w:val="31"/>
          <w:szCs w:val="31"/>
        </w:rPr>
        <w:t>--------------</w:t>
      </w:r>
      <w:r>
        <w:rPr>
          <w:color w:val="0D0D0D"/>
          <w:w w:val="204"/>
          <w:position w:val="-3"/>
          <w:sz w:val="31"/>
          <w:szCs w:val="31"/>
        </w:rPr>
        <w:t>-</w:t>
      </w:r>
      <w:r>
        <w:rPr>
          <w:color w:val="3D3D3D"/>
          <w:w w:val="18"/>
          <w:position w:val="-3"/>
          <w:sz w:val="31"/>
          <w:szCs w:val="31"/>
        </w:rPr>
        <w:t>-</w:t>
      </w:r>
      <w:r>
        <w:rPr>
          <w:color w:val="3D3D3D"/>
          <w:w w:val="223"/>
          <w:position w:val="-3"/>
          <w:sz w:val="31"/>
          <w:szCs w:val="31"/>
        </w:rPr>
        <w:t>-</w:t>
      </w:r>
      <w:r>
        <w:rPr>
          <w:color w:val="202020"/>
          <w:w w:val="223"/>
          <w:position w:val="-3"/>
          <w:sz w:val="31"/>
          <w:szCs w:val="31"/>
        </w:rPr>
        <w:t>--</w:t>
      </w:r>
      <w:r>
        <w:rPr>
          <w:color w:val="AAAAAA"/>
          <w:w w:val="204"/>
          <w:position w:val="-3"/>
          <w:sz w:val="31"/>
          <w:szCs w:val="31"/>
        </w:rPr>
        <w:t>-</w:t>
      </w:r>
      <w:r>
        <w:rPr>
          <w:color w:val="AAAAAA"/>
          <w:spacing w:val="-10"/>
          <w:position w:val="-3"/>
          <w:sz w:val="31"/>
          <w:szCs w:val="31"/>
        </w:rPr>
        <w:t xml:space="preserve"> </w:t>
      </w:r>
      <w:r>
        <w:rPr>
          <w:color w:val="585858"/>
          <w:w w:val="192"/>
          <w:position w:val="-3"/>
          <w:sz w:val="18"/>
          <w:szCs w:val="18"/>
        </w:rPr>
        <w:t>-</w:t>
      </w:r>
      <w:r>
        <w:rPr>
          <w:color w:val="3D3D3D"/>
          <w:w w:val="384"/>
          <w:position w:val="-3"/>
          <w:sz w:val="18"/>
          <w:szCs w:val="18"/>
        </w:rPr>
        <w:t>-</w:t>
      </w:r>
      <w:r>
        <w:rPr>
          <w:color w:val="3D3D3D"/>
          <w:w w:val="104"/>
          <w:position w:val="-3"/>
          <w:sz w:val="18"/>
          <w:szCs w:val="18"/>
        </w:rPr>
        <w:t>-</w:t>
      </w:r>
      <w:r>
        <w:rPr>
          <w:color w:val="3D3D3D"/>
          <w:position w:val="-3"/>
          <w:sz w:val="18"/>
          <w:szCs w:val="18"/>
        </w:rPr>
        <w:t xml:space="preserve"> </w:t>
      </w:r>
      <w:r>
        <w:rPr>
          <w:color w:val="3D3D3D"/>
          <w:spacing w:val="-8"/>
          <w:position w:val="-3"/>
          <w:sz w:val="18"/>
          <w:szCs w:val="18"/>
        </w:rPr>
        <w:t xml:space="preserve"> </w:t>
      </w:r>
      <w:r>
        <w:rPr>
          <w:color w:val="717171"/>
          <w:w w:val="600"/>
          <w:position w:val="-3"/>
          <w:sz w:val="12"/>
          <w:szCs w:val="12"/>
        </w:rPr>
        <w:t>-</w:t>
      </w:r>
      <w:r>
        <w:rPr>
          <w:color w:val="C3C3C3"/>
          <w:w w:val="336"/>
          <w:position w:val="-3"/>
          <w:sz w:val="12"/>
          <w:szCs w:val="12"/>
        </w:rPr>
        <w:t>-</w:t>
      </w:r>
      <w:r>
        <w:rPr>
          <w:color w:val="C3C3C3"/>
          <w:position w:val="-3"/>
          <w:sz w:val="12"/>
          <w:szCs w:val="12"/>
        </w:rPr>
        <w:t xml:space="preserve">  </w:t>
      </w:r>
      <w:r>
        <w:rPr>
          <w:color w:val="C3C3C3"/>
          <w:spacing w:val="-4"/>
          <w:position w:val="-3"/>
          <w:sz w:val="12"/>
          <w:szCs w:val="12"/>
        </w:rPr>
        <w:t xml:space="preserve"> </w:t>
      </w:r>
      <w:r>
        <w:rPr>
          <w:color w:val="585858"/>
          <w:w w:val="240"/>
          <w:position w:val="-3"/>
          <w:sz w:val="18"/>
          <w:szCs w:val="18"/>
        </w:rPr>
        <w:t>-</w:t>
      </w:r>
      <w:r>
        <w:rPr>
          <w:color w:val="AAAAAA"/>
          <w:w w:val="480"/>
          <w:position w:val="-3"/>
          <w:sz w:val="18"/>
          <w:szCs w:val="18"/>
        </w:rPr>
        <w:t>-</w:t>
      </w:r>
      <w:r>
        <w:rPr>
          <w:color w:val="AAAAAA"/>
          <w:spacing w:val="17"/>
          <w:position w:val="-3"/>
          <w:sz w:val="18"/>
          <w:szCs w:val="18"/>
        </w:rPr>
        <w:t xml:space="preserve"> </w:t>
      </w:r>
      <w:r>
        <w:rPr>
          <w:color w:val="717171"/>
          <w:w w:val="600"/>
          <w:position w:val="-3"/>
          <w:sz w:val="12"/>
          <w:szCs w:val="12"/>
        </w:rPr>
        <w:t>-</w:t>
      </w:r>
      <w:r>
        <w:rPr>
          <w:color w:val="C3C3C3"/>
          <w:w w:val="348"/>
          <w:position w:val="-3"/>
          <w:sz w:val="12"/>
          <w:szCs w:val="12"/>
        </w:rPr>
        <w:t>-</w:t>
      </w:r>
      <w:r>
        <w:rPr>
          <w:color w:val="C3C3C3"/>
          <w:position w:val="-3"/>
          <w:sz w:val="12"/>
          <w:szCs w:val="12"/>
        </w:rPr>
        <w:t xml:space="preserve"> </w:t>
      </w:r>
      <w:r>
        <w:rPr>
          <w:color w:val="C3C3C3"/>
          <w:spacing w:val="12"/>
          <w:position w:val="-3"/>
          <w:sz w:val="12"/>
          <w:szCs w:val="12"/>
        </w:rPr>
        <w:t xml:space="preserve"> </w:t>
      </w:r>
      <w:r>
        <w:rPr>
          <w:color w:val="585858"/>
          <w:w w:val="336"/>
          <w:position w:val="-3"/>
          <w:sz w:val="12"/>
          <w:szCs w:val="12"/>
        </w:rPr>
        <w:t>-</w:t>
      </w:r>
      <w:r>
        <w:rPr>
          <w:color w:val="AAAAAA"/>
          <w:w w:val="600"/>
          <w:position w:val="-3"/>
          <w:sz w:val="12"/>
          <w:szCs w:val="12"/>
        </w:rPr>
        <w:t>-</w:t>
      </w:r>
      <w:r>
        <w:rPr>
          <w:color w:val="AAAAAA"/>
          <w:position w:val="-3"/>
          <w:sz w:val="12"/>
          <w:szCs w:val="12"/>
        </w:rPr>
        <w:t xml:space="preserve">  </w:t>
      </w:r>
      <w:r>
        <w:rPr>
          <w:color w:val="AAAAAA"/>
          <w:spacing w:val="-4"/>
          <w:position w:val="-3"/>
          <w:sz w:val="12"/>
          <w:szCs w:val="12"/>
        </w:rPr>
        <w:t xml:space="preserve"> </w:t>
      </w:r>
      <w:r>
        <w:rPr>
          <w:color w:val="717171"/>
          <w:w w:val="600"/>
          <w:position w:val="-3"/>
          <w:sz w:val="12"/>
          <w:szCs w:val="12"/>
        </w:rPr>
        <w:t>-</w:t>
      </w:r>
      <w:r>
        <w:rPr>
          <w:color w:val="C3C3C3"/>
          <w:w w:val="360"/>
          <w:position w:val="-3"/>
          <w:sz w:val="12"/>
          <w:szCs w:val="12"/>
        </w:rPr>
        <w:t>-</w:t>
      </w:r>
      <w:r>
        <w:rPr>
          <w:color w:val="C3C3C3"/>
          <w:position w:val="-3"/>
          <w:sz w:val="12"/>
          <w:szCs w:val="12"/>
        </w:rPr>
        <w:t xml:space="preserve">  </w:t>
      </w:r>
      <w:r>
        <w:rPr>
          <w:color w:val="C3C3C3"/>
          <w:spacing w:val="-13"/>
          <w:position w:val="-3"/>
          <w:sz w:val="12"/>
          <w:szCs w:val="12"/>
        </w:rPr>
        <w:t xml:space="preserve"> </w:t>
      </w:r>
      <w:r>
        <w:rPr>
          <w:color w:val="585858"/>
          <w:w w:val="348"/>
          <w:position w:val="-3"/>
          <w:sz w:val="12"/>
          <w:szCs w:val="12"/>
        </w:rPr>
        <w:t>-</w:t>
      </w:r>
      <w:r>
        <w:rPr>
          <w:color w:val="AAAAAA"/>
          <w:w w:val="600"/>
          <w:position w:val="-3"/>
          <w:sz w:val="12"/>
          <w:szCs w:val="12"/>
        </w:rPr>
        <w:t>-</w:t>
      </w:r>
      <w:r>
        <w:rPr>
          <w:color w:val="AAAAAA"/>
          <w:position w:val="-3"/>
          <w:sz w:val="12"/>
          <w:szCs w:val="12"/>
        </w:rPr>
        <w:t xml:space="preserve"> </w:t>
      </w:r>
      <w:r>
        <w:rPr>
          <w:color w:val="AAAAAA"/>
          <w:spacing w:val="7"/>
          <w:position w:val="-3"/>
          <w:sz w:val="12"/>
          <w:szCs w:val="12"/>
        </w:rPr>
        <w:t xml:space="preserve"> </w:t>
      </w:r>
      <w:r>
        <w:rPr>
          <w:color w:val="717171"/>
          <w:w w:val="600"/>
          <w:position w:val="-3"/>
          <w:sz w:val="12"/>
          <w:szCs w:val="12"/>
        </w:rPr>
        <w:t>-</w:t>
      </w:r>
      <w:r>
        <w:rPr>
          <w:color w:val="C3C3C3"/>
          <w:w w:val="360"/>
          <w:position w:val="-3"/>
          <w:sz w:val="12"/>
          <w:szCs w:val="12"/>
        </w:rPr>
        <w:t>-</w:t>
      </w:r>
      <w:r>
        <w:rPr>
          <w:color w:val="C3C3C3"/>
          <w:position w:val="-3"/>
          <w:sz w:val="12"/>
          <w:szCs w:val="12"/>
        </w:rPr>
        <w:t xml:space="preserve"> </w:t>
      </w:r>
      <w:r>
        <w:rPr>
          <w:color w:val="C3C3C3"/>
          <w:spacing w:val="2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858"/>
          <w:w w:val="297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858585"/>
          <w:w w:val="307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AAAAAA"/>
          <w:w w:val="153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717171"/>
          <w:w w:val="57"/>
          <w:position w:val="-3"/>
          <w:sz w:val="15"/>
          <w:szCs w:val="15"/>
        </w:rPr>
        <w:t>·</w:t>
      </w:r>
      <w:r>
        <w:rPr>
          <w:rFonts w:ascii="Arial" w:eastAsia="Arial" w:hAnsi="Arial" w:cs="Arial"/>
          <w:color w:val="202020"/>
          <w:w w:val="489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585858"/>
          <w:w w:val="489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585858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585858"/>
          <w:spacing w:val="3"/>
          <w:position w:val="-3"/>
          <w:sz w:val="15"/>
          <w:szCs w:val="15"/>
        </w:rPr>
        <w:t xml:space="preserve"> </w:t>
      </w:r>
      <w:r>
        <w:rPr>
          <w:color w:val="717171"/>
          <w:w w:val="400"/>
          <w:position w:val="-3"/>
          <w:sz w:val="18"/>
          <w:szCs w:val="18"/>
        </w:rPr>
        <w:t>-</w:t>
      </w:r>
      <w:r>
        <w:rPr>
          <w:color w:val="717171"/>
          <w:w w:val="200"/>
          <w:position w:val="-3"/>
          <w:sz w:val="18"/>
          <w:szCs w:val="18"/>
        </w:rPr>
        <w:t>-</w:t>
      </w:r>
    </w:p>
    <w:p w:rsidR="005E3976" w:rsidRDefault="005F08BB">
      <w:pPr>
        <w:sectPr w:rsidR="005E3976">
          <w:pgSz w:w="12860" w:h="1734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642.75pt;height:867pt">
            <v:imagedata r:id="rId10" o:title=""/>
          </v:shape>
        </w:pic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F08BB">
      <w:pPr>
        <w:ind w:left="1224" w:right="-70"/>
        <w:rPr>
          <w:sz w:val="33"/>
          <w:szCs w:val="33"/>
        </w:rPr>
      </w:pPr>
      <w:r>
        <w:rPr>
          <w:b/>
          <w:i/>
          <w:color w:val="0B0B0B"/>
          <w:w w:val="133"/>
          <w:sz w:val="33"/>
          <w:szCs w:val="33"/>
        </w:rPr>
        <w:t>K</w:t>
      </w:r>
      <w:r>
        <w:rPr>
          <w:b/>
          <w:i/>
          <w:color w:val="0B0B0B"/>
          <w:w w:val="61"/>
          <w:sz w:val="33"/>
          <w:szCs w:val="33"/>
        </w:rPr>
        <w:t>o</w:t>
      </w:r>
      <w:r>
        <w:rPr>
          <w:b/>
          <w:i/>
          <w:color w:val="0B0B0B"/>
          <w:w w:val="109"/>
          <w:sz w:val="33"/>
          <w:szCs w:val="33"/>
        </w:rPr>
        <w:t>h</w:t>
      </w:r>
      <w:r>
        <w:rPr>
          <w:b/>
          <w:i/>
          <w:color w:val="0B0B0B"/>
          <w:w w:val="142"/>
          <w:sz w:val="33"/>
          <w:szCs w:val="33"/>
        </w:rPr>
        <w:t>i</w:t>
      </w:r>
      <w:r>
        <w:rPr>
          <w:b/>
          <w:i/>
          <w:color w:val="0B0B0B"/>
          <w:w w:val="96"/>
          <w:sz w:val="33"/>
          <w:szCs w:val="33"/>
        </w:rPr>
        <w:t>n</w:t>
      </w:r>
      <w:r>
        <w:rPr>
          <w:b/>
          <w:i/>
          <w:color w:val="0B0B0B"/>
          <w:w w:val="104"/>
          <w:sz w:val="33"/>
          <w:szCs w:val="33"/>
        </w:rPr>
        <w:t>o</w:t>
      </w:r>
      <w:r>
        <w:rPr>
          <w:b/>
          <w:i/>
          <w:color w:val="0B0B0B"/>
          <w:w w:val="101"/>
          <w:sz w:val="33"/>
          <w:szCs w:val="33"/>
        </w:rPr>
        <w:t>o</w:t>
      </w:r>
      <w:r>
        <w:rPr>
          <w:b/>
          <w:i/>
          <w:color w:val="0B0B0B"/>
          <w:w w:val="130"/>
          <w:sz w:val="33"/>
          <w:szCs w:val="33"/>
        </w:rPr>
        <w:t>r</w:t>
      </w:r>
      <w:r>
        <w:rPr>
          <w:b/>
          <w:i/>
          <w:color w:val="0B0B0B"/>
          <w:spacing w:val="33"/>
          <w:sz w:val="33"/>
          <w:szCs w:val="33"/>
        </w:rPr>
        <w:t xml:space="preserve"> </w:t>
      </w:r>
      <w:r>
        <w:rPr>
          <w:b/>
          <w:i/>
          <w:color w:val="0B0B0B"/>
          <w:w w:val="104"/>
          <w:sz w:val="33"/>
          <w:szCs w:val="33"/>
        </w:rPr>
        <w:t>S</w:t>
      </w:r>
      <w:r>
        <w:rPr>
          <w:b/>
          <w:i/>
          <w:color w:val="0B0B0B"/>
          <w:w w:val="90"/>
          <w:sz w:val="33"/>
          <w:szCs w:val="33"/>
        </w:rPr>
        <w:t>p</w:t>
      </w:r>
      <w:r>
        <w:rPr>
          <w:b/>
          <w:i/>
          <w:color w:val="0B0B0B"/>
          <w:w w:val="152"/>
          <w:sz w:val="33"/>
          <w:szCs w:val="33"/>
        </w:rPr>
        <w:t>i</w:t>
      </w:r>
      <w:r>
        <w:rPr>
          <w:b/>
          <w:i/>
          <w:color w:val="0B0B0B"/>
          <w:w w:val="96"/>
          <w:sz w:val="33"/>
          <w:szCs w:val="33"/>
        </w:rPr>
        <w:t>n</w:t>
      </w:r>
      <w:r>
        <w:rPr>
          <w:b/>
          <w:i/>
          <w:color w:val="0B0B0B"/>
          <w:w w:val="109"/>
          <w:sz w:val="33"/>
          <w:szCs w:val="33"/>
        </w:rPr>
        <w:t>n</w:t>
      </w:r>
      <w:r>
        <w:rPr>
          <w:b/>
          <w:i/>
          <w:color w:val="0B0B0B"/>
          <w:w w:val="147"/>
          <w:sz w:val="33"/>
          <w:szCs w:val="33"/>
        </w:rPr>
        <w:t>i</w:t>
      </w:r>
      <w:r>
        <w:rPr>
          <w:b/>
          <w:i/>
          <w:color w:val="0B0B0B"/>
          <w:w w:val="99"/>
          <w:sz w:val="33"/>
          <w:szCs w:val="33"/>
        </w:rPr>
        <w:t>n</w:t>
      </w:r>
      <w:r>
        <w:rPr>
          <w:b/>
          <w:i/>
          <w:color w:val="0B0B0B"/>
          <w:w w:val="113"/>
          <w:sz w:val="33"/>
          <w:szCs w:val="33"/>
        </w:rPr>
        <w:t>g</w:t>
      </w:r>
      <w:r>
        <w:rPr>
          <w:b/>
          <w:i/>
          <w:color w:val="0B0B0B"/>
          <w:spacing w:val="-6"/>
          <w:sz w:val="33"/>
          <w:szCs w:val="33"/>
        </w:rPr>
        <w:t xml:space="preserve"> </w:t>
      </w:r>
      <w:r>
        <w:rPr>
          <w:b/>
          <w:i/>
          <w:color w:val="0B0B0B"/>
          <w:w w:val="125"/>
          <w:sz w:val="33"/>
          <w:szCs w:val="33"/>
        </w:rPr>
        <w:t>M</w:t>
      </w:r>
      <w:r>
        <w:rPr>
          <w:b/>
          <w:i/>
          <w:color w:val="0B0B0B"/>
          <w:w w:val="94"/>
          <w:sz w:val="33"/>
          <w:szCs w:val="33"/>
        </w:rPr>
        <w:t>i</w:t>
      </w:r>
      <w:r>
        <w:rPr>
          <w:b/>
          <w:i/>
          <w:color w:val="0B0B0B"/>
          <w:w w:val="136"/>
          <w:sz w:val="33"/>
          <w:szCs w:val="33"/>
        </w:rPr>
        <w:t>l</w:t>
      </w:r>
      <w:r>
        <w:rPr>
          <w:b/>
          <w:i/>
          <w:color w:val="0B0B0B"/>
          <w:w w:val="115"/>
          <w:sz w:val="33"/>
          <w:szCs w:val="33"/>
        </w:rPr>
        <w:t>l</w:t>
      </w:r>
      <w:r>
        <w:rPr>
          <w:b/>
          <w:i/>
          <w:color w:val="0B0B0B"/>
          <w:w w:val="67"/>
          <w:sz w:val="33"/>
          <w:szCs w:val="33"/>
        </w:rPr>
        <w:t>s</w:t>
      </w:r>
      <w:r>
        <w:rPr>
          <w:b/>
          <w:i/>
          <w:color w:val="0B0B0B"/>
          <w:spacing w:val="28"/>
          <w:sz w:val="33"/>
          <w:szCs w:val="33"/>
        </w:rPr>
        <w:t xml:space="preserve"> </w:t>
      </w:r>
      <w:r>
        <w:rPr>
          <w:b/>
          <w:i/>
          <w:color w:val="0B0B0B"/>
          <w:w w:val="97"/>
          <w:sz w:val="33"/>
          <w:szCs w:val="33"/>
        </w:rPr>
        <w:t>L</w:t>
      </w:r>
      <w:r>
        <w:rPr>
          <w:b/>
          <w:i/>
          <w:color w:val="0B0B0B"/>
          <w:w w:val="147"/>
          <w:sz w:val="33"/>
          <w:szCs w:val="33"/>
        </w:rPr>
        <w:t>i</w:t>
      </w:r>
      <w:r>
        <w:rPr>
          <w:b/>
          <w:i/>
          <w:color w:val="0B0B0B"/>
          <w:w w:val="101"/>
          <w:sz w:val="33"/>
          <w:szCs w:val="33"/>
        </w:rPr>
        <w:t>m</w:t>
      </w:r>
      <w:r>
        <w:rPr>
          <w:b/>
          <w:i/>
          <w:color w:val="0B0B0B"/>
          <w:w w:val="152"/>
          <w:sz w:val="33"/>
          <w:szCs w:val="33"/>
        </w:rPr>
        <w:t>i</w:t>
      </w:r>
      <w:r>
        <w:rPr>
          <w:b/>
          <w:i/>
          <w:color w:val="0B0B0B"/>
          <w:w w:val="142"/>
          <w:sz w:val="33"/>
          <w:szCs w:val="33"/>
        </w:rPr>
        <w:t>t</w:t>
      </w:r>
      <w:r>
        <w:rPr>
          <w:b/>
          <w:i/>
          <w:color w:val="0B0B0B"/>
          <w:w w:val="92"/>
          <w:sz w:val="33"/>
          <w:szCs w:val="33"/>
        </w:rPr>
        <w:t>e</w:t>
      </w:r>
      <w:r>
        <w:rPr>
          <w:b/>
          <w:i/>
          <w:color w:val="0B0B0B"/>
          <w:w w:val="130"/>
          <w:sz w:val="33"/>
          <w:szCs w:val="33"/>
        </w:rPr>
        <w:t>d</w:t>
      </w:r>
    </w:p>
    <w:p w:rsidR="005E3976" w:rsidRDefault="005F08BB">
      <w:pPr>
        <w:spacing w:before="75" w:line="180" w:lineRule="exact"/>
        <w:rPr>
          <w:sz w:val="18"/>
          <w:szCs w:val="18"/>
        </w:rPr>
      </w:pPr>
      <w:r>
        <w:br w:type="column"/>
      </w:r>
      <w:r>
        <w:rPr>
          <w:i/>
          <w:color w:val="1C1C1C"/>
          <w:w w:val="113"/>
          <w:position w:val="-2"/>
          <w:sz w:val="18"/>
          <w:szCs w:val="18"/>
        </w:rPr>
        <w:lastRenderedPageBreak/>
        <w:t>A</w:t>
      </w:r>
      <w:r>
        <w:rPr>
          <w:i/>
          <w:color w:val="2F2F2F"/>
          <w:w w:val="111"/>
          <w:position w:val="-2"/>
          <w:sz w:val="18"/>
          <w:szCs w:val="18"/>
        </w:rPr>
        <w:t>nn</w:t>
      </w:r>
      <w:r>
        <w:rPr>
          <w:i/>
          <w:color w:val="1C1C1C"/>
          <w:w w:val="117"/>
          <w:position w:val="-2"/>
          <w:sz w:val="18"/>
          <w:szCs w:val="18"/>
        </w:rPr>
        <w:t>u</w:t>
      </w:r>
      <w:r>
        <w:rPr>
          <w:i/>
          <w:color w:val="2F2F2F"/>
          <w:w w:val="101"/>
          <w:position w:val="-2"/>
          <w:sz w:val="18"/>
          <w:szCs w:val="18"/>
        </w:rPr>
        <w:t>a</w:t>
      </w:r>
      <w:r>
        <w:rPr>
          <w:i/>
          <w:color w:val="1C1C1C"/>
          <w:w w:val="144"/>
          <w:position w:val="-2"/>
          <w:sz w:val="18"/>
          <w:szCs w:val="18"/>
        </w:rPr>
        <w:t>l</w:t>
      </w:r>
      <w:r>
        <w:rPr>
          <w:i/>
          <w:color w:val="1C1C1C"/>
          <w:spacing w:val="-7"/>
          <w:position w:val="-2"/>
          <w:sz w:val="18"/>
          <w:szCs w:val="18"/>
        </w:rPr>
        <w:t xml:space="preserve"> </w:t>
      </w:r>
      <w:r>
        <w:rPr>
          <w:i/>
          <w:color w:val="0B0B0B"/>
          <w:w w:val="109"/>
          <w:position w:val="-2"/>
          <w:sz w:val="18"/>
          <w:szCs w:val="18"/>
        </w:rPr>
        <w:t>R</w:t>
      </w:r>
      <w:r>
        <w:rPr>
          <w:i/>
          <w:color w:val="2F2F2F"/>
          <w:w w:val="84"/>
          <w:position w:val="-2"/>
          <w:sz w:val="18"/>
          <w:szCs w:val="18"/>
        </w:rPr>
        <w:t>e</w:t>
      </w:r>
      <w:r>
        <w:rPr>
          <w:i/>
          <w:color w:val="1C1C1C"/>
          <w:w w:val="95"/>
          <w:position w:val="-2"/>
          <w:sz w:val="18"/>
          <w:szCs w:val="18"/>
        </w:rPr>
        <w:t>p</w:t>
      </w:r>
      <w:r>
        <w:rPr>
          <w:i/>
          <w:color w:val="1C1C1C"/>
          <w:w w:val="90"/>
          <w:position w:val="-2"/>
          <w:sz w:val="18"/>
          <w:szCs w:val="18"/>
        </w:rPr>
        <w:t>o</w:t>
      </w:r>
      <w:r>
        <w:rPr>
          <w:i/>
          <w:color w:val="1C1C1C"/>
          <w:w w:val="116"/>
          <w:position w:val="-2"/>
          <w:sz w:val="18"/>
          <w:szCs w:val="18"/>
        </w:rPr>
        <w:t>r</w:t>
      </w:r>
      <w:r>
        <w:rPr>
          <w:i/>
          <w:color w:val="1C1C1C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3"/>
        <w:rPr>
          <w:sz w:val="32"/>
          <w:szCs w:val="32"/>
        </w:rPr>
        <w:sectPr w:rsidR="005E3976">
          <w:pgSz w:w="12300" w:h="16920"/>
          <w:pgMar w:top="760" w:right="720" w:bottom="280" w:left="100" w:header="720" w:footer="720" w:gutter="0"/>
          <w:cols w:num="2" w:space="720" w:equalWidth="0">
            <w:col w:w="6281" w:space="3626"/>
            <w:col w:w="1573"/>
          </w:cols>
        </w:sectPr>
      </w:pPr>
      <w:r>
        <w:rPr>
          <w:b/>
          <w:i/>
          <w:color w:val="0B0B0B"/>
          <w:w w:val="86"/>
          <w:sz w:val="32"/>
          <w:szCs w:val="32"/>
        </w:rPr>
        <w:t>2</w:t>
      </w:r>
      <w:r>
        <w:rPr>
          <w:b/>
          <w:i/>
          <w:color w:val="0B0B0B"/>
          <w:w w:val="92"/>
          <w:sz w:val="32"/>
          <w:szCs w:val="32"/>
        </w:rPr>
        <w:t>0</w:t>
      </w:r>
      <w:r>
        <w:rPr>
          <w:b/>
          <w:i/>
          <w:color w:val="0B0B0B"/>
          <w:w w:val="74"/>
          <w:sz w:val="32"/>
          <w:szCs w:val="32"/>
        </w:rPr>
        <w:t>1</w:t>
      </w:r>
      <w:r>
        <w:rPr>
          <w:b/>
          <w:i/>
          <w:color w:val="0B0B0B"/>
          <w:w w:val="104"/>
          <w:sz w:val="32"/>
          <w:szCs w:val="32"/>
        </w:rPr>
        <w:t>4</w:t>
      </w:r>
    </w:p>
    <w:p w:rsidR="005E3976" w:rsidRDefault="005E3976">
      <w:pPr>
        <w:spacing w:before="1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38" w:line="240" w:lineRule="exact"/>
        <w:ind w:left="124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 xml:space="preserve">NOTICE </w:t>
      </w:r>
      <w:r>
        <w:rPr>
          <w:rFonts w:ascii="Arial" w:eastAsia="Arial" w:hAnsi="Arial" w:cs="Arial"/>
          <w:b/>
          <w:color w:val="0B0B0B"/>
          <w:spacing w:val="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>OF</w:t>
      </w:r>
      <w:r>
        <w:rPr>
          <w:rFonts w:ascii="Arial" w:eastAsia="Arial" w:hAnsi="Arial" w:cs="Arial"/>
          <w:b/>
          <w:color w:val="0B0B0B"/>
          <w:spacing w:val="2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w w:val="108"/>
          <w:position w:val="-1"/>
          <w:sz w:val="22"/>
          <w:szCs w:val="22"/>
        </w:rPr>
        <w:t>ANNUAL</w:t>
      </w:r>
      <w:r>
        <w:rPr>
          <w:rFonts w:ascii="Arial" w:eastAsia="Arial" w:hAnsi="Arial" w:cs="Arial"/>
          <w:b/>
          <w:color w:val="0B0B0B"/>
          <w:spacing w:val="24"/>
          <w:w w:val="10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w w:val="108"/>
          <w:position w:val="-1"/>
          <w:sz w:val="22"/>
          <w:szCs w:val="22"/>
        </w:rPr>
        <w:t>GENERAL</w:t>
      </w:r>
      <w:r>
        <w:rPr>
          <w:rFonts w:ascii="Arial" w:eastAsia="Arial" w:hAnsi="Arial" w:cs="Arial"/>
          <w:b/>
          <w:color w:val="0B0B0B"/>
          <w:spacing w:val="20"/>
          <w:w w:val="10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w w:val="94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color w:val="0B0B0B"/>
          <w:w w:val="114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w w:val="108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w w:val="114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color w:val="0B0B0B"/>
          <w:w w:val="9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w w:val="108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color w:val="0B0B0B"/>
          <w:w w:val="112"/>
          <w:position w:val="-1"/>
          <w:sz w:val="22"/>
          <w:szCs w:val="22"/>
        </w:rPr>
        <w:t>G</w:t>
      </w:r>
    </w:p>
    <w:p w:rsidR="005E3976" w:rsidRDefault="005E3976">
      <w:pPr>
        <w:spacing w:before="15" w:line="280" w:lineRule="exact"/>
        <w:rPr>
          <w:sz w:val="28"/>
          <w:szCs w:val="28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space="720"/>
        </w:sectPr>
      </w:pPr>
    </w:p>
    <w:p w:rsidR="005E3976" w:rsidRDefault="005F08BB">
      <w:pPr>
        <w:spacing w:line="180" w:lineRule="exact"/>
        <w:ind w:left="111" w:right="-39"/>
        <w:rPr>
          <w:sz w:val="12"/>
          <w:szCs w:val="12"/>
        </w:rPr>
      </w:pPr>
      <w:r>
        <w:rPr>
          <w:color w:val="929292"/>
          <w:w w:val="24"/>
          <w:position w:val="-1"/>
          <w:sz w:val="12"/>
          <w:szCs w:val="12"/>
        </w:rPr>
        <w:lastRenderedPageBreak/>
        <w:t>-</w:t>
      </w:r>
      <w:r>
        <w:rPr>
          <w:rFonts w:ascii="Malgun Gothic" w:eastAsia="Malgun Gothic" w:hAnsi="Malgun Gothic" w:cs="Malgun Gothic"/>
          <w:color w:val="6C6C6C"/>
          <w:w w:val="55"/>
          <w:position w:val="-1"/>
          <w:sz w:val="12"/>
          <w:szCs w:val="12"/>
        </w:rPr>
        <w:t>�</w:t>
      </w:r>
      <w:r>
        <w:rPr>
          <w:color w:val="929292"/>
          <w:w w:val="96"/>
          <w:position w:val="-1"/>
          <w:sz w:val="12"/>
          <w:szCs w:val="12"/>
        </w:rPr>
        <w:t>-</w:t>
      </w:r>
    </w:p>
    <w:p w:rsidR="005E3976" w:rsidRDefault="005F08BB">
      <w:pPr>
        <w:spacing w:before="7" w:line="100" w:lineRule="exact"/>
        <w:rPr>
          <w:sz w:val="11"/>
          <w:szCs w:val="11"/>
        </w:rPr>
      </w:pPr>
      <w:r>
        <w:br w:type="column"/>
      </w:r>
    </w:p>
    <w:p w:rsidR="005E3976" w:rsidRDefault="005F08BB">
      <w:pPr>
        <w:spacing w:line="261" w:lineRule="auto"/>
        <w:ind w:left="5" w:right="-28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by </w:t>
      </w:r>
      <w:r>
        <w:rPr>
          <w:rFonts w:ascii="Arial" w:eastAsia="Arial" w:hAnsi="Arial" w:cs="Arial"/>
          <w:color w:val="0B0B0B"/>
          <w:sz w:val="16"/>
          <w:szCs w:val="16"/>
        </w:rPr>
        <w:t>giv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he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4</w:t>
      </w:r>
      <w:r>
        <w:rPr>
          <w:rFonts w:ascii="Arial" w:eastAsia="Arial" w:hAnsi="Arial" w:cs="Arial"/>
          <w:color w:val="1C1C1C"/>
          <w:sz w:val="16"/>
          <w:szCs w:val="16"/>
        </w:rPr>
        <w:t>2</w:t>
      </w:r>
      <w:r>
        <w:rPr>
          <w:rFonts w:ascii="Arial" w:eastAsia="Arial" w:hAnsi="Arial" w:cs="Arial"/>
          <w:color w:val="0B0B0B"/>
          <w:sz w:val="16"/>
          <w:szCs w:val="16"/>
        </w:rPr>
        <w:t>nd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Annual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Gener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1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f </w:t>
      </w:r>
      <w:r>
        <w:rPr>
          <w:rFonts w:ascii="Arial" w:eastAsia="Arial" w:hAnsi="Arial" w:cs="Arial"/>
          <w:b/>
          <w:color w:val="0B0B0B"/>
          <w:w w:val="107"/>
          <w:sz w:val="15"/>
          <w:szCs w:val="15"/>
        </w:rPr>
        <w:t xml:space="preserve">KOHINOOR  SPINNING </w:t>
      </w:r>
      <w:r>
        <w:rPr>
          <w:rFonts w:ascii="Arial" w:eastAsia="Arial" w:hAnsi="Arial" w:cs="Arial"/>
          <w:b/>
          <w:color w:val="0B0B0B"/>
          <w:spacing w:val="4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107"/>
          <w:sz w:val="15"/>
          <w:szCs w:val="15"/>
        </w:rPr>
        <w:t>MILLS</w:t>
      </w:r>
      <w:r>
        <w:rPr>
          <w:rFonts w:ascii="Arial" w:eastAsia="Arial" w:hAnsi="Arial" w:cs="Arial"/>
          <w:b/>
          <w:color w:val="0B0B0B"/>
          <w:spacing w:val="38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LIMITED </w:t>
      </w:r>
      <w:r>
        <w:rPr>
          <w:rFonts w:ascii="Arial" w:eastAsia="Arial" w:hAnsi="Arial" w:cs="Arial"/>
          <w:b/>
          <w:color w:val="0B0B0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will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 xml:space="preserve">held 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2F2F2F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ay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Oc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ober</w:t>
      </w:r>
      <w:r>
        <w:rPr>
          <w:rFonts w:ascii="Arial" w:eastAsia="Arial" w:hAnsi="Arial" w:cs="Arial"/>
          <w:color w:val="0B0B0B"/>
          <w:spacing w:val="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0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535353"/>
          <w:w w:val="130"/>
          <w:sz w:val="16"/>
          <w:szCs w:val="16"/>
        </w:rPr>
        <w:t>,</w:t>
      </w:r>
      <w:r>
        <w:rPr>
          <w:rFonts w:ascii="Arial" w:eastAsia="Arial" w:hAnsi="Arial" w:cs="Arial"/>
          <w:color w:val="535353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: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414141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414141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414141"/>
          <w:spacing w:val="1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at</w:t>
      </w:r>
      <w:r>
        <w:rPr>
          <w:rFonts w:ascii="Arial" w:eastAsia="Arial" w:hAnsi="Arial" w:cs="Arial"/>
          <w:color w:val="0B0B0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in</w:t>
      </w:r>
      <w:r>
        <w:rPr>
          <w:rFonts w:ascii="Arial" w:eastAsia="Arial" w:hAnsi="Arial" w:cs="Arial"/>
          <w:color w:val="0B0B0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rket</w:t>
      </w:r>
      <w:r>
        <w:rPr>
          <w:rFonts w:ascii="Arial" w:eastAsia="Arial" w:hAnsi="Arial" w:cs="Arial"/>
          <w:color w:val="0B0B0B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Gulb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rg</w:t>
      </w:r>
      <w:r>
        <w:rPr>
          <w:rFonts w:ascii="Arial" w:eastAsia="Arial" w:hAnsi="Arial" w:cs="Arial"/>
          <w:color w:val="0B0B0B"/>
          <w:spacing w:val="1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5"/>
          <w:sz w:val="16"/>
          <w:szCs w:val="16"/>
        </w:rPr>
        <w:t>II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ea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tt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: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-</w:t>
      </w:r>
    </w:p>
    <w:p w:rsidR="005E3976" w:rsidRDefault="005E3976">
      <w:pPr>
        <w:spacing w:before="3" w:line="200" w:lineRule="exact"/>
      </w:pPr>
    </w:p>
    <w:p w:rsidR="005E3976" w:rsidRDefault="005F08BB">
      <w:pPr>
        <w:ind w:left="10" w:right="305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ORDINARY </w:t>
      </w:r>
      <w:r>
        <w:rPr>
          <w:rFonts w:ascii="Arial" w:eastAsia="Arial" w:hAnsi="Arial" w:cs="Arial"/>
          <w:b/>
          <w:color w:val="0B0B0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93"/>
          <w:sz w:val="15"/>
          <w:szCs w:val="15"/>
        </w:rPr>
        <w:t>B</w:t>
      </w:r>
      <w:r>
        <w:rPr>
          <w:rFonts w:ascii="Arial" w:eastAsia="Arial" w:hAnsi="Arial" w:cs="Arial"/>
          <w:b/>
          <w:color w:val="0B0B0B"/>
          <w:w w:val="101"/>
          <w:sz w:val="15"/>
          <w:szCs w:val="15"/>
        </w:rPr>
        <w:t>U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b/>
          <w:color w:val="0B0B0B"/>
          <w:w w:val="104"/>
          <w:sz w:val="15"/>
          <w:szCs w:val="15"/>
        </w:rPr>
        <w:t>I</w:t>
      </w:r>
      <w:r>
        <w:rPr>
          <w:rFonts w:ascii="Arial" w:eastAsia="Arial" w:hAnsi="Arial" w:cs="Arial"/>
          <w:b/>
          <w:color w:val="0B0B0B"/>
          <w:w w:val="101"/>
          <w:sz w:val="15"/>
          <w:szCs w:val="15"/>
        </w:rPr>
        <w:t>N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b/>
          <w:color w:val="0B0B0B"/>
          <w:w w:val="105"/>
          <w:sz w:val="15"/>
          <w:szCs w:val="15"/>
        </w:rPr>
        <w:t>S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S</w:t>
      </w:r>
      <w:r>
        <w:rPr>
          <w:rFonts w:ascii="Arial" w:eastAsia="Arial" w:hAnsi="Arial" w:cs="Arial"/>
          <w:b/>
          <w:color w:val="0B0B0B"/>
          <w:w w:val="86"/>
          <w:sz w:val="15"/>
          <w:szCs w:val="15"/>
        </w:rPr>
        <w:t>: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ind w:left="19" w:right="-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.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z w:val="16"/>
          <w:szCs w:val="16"/>
        </w:rPr>
        <w:t>c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1C1C1C"/>
          <w:sz w:val="16"/>
          <w:szCs w:val="16"/>
        </w:rPr>
        <w:t>fi</w:t>
      </w:r>
      <w:r>
        <w:rPr>
          <w:rFonts w:ascii="Arial" w:eastAsia="Arial" w:hAnsi="Arial" w:cs="Arial"/>
          <w:color w:val="0B0B0B"/>
          <w:sz w:val="16"/>
          <w:szCs w:val="16"/>
        </w:rPr>
        <w:t>rm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nu</w:t>
      </w:r>
      <w:r>
        <w:rPr>
          <w:rFonts w:ascii="Arial" w:eastAsia="Arial" w:hAnsi="Arial" w:cs="Arial"/>
          <w:color w:val="1C1C1C"/>
          <w:sz w:val="16"/>
          <w:szCs w:val="16"/>
        </w:rPr>
        <w:t>tes</w:t>
      </w:r>
      <w:r>
        <w:rPr>
          <w:rFonts w:ascii="Arial" w:eastAsia="Arial" w:hAnsi="Arial" w:cs="Arial"/>
          <w:color w:val="1C1C1C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EOGM</w:t>
      </w:r>
      <w:r>
        <w:rPr>
          <w:rFonts w:ascii="Arial" w:eastAsia="Arial" w:hAnsi="Arial" w:cs="Arial"/>
          <w:color w:val="0B0B0B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ld</w:t>
      </w:r>
      <w:r>
        <w:rPr>
          <w:rFonts w:ascii="Arial" w:eastAsia="Arial" w:hAnsi="Arial" w:cs="Arial"/>
          <w:color w:val="0B0B0B"/>
          <w:spacing w:val="2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ep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10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1C1C1C"/>
          <w:w w:val="124"/>
          <w:sz w:val="16"/>
          <w:szCs w:val="16"/>
        </w:rPr>
        <w:t>4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</w:p>
    <w:p w:rsidR="005E3976" w:rsidRDefault="005E3976">
      <w:pPr>
        <w:spacing w:before="15" w:line="200" w:lineRule="exact"/>
      </w:pPr>
    </w:p>
    <w:p w:rsidR="005E3976" w:rsidRDefault="005F08BB">
      <w:pPr>
        <w:spacing w:line="259" w:lineRule="auto"/>
        <w:ind w:left="365" w:right="-28" w:hanging="35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5"/>
          <w:sz w:val="16"/>
          <w:szCs w:val="16"/>
        </w:rPr>
        <w:t>2</w:t>
      </w:r>
      <w:r>
        <w:rPr>
          <w:rFonts w:ascii="Arial" w:eastAsia="Arial" w:hAnsi="Arial" w:cs="Arial"/>
          <w:color w:val="414141"/>
          <w:w w:val="85"/>
          <w:sz w:val="16"/>
          <w:szCs w:val="16"/>
        </w:rPr>
        <w:t xml:space="preserve">.     </w:t>
      </w:r>
      <w:r>
        <w:rPr>
          <w:rFonts w:ascii="Arial" w:eastAsia="Arial" w:hAnsi="Arial" w:cs="Arial"/>
          <w:color w:val="414141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ece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ive</w:t>
      </w:r>
      <w:r>
        <w:rPr>
          <w:rFonts w:ascii="Arial" w:eastAsia="Arial" w:hAnsi="Arial" w:cs="Arial"/>
          <w:color w:val="0B0B0B"/>
          <w:spacing w:val="2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1C1C1C"/>
          <w:spacing w:val="1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1C1C1C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acco</w:t>
      </w:r>
      <w:r>
        <w:rPr>
          <w:rFonts w:ascii="Arial" w:eastAsia="Arial" w:hAnsi="Arial" w:cs="Arial"/>
          <w:color w:val="0B0B0B"/>
          <w:sz w:val="16"/>
          <w:szCs w:val="16"/>
        </w:rPr>
        <w:t>unt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Comp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ny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ye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ar</w:t>
      </w:r>
      <w:r>
        <w:rPr>
          <w:rFonts w:ascii="Arial" w:eastAsia="Arial" w:hAnsi="Arial" w:cs="Arial"/>
          <w:color w:val="0B0B0B"/>
          <w:spacing w:val="33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end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ne</w:t>
      </w:r>
      <w:r>
        <w:rPr>
          <w:rFonts w:ascii="Arial" w:eastAsia="Arial" w:hAnsi="Arial" w:cs="Arial"/>
          <w:color w:val="0B0B0B"/>
          <w:spacing w:val="3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3</w:t>
      </w:r>
      <w:r>
        <w:rPr>
          <w:rFonts w:ascii="Arial" w:eastAsia="Arial" w:hAnsi="Arial" w:cs="Arial"/>
          <w:color w:val="0B0B0B"/>
          <w:sz w:val="16"/>
          <w:szCs w:val="16"/>
        </w:rPr>
        <w:t>0</w:t>
      </w:r>
      <w:r>
        <w:rPr>
          <w:rFonts w:ascii="Arial" w:eastAsia="Arial" w:hAnsi="Arial" w:cs="Arial"/>
          <w:color w:val="1C1C1C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31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to</w:t>
      </w:r>
      <w:r>
        <w:rPr>
          <w:rFonts w:ascii="Arial" w:eastAsia="Arial" w:hAnsi="Arial" w:cs="Arial"/>
          <w:color w:val="1C1C1C"/>
          <w:w w:val="105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ether</w:t>
      </w:r>
      <w:r>
        <w:rPr>
          <w:rFonts w:ascii="Arial" w:eastAsia="Arial" w:hAnsi="Arial" w:cs="Arial"/>
          <w:color w:val="0B0B0B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with 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rt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31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sz w:val="16"/>
          <w:szCs w:val="16"/>
        </w:rPr>
        <w:t>director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2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ud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thereon.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line="259" w:lineRule="auto"/>
        <w:ind w:left="365" w:right="-18" w:hanging="35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C1C1C"/>
          <w:w w:val="82"/>
          <w:sz w:val="16"/>
          <w:szCs w:val="16"/>
        </w:rPr>
        <w:t>3</w:t>
      </w:r>
      <w:r>
        <w:rPr>
          <w:rFonts w:ascii="Arial" w:eastAsia="Arial" w:hAnsi="Arial" w:cs="Arial"/>
          <w:color w:val="2F2F2F"/>
          <w:w w:val="82"/>
          <w:sz w:val="16"/>
          <w:szCs w:val="16"/>
        </w:rPr>
        <w:t xml:space="preserve">.     </w:t>
      </w:r>
      <w:r>
        <w:rPr>
          <w:rFonts w:ascii="Arial" w:eastAsia="Arial" w:hAnsi="Arial" w:cs="Arial"/>
          <w:color w:val="2F2F2F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1C1C1C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pp</w:t>
      </w:r>
      <w:r>
        <w:rPr>
          <w:rFonts w:ascii="Arial" w:eastAsia="Arial" w:hAnsi="Arial" w:cs="Arial"/>
          <w:color w:val="0B0B0B"/>
          <w:sz w:val="16"/>
          <w:szCs w:val="16"/>
        </w:rPr>
        <w:t>rov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final</w:t>
      </w:r>
      <w:r>
        <w:rPr>
          <w:rFonts w:ascii="Arial" w:eastAsia="Arial" w:hAnsi="Arial" w:cs="Arial"/>
          <w:color w:val="0B0B0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cash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5</w:t>
      </w:r>
      <w:r>
        <w:rPr>
          <w:rFonts w:ascii="Arial" w:eastAsia="Arial" w:hAnsi="Arial" w:cs="Arial"/>
          <w:color w:val="414141"/>
          <w:sz w:val="16"/>
          <w:szCs w:val="16"/>
        </w:rPr>
        <w:t>%</w:t>
      </w:r>
      <w:r>
        <w:rPr>
          <w:rFonts w:ascii="Arial" w:eastAsia="Arial" w:hAnsi="Arial" w:cs="Arial"/>
          <w:color w:val="41414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63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0</w:t>
      </w:r>
      <w:r>
        <w:rPr>
          <w:rFonts w:ascii="Arial" w:eastAsia="Arial" w:hAnsi="Arial" w:cs="Arial"/>
          <w:color w:val="2F2F2F"/>
          <w:sz w:val="16"/>
          <w:szCs w:val="16"/>
        </w:rPr>
        <w:t>.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25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per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ordin</w:t>
      </w:r>
      <w:r>
        <w:rPr>
          <w:rFonts w:ascii="Arial" w:eastAsia="Arial" w:hAnsi="Arial" w:cs="Arial"/>
          <w:color w:val="1C1C1C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ry</w:t>
      </w:r>
      <w:r>
        <w:rPr>
          <w:rFonts w:ascii="Arial" w:eastAsia="Arial" w:hAnsi="Arial" w:cs="Arial"/>
          <w:color w:val="0B0B0B"/>
          <w:spacing w:val="1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shar</w:t>
      </w:r>
      <w:r>
        <w:rPr>
          <w:rFonts w:ascii="Arial" w:eastAsia="Arial" w:hAnsi="Arial" w:cs="Arial"/>
          <w:color w:val="1C1C1C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F2F2F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2F2F2F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5</w:t>
      </w:r>
      <w:r>
        <w:rPr>
          <w:rFonts w:ascii="Arial" w:eastAsia="Arial" w:hAnsi="Arial" w:cs="Arial"/>
          <w:color w:val="1C1C1C"/>
          <w:sz w:val="16"/>
          <w:szCs w:val="16"/>
        </w:rPr>
        <w:t>/</w:t>
      </w:r>
      <w:r>
        <w:rPr>
          <w:rFonts w:ascii="Arial" w:eastAsia="Arial" w:hAnsi="Arial" w:cs="Arial"/>
          <w:color w:val="1C1C1C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each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)</w:t>
      </w:r>
      <w:r>
        <w:rPr>
          <w:rFonts w:ascii="Arial" w:eastAsia="Arial" w:hAnsi="Arial" w:cs="Arial"/>
          <w:color w:val="1C1C1C"/>
          <w:spacing w:val="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by</w:t>
      </w:r>
      <w:r>
        <w:rPr>
          <w:rFonts w:ascii="Arial" w:eastAsia="Arial" w:hAnsi="Arial" w:cs="Arial"/>
          <w:color w:val="0B0B0B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x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2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92"/>
          <w:sz w:val="16"/>
          <w:szCs w:val="16"/>
        </w:rPr>
        <w:t>y</w:t>
      </w:r>
      <w:r>
        <w:rPr>
          <w:rFonts w:ascii="Arial" w:eastAsia="Arial" w:hAnsi="Arial" w:cs="Arial"/>
          <w:color w:val="1C1C1C"/>
          <w:spacing w:val="1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board</w:t>
      </w:r>
      <w:r>
        <w:rPr>
          <w:rFonts w:ascii="Arial" w:eastAsia="Arial" w:hAnsi="Arial" w:cs="Arial"/>
          <w:color w:val="0B0B0B"/>
          <w:spacing w:val="2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dir</w:t>
      </w:r>
      <w:r>
        <w:rPr>
          <w:rFonts w:ascii="Arial" w:eastAsia="Arial" w:hAnsi="Arial" w:cs="Arial"/>
          <w:color w:val="1C1C1C"/>
          <w:sz w:val="16"/>
          <w:szCs w:val="16"/>
        </w:rPr>
        <w:t>ec</w:t>
      </w:r>
      <w:r>
        <w:rPr>
          <w:rFonts w:ascii="Arial" w:eastAsia="Arial" w:hAnsi="Arial" w:cs="Arial"/>
          <w:color w:val="0B0B0B"/>
          <w:sz w:val="16"/>
          <w:szCs w:val="16"/>
        </w:rPr>
        <w:t>tors</w:t>
      </w:r>
      <w:r>
        <w:rPr>
          <w:rFonts w:ascii="Arial" w:eastAsia="Arial" w:hAnsi="Arial" w:cs="Arial"/>
          <w:color w:val="2F2F2F"/>
          <w:sz w:val="16"/>
          <w:szCs w:val="16"/>
        </w:rPr>
        <w:t>.</w:t>
      </w:r>
      <w:r>
        <w:rPr>
          <w:rFonts w:ascii="Arial" w:eastAsia="Arial" w:hAnsi="Arial" w:cs="Arial"/>
          <w:color w:val="2F2F2F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This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 xml:space="preserve">n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dividend</w:t>
      </w:r>
      <w:r>
        <w:rPr>
          <w:rFonts w:ascii="Arial" w:eastAsia="Arial" w:hAnsi="Arial" w:cs="Arial"/>
          <w:color w:val="0B0B0B"/>
          <w:spacing w:val="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10</w:t>
      </w:r>
      <w:r>
        <w:rPr>
          <w:rFonts w:ascii="Arial" w:eastAsia="Arial" w:hAnsi="Arial" w:cs="Arial"/>
          <w:color w:val="2F2F2F"/>
          <w:sz w:val="16"/>
          <w:szCs w:val="16"/>
        </w:rPr>
        <w:t>%</w:t>
      </w:r>
      <w:r>
        <w:rPr>
          <w:rFonts w:ascii="Arial" w:eastAsia="Arial" w:hAnsi="Arial" w:cs="Arial"/>
          <w:color w:val="2F2F2F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3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per</w:t>
      </w:r>
      <w:r>
        <w:rPr>
          <w:rFonts w:ascii="Arial" w:eastAsia="Arial" w:hAnsi="Arial" w:cs="Arial"/>
          <w:color w:val="0B0B0B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rdinary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F2F2F"/>
          <w:w w:val="89"/>
          <w:sz w:val="16"/>
          <w:szCs w:val="16"/>
        </w:rPr>
        <w:t>.</w:t>
      </w:r>
      <w:r>
        <w:rPr>
          <w:rFonts w:ascii="Arial" w:eastAsia="Arial" w:hAnsi="Arial" w:cs="Arial"/>
          <w:color w:val="2F2F2F"/>
          <w:spacing w:val="2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5/</w:t>
      </w:r>
      <w:r>
        <w:rPr>
          <w:rFonts w:ascii="Arial" w:eastAsia="Arial" w:hAnsi="Arial" w:cs="Arial"/>
          <w:color w:val="1C1C1C"/>
          <w:sz w:val="16"/>
          <w:szCs w:val="16"/>
        </w:rPr>
        <w:t>-</w:t>
      </w:r>
      <w:r>
        <w:rPr>
          <w:rFonts w:ascii="Arial" w:eastAsia="Arial" w:hAnsi="Arial" w:cs="Arial"/>
          <w:color w:val="1C1C1C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ea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1C1C1C"/>
          <w:sz w:val="16"/>
          <w:szCs w:val="16"/>
        </w:rPr>
        <w:t>)</w:t>
      </w:r>
      <w:r>
        <w:rPr>
          <w:rFonts w:ascii="Arial" w:eastAsia="Arial" w:hAnsi="Arial" w:cs="Arial"/>
          <w:color w:val="1C1C1C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already</w:t>
      </w:r>
      <w:r>
        <w:rPr>
          <w:rFonts w:ascii="Arial" w:eastAsia="Arial" w:hAnsi="Arial" w:cs="Arial"/>
          <w:color w:val="0B0B0B"/>
          <w:spacing w:val="12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paid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shareho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ders</w:t>
      </w:r>
      <w:r>
        <w:rPr>
          <w:rFonts w:ascii="Arial" w:eastAsia="Arial" w:hAnsi="Arial" w:cs="Arial"/>
          <w:color w:val="0B0B0B"/>
          <w:spacing w:val="15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65"/>
          <w:sz w:val="16"/>
          <w:szCs w:val="16"/>
        </w:rPr>
        <w:t>.</w:t>
      </w:r>
    </w:p>
    <w:p w:rsidR="005E3976" w:rsidRDefault="005E3976">
      <w:pPr>
        <w:spacing w:before="10" w:line="180" w:lineRule="exact"/>
        <w:rPr>
          <w:sz w:val="19"/>
          <w:szCs w:val="19"/>
        </w:rPr>
      </w:pPr>
    </w:p>
    <w:p w:rsidR="005E3976" w:rsidRDefault="005F08BB">
      <w:pPr>
        <w:spacing w:line="256" w:lineRule="auto"/>
        <w:ind w:left="365" w:right="-13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4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.    </w:t>
      </w:r>
      <w:r>
        <w:rPr>
          <w:rFonts w:ascii="Arial" w:eastAsia="Arial" w:hAnsi="Arial" w:cs="Arial"/>
          <w:color w:val="2F2F2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ud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tor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 year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ending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un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0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0</w:t>
      </w:r>
      <w:r>
        <w:rPr>
          <w:rFonts w:ascii="Arial" w:eastAsia="Arial" w:hAnsi="Arial" w:cs="Arial"/>
          <w:color w:val="535353"/>
          <w:w w:val="90"/>
          <w:sz w:val="16"/>
          <w:szCs w:val="16"/>
        </w:rPr>
        <w:t>,</w:t>
      </w:r>
      <w:r>
        <w:rPr>
          <w:rFonts w:ascii="Arial" w:eastAsia="Arial" w:hAnsi="Arial" w:cs="Arial"/>
          <w:color w:val="535353"/>
          <w:spacing w:val="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12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2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 fi</w:t>
      </w:r>
      <w:r>
        <w:rPr>
          <w:rFonts w:ascii="Arial" w:eastAsia="Arial" w:hAnsi="Arial" w:cs="Arial"/>
          <w:color w:val="2F2F2F"/>
          <w:sz w:val="16"/>
          <w:szCs w:val="16"/>
        </w:rPr>
        <w:t>x</w:t>
      </w:r>
      <w:r>
        <w:rPr>
          <w:rFonts w:ascii="Arial" w:eastAsia="Arial" w:hAnsi="Arial" w:cs="Arial"/>
          <w:color w:val="2F2F2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F2F2F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.</w:t>
      </w:r>
    </w:p>
    <w:p w:rsidR="005E3976" w:rsidRDefault="005E3976">
      <w:pPr>
        <w:spacing w:before="16" w:line="200" w:lineRule="exact"/>
      </w:pPr>
    </w:p>
    <w:p w:rsidR="005E3976" w:rsidRDefault="005F08BB">
      <w:pPr>
        <w:ind w:right="321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SPECIAL </w:t>
      </w:r>
      <w:r>
        <w:rPr>
          <w:rFonts w:ascii="Arial" w:eastAsia="Arial" w:hAnsi="Arial" w:cs="Arial"/>
          <w:b/>
          <w:color w:val="0B0B0B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88"/>
          <w:sz w:val="15"/>
          <w:szCs w:val="15"/>
        </w:rPr>
        <w:t>B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U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S</w:t>
      </w:r>
      <w:r>
        <w:rPr>
          <w:rFonts w:ascii="Arial" w:eastAsia="Arial" w:hAnsi="Arial" w:cs="Arial"/>
          <w:b/>
          <w:color w:val="0B0B0B"/>
          <w:w w:val="104"/>
          <w:sz w:val="15"/>
          <w:szCs w:val="15"/>
        </w:rPr>
        <w:t>I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N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ES</w:t>
      </w:r>
      <w:r>
        <w:rPr>
          <w:rFonts w:ascii="Arial" w:eastAsia="Arial" w:hAnsi="Arial" w:cs="Arial"/>
          <w:b/>
          <w:color w:val="0B0B0B"/>
          <w:w w:val="105"/>
          <w:sz w:val="15"/>
          <w:szCs w:val="15"/>
        </w:rPr>
        <w:t>S</w:t>
      </w:r>
      <w:r>
        <w:rPr>
          <w:rFonts w:ascii="Arial" w:eastAsia="Arial" w:hAnsi="Arial" w:cs="Arial"/>
          <w:b/>
          <w:color w:val="1C1C1C"/>
          <w:w w:val="96"/>
          <w:sz w:val="15"/>
          <w:szCs w:val="15"/>
        </w:rPr>
        <w:t>: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spacing w:line="250" w:lineRule="auto"/>
        <w:ind w:left="365" w:right="-13" w:hanging="3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2F2F2F"/>
          <w:w w:val="130"/>
          <w:sz w:val="16"/>
          <w:szCs w:val="16"/>
        </w:rPr>
        <w:t>.</w:t>
      </w:r>
      <w:r>
        <w:rPr>
          <w:rFonts w:ascii="Arial" w:eastAsia="Arial" w:hAnsi="Arial" w:cs="Arial"/>
          <w:color w:val="2F2F2F"/>
          <w:w w:val="13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F2F2F"/>
          <w:spacing w:val="23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id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nd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2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0"/>
          <w:sz w:val="16"/>
          <w:szCs w:val="16"/>
        </w:rPr>
        <w:t xml:space="preserve">a  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7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e 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535353"/>
          <w:w w:val="75"/>
          <w:sz w:val="16"/>
          <w:szCs w:val="16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line="256" w:lineRule="auto"/>
        <w:ind w:left="365" w:right="-8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C1C1C"/>
          <w:sz w:val="16"/>
          <w:szCs w:val="16"/>
        </w:rPr>
        <w:t>2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.    </w:t>
      </w:r>
      <w:r>
        <w:rPr>
          <w:rFonts w:ascii="Arial" w:eastAsia="Arial" w:hAnsi="Arial" w:cs="Arial"/>
          <w:color w:val="41414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ransact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</w:t>
      </w:r>
      <w:r>
        <w:rPr>
          <w:rFonts w:ascii="Arial" w:eastAsia="Arial" w:hAnsi="Arial" w:cs="Arial"/>
          <w:color w:val="1C1C1C"/>
          <w:sz w:val="16"/>
          <w:szCs w:val="16"/>
        </w:rPr>
        <w:t>y</w:t>
      </w:r>
      <w:r>
        <w:rPr>
          <w:rFonts w:ascii="Arial" w:eastAsia="Arial" w:hAnsi="Arial" w:cs="Arial"/>
          <w:color w:val="1C1C1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ot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ss</w:t>
      </w:r>
      <w:r>
        <w:rPr>
          <w:rFonts w:ascii="Arial" w:eastAsia="Arial" w:hAnsi="Arial" w:cs="Arial"/>
          <w:color w:val="1C1C1C"/>
          <w:spacing w:val="15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whi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 brought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</w:t>
      </w:r>
      <w:r>
        <w:rPr>
          <w:rFonts w:ascii="Arial" w:eastAsia="Arial" w:hAnsi="Arial" w:cs="Arial"/>
          <w:color w:val="1C1C1C"/>
          <w:sz w:val="16"/>
          <w:szCs w:val="16"/>
        </w:rPr>
        <w:t>rw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ard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ss</w:t>
      </w:r>
      <w:r>
        <w:rPr>
          <w:rFonts w:ascii="Arial" w:eastAsia="Arial" w:hAnsi="Arial" w:cs="Arial"/>
          <w:color w:val="414141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2F2F2F"/>
          <w:w w:val="75"/>
          <w:sz w:val="16"/>
          <w:szCs w:val="16"/>
        </w:rPr>
        <w:t>.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59" w:lineRule="auto"/>
        <w:ind w:right="-13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Sta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ement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alon</w:t>
      </w:r>
      <w:r>
        <w:rPr>
          <w:rFonts w:ascii="Arial" w:eastAsia="Arial" w:hAnsi="Arial" w:cs="Arial"/>
          <w:color w:val="1C1C1C"/>
          <w:sz w:val="16"/>
          <w:szCs w:val="16"/>
        </w:rPr>
        <w:t>g</w:t>
      </w:r>
      <w:r>
        <w:rPr>
          <w:rFonts w:ascii="Arial" w:eastAsia="Arial" w:hAnsi="Arial" w:cs="Arial"/>
          <w:color w:val="1C1C1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co</w:t>
      </w:r>
      <w:r>
        <w:rPr>
          <w:rFonts w:ascii="Arial" w:eastAsia="Arial" w:hAnsi="Arial" w:cs="Arial"/>
          <w:color w:val="0B0B0B"/>
          <w:sz w:val="16"/>
          <w:szCs w:val="16"/>
        </w:rPr>
        <w:t>mpanies ordinance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9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8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1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5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nn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2F2F2F"/>
          <w:sz w:val="16"/>
          <w:szCs w:val="16"/>
        </w:rPr>
        <w:t>x</w:t>
      </w:r>
      <w:r>
        <w:rPr>
          <w:rFonts w:ascii="Arial" w:eastAsia="Arial" w:hAnsi="Arial" w:cs="Arial"/>
          <w:color w:val="1C1C1C"/>
          <w:sz w:val="16"/>
          <w:szCs w:val="16"/>
        </w:rPr>
        <w:t>ed</w:t>
      </w:r>
      <w:r>
        <w:rPr>
          <w:rFonts w:ascii="Arial" w:eastAsia="Arial" w:hAnsi="Arial" w:cs="Arial"/>
          <w:color w:val="1C1C1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5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meet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23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1" w:line="220" w:lineRule="exact"/>
        <w:rPr>
          <w:sz w:val="22"/>
          <w:szCs w:val="22"/>
        </w:rPr>
      </w:pPr>
    </w:p>
    <w:p w:rsidR="005E3976" w:rsidRDefault="005F08BB">
      <w:pPr>
        <w:ind w:left="222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sz w:val="15"/>
          <w:szCs w:val="15"/>
        </w:rPr>
        <w:t>BY</w:t>
      </w:r>
      <w:r>
        <w:rPr>
          <w:rFonts w:ascii="Arial" w:eastAsia="Arial" w:hAnsi="Arial" w:cs="Arial"/>
          <w:b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ORDER </w:t>
      </w:r>
      <w:r>
        <w:rPr>
          <w:rFonts w:ascii="Arial" w:eastAsia="Arial" w:hAnsi="Arial" w:cs="Arial"/>
          <w:b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>OF</w:t>
      </w:r>
      <w:r>
        <w:rPr>
          <w:rFonts w:ascii="Arial" w:eastAsia="Arial" w:hAnsi="Arial" w:cs="Arial"/>
          <w:b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b/>
          <w:color w:val="0B0B0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88"/>
          <w:sz w:val="15"/>
          <w:szCs w:val="15"/>
        </w:rPr>
        <w:t>B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OA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RD</w:t>
      </w:r>
    </w:p>
    <w:p w:rsidR="005E3976" w:rsidRDefault="005F08BB">
      <w:pPr>
        <w:spacing w:before="7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ind w:lef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:</w:t>
      </w:r>
    </w:p>
    <w:p w:rsidR="005E3976" w:rsidRDefault="005E3976">
      <w:pPr>
        <w:spacing w:before="9" w:line="220" w:lineRule="exact"/>
        <w:rPr>
          <w:sz w:val="22"/>
          <w:szCs w:val="22"/>
        </w:rPr>
      </w:pPr>
    </w:p>
    <w:p w:rsidR="005E3976" w:rsidRDefault="005F08BB">
      <w:pPr>
        <w:spacing w:line="275" w:lineRule="auto"/>
        <w:ind w:left="365" w:right="102" w:hanging="34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48"/>
          <w:sz w:val="16"/>
          <w:szCs w:val="16"/>
        </w:rPr>
        <w:t xml:space="preserve">1 </w:t>
      </w:r>
      <w:r>
        <w:rPr>
          <w:rFonts w:ascii="Arial" w:eastAsia="Arial" w:hAnsi="Arial" w:cs="Arial"/>
          <w:color w:val="0B0B0B"/>
          <w:spacing w:val="6"/>
          <w:w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w w:val="32"/>
          <w:sz w:val="16"/>
          <w:szCs w:val="16"/>
        </w:rPr>
        <w:t xml:space="preserve">.               </w:t>
      </w:r>
      <w:r>
        <w:rPr>
          <w:rFonts w:ascii="Arial" w:eastAsia="Arial" w:hAnsi="Arial" w:cs="Arial"/>
          <w:color w:val="414141"/>
          <w:spacing w:val="13"/>
          <w:w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member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tled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 attend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may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po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member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23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pro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att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nd  the</w:t>
      </w:r>
      <w:r>
        <w:rPr>
          <w:rFonts w:ascii="Arial" w:eastAsia="Arial" w:hAnsi="Arial" w:cs="Arial"/>
          <w:color w:val="0B0B0B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2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7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2F2F2F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1C1C1C"/>
          <w:w w:val="65"/>
          <w:sz w:val="16"/>
          <w:szCs w:val="16"/>
        </w:rPr>
        <w:t>.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Pro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0B0B0B"/>
          <w:sz w:val="16"/>
          <w:szCs w:val="16"/>
        </w:rPr>
        <w:t>ies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order</w:t>
      </w:r>
      <w:r>
        <w:rPr>
          <w:rFonts w:ascii="Arial" w:eastAsia="Arial" w:hAnsi="Arial" w:cs="Arial"/>
          <w:color w:val="0B0B0B"/>
          <w:spacing w:val="10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eff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ctive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must</w:t>
      </w:r>
      <w:r>
        <w:rPr>
          <w:rFonts w:ascii="Arial" w:eastAsia="Arial" w:hAnsi="Arial" w:cs="Arial"/>
          <w:color w:val="0B0B0B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rece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ved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by 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Company 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not</w:t>
      </w:r>
      <w:r>
        <w:rPr>
          <w:rFonts w:ascii="Arial" w:eastAsia="Arial" w:hAnsi="Arial" w:cs="Arial"/>
          <w:color w:val="0B0B0B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than</w:t>
      </w:r>
      <w:r>
        <w:rPr>
          <w:rFonts w:ascii="Arial" w:eastAsia="Arial" w:hAnsi="Arial" w:cs="Arial"/>
          <w:color w:val="0B0B0B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48</w:t>
      </w:r>
      <w:r>
        <w:rPr>
          <w:rFonts w:ascii="Arial" w:eastAsia="Arial" w:hAnsi="Arial" w:cs="Arial"/>
          <w:color w:val="0B0B0B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before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.</w:t>
      </w:r>
    </w:p>
    <w:p w:rsidR="005E3976" w:rsidRDefault="005E3976">
      <w:pPr>
        <w:spacing w:before="2" w:line="200" w:lineRule="exact"/>
      </w:pPr>
    </w:p>
    <w:p w:rsidR="005E3976" w:rsidRDefault="005F08BB">
      <w:pPr>
        <w:spacing w:line="274" w:lineRule="auto"/>
        <w:ind w:left="365" w:right="102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2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.    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4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owner</w:t>
      </w:r>
      <w:r>
        <w:rPr>
          <w:rFonts w:ascii="Arial" w:eastAsia="Arial" w:hAnsi="Arial" w:cs="Arial"/>
          <w:color w:val="0B0B0B"/>
          <w:spacing w:val="1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9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ompany 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z w:val="16"/>
          <w:szCs w:val="16"/>
        </w:rPr>
        <w:t>central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depository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system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CDC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2F2F2F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pro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attend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this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meeting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shall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produce</w:t>
      </w:r>
      <w:r>
        <w:rPr>
          <w:rFonts w:ascii="Arial" w:eastAsia="Arial" w:hAnsi="Arial" w:cs="Arial"/>
          <w:color w:val="0B0B0B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CNIC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passport 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prove</w:t>
      </w:r>
      <w:r>
        <w:rPr>
          <w:rFonts w:ascii="Arial" w:eastAsia="Arial" w:hAnsi="Arial" w:cs="Arial"/>
          <w:color w:val="0B0B0B"/>
          <w:spacing w:val="29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414141"/>
          <w:spacing w:val="4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CDC</w:t>
      </w:r>
      <w:r>
        <w:rPr>
          <w:rFonts w:ascii="Arial" w:eastAsia="Arial" w:hAnsi="Arial" w:cs="Arial"/>
          <w:color w:val="0B0B0B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Account</w:t>
      </w:r>
      <w:r>
        <w:rPr>
          <w:rFonts w:ascii="Arial" w:eastAsia="Arial" w:hAnsi="Arial" w:cs="Arial"/>
          <w:color w:val="0B0B0B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7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sz w:val="16"/>
          <w:szCs w:val="16"/>
        </w:rPr>
        <w:t>further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 follow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9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9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down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>No</w:t>
      </w:r>
      <w:r>
        <w:rPr>
          <w:rFonts w:ascii="Arial" w:eastAsia="Arial" w:hAnsi="Arial" w:cs="Arial"/>
          <w:color w:val="1C1C1C"/>
          <w:sz w:val="16"/>
          <w:szCs w:val="16"/>
        </w:rPr>
        <w:t>.</w:t>
      </w:r>
      <w:r>
        <w:rPr>
          <w:rFonts w:ascii="Arial" w:eastAsia="Arial" w:hAnsi="Arial" w:cs="Arial"/>
          <w:color w:val="1C1C1C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 xml:space="preserve">1  </w:t>
      </w:r>
      <w:r>
        <w:rPr>
          <w:rFonts w:ascii="Arial" w:eastAsia="Arial" w:hAnsi="Arial" w:cs="Arial"/>
          <w:color w:val="0B0B0B"/>
          <w:spacing w:val="5"/>
          <w:w w:val="5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dated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26</w:t>
      </w:r>
      <w:r>
        <w:rPr>
          <w:rFonts w:ascii="Arial" w:eastAsia="Arial" w:hAnsi="Arial" w:cs="Arial"/>
          <w:color w:val="0B0B0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anua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ry</w:t>
      </w:r>
      <w:r>
        <w:rPr>
          <w:rFonts w:ascii="Arial" w:eastAsia="Arial" w:hAnsi="Arial" w:cs="Arial"/>
          <w:color w:val="0B0B0B"/>
          <w:spacing w:val="1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2000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21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by the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 Exchange</w:t>
      </w:r>
      <w:r>
        <w:rPr>
          <w:rFonts w:ascii="Arial" w:eastAsia="Arial" w:hAnsi="Arial" w:cs="Arial"/>
          <w:color w:val="0B0B0B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Commission 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k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.</w:t>
      </w:r>
    </w:p>
    <w:p w:rsidR="005E3976" w:rsidRDefault="005E3976">
      <w:pPr>
        <w:spacing w:before="8" w:line="200" w:lineRule="exact"/>
      </w:pPr>
    </w:p>
    <w:p w:rsidR="005E3976" w:rsidRDefault="005F08BB">
      <w:pPr>
        <w:spacing w:line="274" w:lineRule="auto"/>
        <w:ind w:left="365" w:right="97" w:hanging="35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3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.   </w:t>
      </w:r>
      <w:r>
        <w:rPr>
          <w:rFonts w:ascii="Arial" w:eastAsia="Arial" w:hAnsi="Arial" w:cs="Arial"/>
          <w:color w:val="1C1C1C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 xml:space="preserve">Transfer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6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order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by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2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business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on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October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24</w:t>
      </w:r>
      <w:r>
        <w:rPr>
          <w:rFonts w:ascii="Arial" w:eastAsia="Arial" w:hAnsi="Arial" w:cs="Arial"/>
          <w:color w:val="2F2F2F"/>
          <w:sz w:val="16"/>
          <w:szCs w:val="16"/>
        </w:rPr>
        <w:t>,</w:t>
      </w:r>
      <w:r>
        <w:rPr>
          <w:rFonts w:ascii="Arial" w:eastAsia="Arial" w:hAnsi="Arial" w:cs="Arial"/>
          <w:color w:val="2F2F2F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5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ll</w:t>
      </w:r>
      <w:r>
        <w:rPr>
          <w:rFonts w:ascii="Arial" w:eastAsia="Arial" w:hAnsi="Arial" w:cs="Arial"/>
          <w:color w:val="0B0B0B"/>
          <w:spacing w:val="14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treated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time</w:t>
      </w:r>
      <w:r>
        <w:rPr>
          <w:rFonts w:ascii="Arial" w:eastAsia="Arial" w:hAnsi="Arial" w:cs="Arial"/>
          <w:color w:val="414141"/>
          <w:sz w:val="16"/>
          <w:szCs w:val="16"/>
        </w:rPr>
        <w:t>.</w:t>
      </w:r>
      <w:r>
        <w:rPr>
          <w:rFonts w:ascii="Arial" w:eastAsia="Arial" w:hAnsi="Arial" w:cs="Arial"/>
          <w:color w:val="414141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ame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y </w:t>
      </w:r>
      <w:r>
        <w:rPr>
          <w:rFonts w:ascii="Arial" w:eastAsia="Arial" w:hAnsi="Arial" w:cs="Arial"/>
          <w:color w:val="0B0B0B"/>
          <w:sz w:val="16"/>
          <w:szCs w:val="16"/>
        </w:rPr>
        <w:t>change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8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ss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2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1C1C1C"/>
          <w:w w:val="75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2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alongside  valid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copy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CNIC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>filing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annual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rn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company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ou</w:t>
      </w:r>
      <w:r>
        <w:rPr>
          <w:rFonts w:ascii="Arial" w:eastAsia="Arial" w:hAnsi="Arial" w:cs="Arial"/>
          <w:color w:val="1C1C1C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1C1C1C"/>
          <w:spacing w:val="3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share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Corp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link</w:t>
      </w:r>
      <w:r>
        <w:rPr>
          <w:rFonts w:ascii="Arial" w:eastAsia="Arial" w:hAnsi="Arial" w:cs="Arial"/>
          <w:color w:val="0B0B0B"/>
          <w:spacing w:val="1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)</w:t>
      </w:r>
      <w:r>
        <w:rPr>
          <w:rFonts w:ascii="Arial" w:eastAsia="Arial" w:hAnsi="Arial" w:cs="Arial"/>
          <w:color w:val="0B0B0B"/>
          <w:spacing w:val="12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Li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12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Wings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Arcade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,  </w:t>
      </w: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1C1C1C"/>
          <w:w w:val="153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K,</w:t>
      </w:r>
      <w:r>
        <w:rPr>
          <w:rFonts w:ascii="Arial" w:eastAsia="Arial" w:hAnsi="Arial" w:cs="Arial"/>
          <w:color w:val="0B0B0B"/>
          <w:spacing w:val="21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535353"/>
          <w:w w:val="97"/>
          <w:sz w:val="16"/>
          <w:szCs w:val="16"/>
        </w:rPr>
        <w:t xml:space="preserve">, </w:t>
      </w:r>
      <w:r>
        <w:rPr>
          <w:rFonts w:ascii="Arial" w:eastAsia="Arial" w:hAnsi="Arial" w:cs="Arial"/>
          <w:color w:val="0B0B0B"/>
          <w:sz w:val="16"/>
          <w:szCs w:val="16"/>
        </w:rPr>
        <w:t>Model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Town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Lahore.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Tel.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042-3583 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9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8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.</w:t>
      </w:r>
    </w:p>
    <w:p w:rsidR="005E3976" w:rsidRDefault="005E3976">
      <w:pPr>
        <w:spacing w:before="8" w:line="200" w:lineRule="exact"/>
      </w:pPr>
    </w:p>
    <w:p w:rsidR="005E3976" w:rsidRDefault="005F08BB">
      <w:pPr>
        <w:spacing w:line="272" w:lineRule="auto"/>
        <w:ind w:left="365" w:right="111" w:hanging="36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 xml:space="preserve">4.    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7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also</w:t>
      </w:r>
      <w:r>
        <w:rPr>
          <w:rFonts w:ascii="Arial" w:eastAsia="Arial" w:hAnsi="Arial" w:cs="Arial"/>
          <w:color w:val="0B0B0B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7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that</w:t>
      </w:r>
      <w:r>
        <w:rPr>
          <w:rFonts w:ascii="Arial" w:eastAsia="Arial" w:hAnsi="Arial" w:cs="Arial"/>
          <w:color w:val="0B0B0B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nance  A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3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51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37"/>
          <w:w w:val="15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F2F2F"/>
          <w:spacing w:val="3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rate</w:t>
      </w:r>
      <w:r>
        <w:rPr>
          <w:rFonts w:ascii="Arial" w:eastAsia="Arial" w:hAnsi="Arial" w:cs="Arial"/>
          <w:color w:val="0B0B0B"/>
          <w:spacing w:val="19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7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 xml:space="preserve">withholding </w:t>
      </w:r>
      <w:r>
        <w:rPr>
          <w:rFonts w:ascii="Arial" w:eastAsia="Arial" w:hAnsi="Arial" w:cs="Arial"/>
          <w:color w:val="0B0B0B"/>
          <w:spacing w:val="2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ta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1C1C1C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n </w:t>
      </w:r>
      <w:r>
        <w:rPr>
          <w:rFonts w:ascii="Arial" w:eastAsia="Arial" w:hAnsi="Arial" w:cs="Arial"/>
          <w:color w:val="0B0B0B"/>
          <w:sz w:val="16"/>
          <w:szCs w:val="16"/>
        </w:rPr>
        <w:t>terms</w:t>
      </w:r>
      <w:r>
        <w:rPr>
          <w:rFonts w:ascii="Arial" w:eastAsia="Arial" w:hAnsi="Arial" w:cs="Arial"/>
          <w:color w:val="0B0B0B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ection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5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 xml:space="preserve">2001 </w:t>
      </w:r>
      <w:r>
        <w:rPr>
          <w:rFonts w:ascii="Arial" w:eastAsia="Arial" w:hAnsi="Arial" w:cs="Arial"/>
          <w:color w:val="0B0B0B"/>
          <w:spacing w:val="2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been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</w:p>
    <w:p w:rsidR="005E3976" w:rsidRDefault="005F08BB">
      <w:pPr>
        <w:spacing w:before="3" w:line="275" w:lineRule="auto"/>
        <w:ind w:left="365" w:right="111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C1C1C"/>
          <w:sz w:val="16"/>
          <w:szCs w:val="16"/>
        </w:rPr>
        <w:t>@</w:t>
      </w:r>
      <w:r>
        <w:rPr>
          <w:rFonts w:ascii="Arial" w:eastAsia="Arial" w:hAnsi="Arial" w:cs="Arial"/>
          <w:color w:val="1C1C1C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0</w:t>
      </w:r>
      <w:r>
        <w:rPr>
          <w:rFonts w:ascii="Arial" w:eastAsia="Arial" w:hAnsi="Arial" w:cs="Arial"/>
          <w:color w:val="2F2F2F"/>
          <w:w w:val="101"/>
          <w:sz w:val="16"/>
          <w:szCs w:val="16"/>
        </w:rPr>
        <w:t>%</w:t>
      </w:r>
      <w:r>
        <w:rPr>
          <w:rFonts w:ascii="Arial" w:eastAsia="Arial" w:hAnsi="Arial" w:cs="Arial"/>
          <w:color w:val="2F2F2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filer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@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5</w:t>
      </w:r>
      <w:r>
        <w:rPr>
          <w:rFonts w:ascii="Arial" w:eastAsia="Arial" w:hAnsi="Arial" w:cs="Arial"/>
          <w:color w:val="2F2F2F"/>
          <w:w w:val="104"/>
          <w:sz w:val="16"/>
          <w:szCs w:val="16"/>
        </w:rPr>
        <w:t>%</w:t>
      </w:r>
      <w:r>
        <w:rPr>
          <w:rFonts w:ascii="Arial" w:eastAsia="Arial" w:hAnsi="Arial" w:cs="Arial"/>
          <w:color w:val="2F2F2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non</w:t>
      </w:r>
      <w:r>
        <w:rPr>
          <w:rFonts w:ascii="Arial" w:eastAsia="Arial" w:hAnsi="Arial" w:cs="Arial"/>
          <w:color w:val="0B0B0B"/>
          <w:spacing w:val="11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filer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1C1C1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returns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, </w:t>
      </w:r>
      <w:r>
        <w:rPr>
          <w:rFonts w:ascii="Arial" w:eastAsia="Arial" w:hAnsi="Arial" w:cs="Arial"/>
          <w:color w:val="0B0B0B"/>
          <w:sz w:val="16"/>
          <w:szCs w:val="16"/>
        </w:rPr>
        <w:t>so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nece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sary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dence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F2F2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NTN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etc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also</w:t>
      </w:r>
      <w:r>
        <w:rPr>
          <w:rFonts w:ascii="Arial" w:eastAsia="Arial" w:hAnsi="Arial" w:cs="Arial"/>
          <w:color w:val="0B0B0B"/>
          <w:spacing w:val="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 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me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535353"/>
          <w:w w:val="75"/>
          <w:sz w:val="16"/>
          <w:szCs w:val="16"/>
        </w:rPr>
        <w:t>.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73" w:lineRule="auto"/>
        <w:ind w:left="365" w:right="101" w:hanging="360"/>
        <w:jc w:val="both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num="3" w:space="720" w:equalWidth="0">
            <w:col w:w="227" w:space="983"/>
            <w:col w:w="4846" w:space="465"/>
            <w:col w:w="4959"/>
          </w:cols>
        </w:sectPr>
      </w:pPr>
      <w:r>
        <w:rPr>
          <w:rFonts w:ascii="Arial" w:eastAsia="Arial" w:hAnsi="Arial" w:cs="Arial"/>
          <w:color w:val="0B0B0B"/>
          <w:sz w:val="16"/>
          <w:szCs w:val="16"/>
        </w:rPr>
        <w:t>5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.    </w:t>
      </w:r>
      <w:r>
        <w:rPr>
          <w:rFonts w:ascii="Arial" w:eastAsia="Arial" w:hAnsi="Arial" w:cs="Arial"/>
          <w:color w:val="2F2F2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terms</w:t>
      </w:r>
      <w:r>
        <w:rPr>
          <w:rFonts w:ascii="Arial" w:eastAsia="Arial" w:hAnsi="Arial" w:cs="Arial"/>
          <w:color w:val="0B0B0B"/>
          <w:spacing w:val="2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SECP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SRO</w:t>
      </w:r>
      <w:r>
        <w:rPr>
          <w:rFonts w:ascii="Arial" w:eastAsia="Arial" w:hAnsi="Arial" w:cs="Arial"/>
          <w:color w:val="0B0B0B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787</w:t>
      </w:r>
      <w:r>
        <w:rPr>
          <w:rFonts w:ascii="Arial" w:eastAsia="Arial" w:hAnsi="Arial" w:cs="Arial"/>
          <w:color w:val="1C1C1C"/>
          <w:sz w:val="16"/>
          <w:szCs w:val="16"/>
        </w:rPr>
        <w:t>(</w:t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72"/>
          <w:sz w:val="16"/>
          <w:szCs w:val="16"/>
        </w:rPr>
        <w:t>)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members 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can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 xml:space="preserve">w </w:t>
      </w:r>
      <w:r>
        <w:rPr>
          <w:rFonts w:ascii="Arial" w:eastAsia="Arial" w:hAnsi="Arial" w:cs="Arial"/>
          <w:color w:val="0B0B0B"/>
          <w:sz w:val="16"/>
          <w:szCs w:val="16"/>
        </w:rPr>
        <w:t>re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eive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ud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gs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de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of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GM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electro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nically</w:t>
      </w:r>
      <w:r>
        <w:rPr>
          <w:rFonts w:ascii="Arial" w:eastAsia="Arial" w:hAnsi="Arial" w:cs="Arial"/>
          <w:color w:val="0B0B0B"/>
          <w:spacing w:val="23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th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email.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members</w:t>
      </w:r>
      <w:r>
        <w:rPr>
          <w:rFonts w:ascii="Arial" w:eastAsia="Arial" w:hAnsi="Arial" w:cs="Arial"/>
          <w:color w:val="0B0B0B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CDC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)</w:t>
      </w:r>
      <w:r>
        <w:rPr>
          <w:rFonts w:ascii="Arial" w:eastAsia="Arial" w:hAnsi="Arial" w:cs="Arial"/>
          <w:color w:val="0B0B0B"/>
          <w:spacing w:val="3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who</w:t>
      </w:r>
      <w:r>
        <w:rPr>
          <w:rFonts w:ascii="Arial" w:eastAsia="Arial" w:hAnsi="Arial" w:cs="Arial"/>
          <w:color w:val="0B0B0B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ar</w:t>
      </w:r>
      <w:r>
        <w:rPr>
          <w:rFonts w:ascii="Arial" w:eastAsia="Arial" w:hAnsi="Arial" w:cs="Arial"/>
          <w:color w:val="1C1C1C"/>
          <w:w w:val="103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2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22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receiving 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z w:val="16"/>
          <w:szCs w:val="16"/>
        </w:rPr>
        <w:t>same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are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q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 send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their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mail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addresses</w:t>
      </w:r>
      <w:r>
        <w:rPr>
          <w:rFonts w:ascii="Arial" w:eastAsia="Arial" w:hAnsi="Arial" w:cs="Arial"/>
          <w:color w:val="0B0B0B"/>
          <w:spacing w:val="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t </w:t>
      </w:r>
      <w:r>
        <w:rPr>
          <w:rFonts w:ascii="Arial" w:eastAsia="Arial" w:hAnsi="Arial" w:cs="Arial"/>
          <w:color w:val="0B0B0B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electronic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transmission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share</w:t>
      </w:r>
      <w:r>
        <w:rPr>
          <w:rFonts w:ascii="Arial" w:eastAsia="Arial" w:hAnsi="Arial" w:cs="Arial"/>
          <w:color w:val="0B0B0B"/>
          <w:spacing w:val="15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registrar</w:t>
      </w:r>
      <w:r>
        <w:rPr>
          <w:rFonts w:ascii="Arial" w:eastAsia="Arial" w:hAnsi="Arial" w:cs="Arial"/>
          <w:color w:val="0B0B0B"/>
          <w:spacing w:val="17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y </w:t>
      </w:r>
      <w:r>
        <w:rPr>
          <w:rFonts w:ascii="Arial" w:eastAsia="Arial" w:hAnsi="Arial" w:cs="Arial"/>
          <w:color w:val="0B0B0B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tl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y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their</w:t>
      </w:r>
      <w:r>
        <w:rPr>
          <w:rFonts w:ascii="Arial" w:eastAsia="Arial" w:hAnsi="Arial" w:cs="Arial"/>
          <w:color w:val="0B0B0B"/>
          <w:spacing w:val="3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roke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9"/>
          <w:sz w:val="16"/>
          <w:szCs w:val="16"/>
        </w:rPr>
        <w:t>)</w:t>
      </w:r>
      <w:r>
        <w:rPr>
          <w:rFonts w:ascii="Arial" w:eastAsia="Arial" w:hAnsi="Arial" w:cs="Arial"/>
          <w:color w:val="2F2F2F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1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t 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ervices</w:t>
      </w:r>
      <w:r>
        <w:rPr>
          <w:rFonts w:ascii="Arial" w:eastAsia="Arial" w:hAnsi="Arial" w:cs="Arial"/>
          <w:color w:val="414141"/>
          <w:sz w:val="16"/>
          <w:szCs w:val="16"/>
        </w:rPr>
        <w:t>,</w:t>
      </w:r>
      <w:r>
        <w:rPr>
          <w:rFonts w:ascii="Arial" w:eastAsia="Arial" w:hAnsi="Arial" w:cs="Arial"/>
          <w:color w:val="414141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case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may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414141"/>
          <w:sz w:val="16"/>
          <w:szCs w:val="16"/>
        </w:rPr>
        <w:t>.</w:t>
      </w:r>
    </w:p>
    <w:p w:rsidR="005E3976" w:rsidRDefault="005F08BB">
      <w:pPr>
        <w:spacing w:before="83"/>
        <w:ind w:left="12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91"/>
          <w:sz w:val="16"/>
          <w:szCs w:val="16"/>
        </w:rPr>
        <w:lastRenderedPageBreak/>
        <w:t>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:</w:t>
      </w:r>
    </w:p>
    <w:p w:rsidR="005E3976" w:rsidRDefault="005F08BB">
      <w:pPr>
        <w:spacing w:before="37"/>
        <w:ind w:left="1205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104"/>
          <w:sz w:val="16"/>
          <w:szCs w:val="16"/>
        </w:rPr>
        <w:t>October</w:t>
      </w:r>
      <w:r>
        <w:rPr>
          <w:rFonts w:ascii="Arial" w:eastAsia="Arial" w:hAnsi="Arial" w:cs="Arial"/>
          <w:color w:val="0B0B0B"/>
          <w:spacing w:val="31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0</w:t>
      </w:r>
      <w:r>
        <w:rPr>
          <w:rFonts w:ascii="Arial" w:eastAsia="Arial" w:hAnsi="Arial" w:cs="Arial"/>
          <w:color w:val="2F2F2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34"/>
          <w:sz w:val="16"/>
          <w:szCs w:val="16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80" w:lineRule="exact"/>
        <w:rPr>
          <w:sz w:val="28"/>
          <w:szCs w:val="28"/>
        </w:rPr>
      </w:pPr>
    </w:p>
    <w:p w:rsidR="005E3976" w:rsidRDefault="005F08BB">
      <w:pPr>
        <w:ind w:left="1205" w:right="-3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sz w:val="15"/>
          <w:szCs w:val="15"/>
        </w:rPr>
        <w:t>BOOK</w:t>
      </w:r>
      <w:r>
        <w:rPr>
          <w:rFonts w:ascii="Arial" w:eastAsia="Arial" w:hAnsi="Arial" w:cs="Arial"/>
          <w:b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L</w:t>
      </w:r>
      <w:r>
        <w:rPr>
          <w:rFonts w:ascii="Arial" w:eastAsia="Arial" w:hAnsi="Arial" w:cs="Arial"/>
          <w:b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S</w:t>
      </w:r>
      <w:r>
        <w:rPr>
          <w:rFonts w:ascii="Arial" w:eastAsia="Arial" w:hAnsi="Arial" w:cs="Arial"/>
          <w:b/>
          <w:color w:val="0B0B0B"/>
          <w:w w:val="101"/>
          <w:sz w:val="15"/>
          <w:szCs w:val="15"/>
        </w:rPr>
        <w:t>U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b/>
          <w:color w:val="0B0B0B"/>
          <w:w w:val="105"/>
          <w:sz w:val="15"/>
          <w:szCs w:val="15"/>
        </w:rPr>
        <w:t>E</w:t>
      </w:r>
    </w:p>
    <w:p w:rsidR="005E3976" w:rsidRDefault="005F08BB">
      <w:pPr>
        <w:spacing w:before="7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ind w:left="247" w:right="24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w w:val="88"/>
          <w:sz w:val="15"/>
          <w:szCs w:val="15"/>
        </w:rPr>
        <w:t>M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U</w:t>
      </w:r>
      <w:r>
        <w:rPr>
          <w:rFonts w:ascii="Arial" w:eastAsia="Arial" w:hAnsi="Arial" w:cs="Arial"/>
          <w:b/>
          <w:color w:val="0B0B0B"/>
          <w:w w:val="110"/>
          <w:sz w:val="15"/>
          <w:szCs w:val="15"/>
        </w:rPr>
        <w:t>H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B0B0B"/>
          <w:w w:val="107"/>
          <w:sz w:val="15"/>
          <w:szCs w:val="15"/>
        </w:rPr>
        <w:t>MM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D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92"/>
          <w:sz w:val="15"/>
          <w:szCs w:val="15"/>
        </w:rPr>
        <w:t>J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H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N</w:t>
      </w:r>
      <w:r>
        <w:rPr>
          <w:rFonts w:ascii="Arial" w:eastAsia="Arial" w:hAnsi="Arial" w:cs="Arial"/>
          <w:b/>
          <w:color w:val="0B0B0B"/>
          <w:w w:val="111"/>
          <w:sz w:val="15"/>
          <w:szCs w:val="15"/>
        </w:rPr>
        <w:t>G</w:t>
      </w:r>
      <w:r>
        <w:rPr>
          <w:rFonts w:ascii="Arial" w:eastAsia="Arial" w:hAnsi="Arial" w:cs="Arial"/>
          <w:b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R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93"/>
          <w:sz w:val="15"/>
          <w:szCs w:val="15"/>
        </w:rPr>
        <w:t>K</w:t>
      </w:r>
      <w:r>
        <w:rPr>
          <w:rFonts w:ascii="Arial" w:eastAsia="Arial" w:hAnsi="Arial" w:cs="Arial"/>
          <w:b/>
          <w:color w:val="0B0B0B"/>
          <w:w w:val="101"/>
          <w:sz w:val="15"/>
          <w:szCs w:val="15"/>
        </w:rPr>
        <w:t>H</w:t>
      </w:r>
      <w:r>
        <w:rPr>
          <w:rFonts w:ascii="Arial" w:eastAsia="Arial" w:hAnsi="Arial" w:cs="Arial"/>
          <w:b/>
          <w:color w:val="0B0B0B"/>
          <w:w w:val="119"/>
          <w:sz w:val="15"/>
          <w:szCs w:val="15"/>
        </w:rPr>
        <w:t>A</w:t>
      </w:r>
      <w:r>
        <w:rPr>
          <w:rFonts w:ascii="Arial" w:eastAsia="Arial" w:hAnsi="Arial" w:cs="Arial"/>
          <w:b/>
          <w:color w:val="0B0B0B"/>
          <w:w w:val="106"/>
          <w:sz w:val="15"/>
          <w:szCs w:val="15"/>
        </w:rPr>
        <w:t>N</w:t>
      </w:r>
    </w:p>
    <w:p w:rsidR="005E3976" w:rsidRDefault="005F08BB">
      <w:pPr>
        <w:spacing w:before="48"/>
        <w:ind w:left="-30" w:right="-3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B0B0B"/>
          <w:w w:val="110"/>
          <w:sz w:val="13"/>
          <w:szCs w:val="13"/>
        </w:rPr>
        <w:t>Compan</w:t>
      </w:r>
      <w:r>
        <w:rPr>
          <w:rFonts w:ascii="Arial" w:eastAsia="Arial" w:hAnsi="Arial" w:cs="Arial"/>
          <w:color w:val="1C1C1C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1C1C1C"/>
          <w:spacing w:val="2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w w:val="94"/>
          <w:sz w:val="13"/>
          <w:szCs w:val="13"/>
        </w:rPr>
        <w:t>S</w:t>
      </w:r>
      <w:r>
        <w:rPr>
          <w:rFonts w:ascii="Arial" w:eastAsia="Arial" w:hAnsi="Arial" w:cs="Arial"/>
          <w:color w:val="0B0B0B"/>
          <w:w w:val="112"/>
          <w:sz w:val="13"/>
          <w:szCs w:val="13"/>
        </w:rPr>
        <w:t>e</w:t>
      </w:r>
      <w:r>
        <w:rPr>
          <w:rFonts w:ascii="Arial" w:eastAsia="Arial" w:hAnsi="Arial" w:cs="Arial"/>
          <w:color w:val="1C1C1C"/>
          <w:w w:val="125"/>
          <w:sz w:val="13"/>
          <w:szCs w:val="13"/>
        </w:rPr>
        <w:t>c</w:t>
      </w:r>
      <w:r>
        <w:rPr>
          <w:rFonts w:ascii="Arial" w:eastAsia="Arial" w:hAnsi="Arial" w:cs="Arial"/>
          <w:color w:val="0B0B0B"/>
          <w:w w:val="121"/>
          <w:sz w:val="13"/>
          <w:szCs w:val="13"/>
        </w:rPr>
        <w:t>r</w:t>
      </w:r>
      <w:r>
        <w:rPr>
          <w:rFonts w:ascii="Arial" w:eastAsia="Arial" w:hAnsi="Arial" w:cs="Arial"/>
          <w:color w:val="1C1C1C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1C1C1C"/>
          <w:w w:val="133"/>
          <w:sz w:val="13"/>
          <w:szCs w:val="13"/>
        </w:rPr>
        <w:t>t</w:t>
      </w:r>
      <w:r>
        <w:rPr>
          <w:rFonts w:ascii="Arial" w:eastAsia="Arial" w:hAnsi="Arial" w:cs="Arial"/>
          <w:color w:val="1C1C1C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0B0B0B"/>
          <w:w w:val="132"/>
          <w:sz w:val="13"/>
          <w:szCs w:val="13"/>
        </w:rPr>
        <w:t>r</w:t>
      </w:r>
      <w:r>
        <w:rPr>
          <w:rFonts w:ascii="Arial" w:eastAsia="Arial" w:hAnsi="Arial" w:cs="Arial"/>
          <w:color w:val="1C1C1C"/>
          <w:w w:val="110"/>
          <w:sz w:val="13"/>
          <w:szCs w:val="13"/>
        </w:rPr>
        <w:t>y</w:t>
      </w:r>
      <w:r>
        <w:rPr>
          <w:rFonts w:ascii="Arial" w:eastAsia="Arial" w:hAnsi="Arial" w:cs="Arial"/>
          <w:color w:val="414141"/>
          <w:w w:val="133"/>
          <w:sz w:val="13"/>
          <w:szCs w:val="13"/>
        </w:rPr>
        <w:t>/</w:t>
      </w:r>
      <w:r>
        <w:rPr>
          <w:rFonts w:ascii="Arial" w:eastAsia="Arial" w:hAnsi="Arial" w:cs="Arial"/>
          <w:color w:val="1C1C1C"/>
          <w:w w:val="104"/>
          <w:sz w:val="13"/>
          <w:szCs w:val="13"/>
        </w:rPr>
        <w:t>G</w:t>
      </w:r>
      <w:r>
        <w:rPr>
          <w:rFonts w:ascii="Arial" w:eastAsia="Arial" w:hAnsi="Arial" w:cs="Arial"/>
          <w:color w:val="1C1C1C"/>
          <w:w w:val="119"/>
          <w:sz w:val="13"/>
          <w:szCs w:val="13"/>
        </w:rPr>
        <w:t>e</w:t>
      </w:r>
      <w:r>
        <w:rPr>
          <w:rFonts w:ascii="Arial" w:eastAsia="Arial" w:hAnsi="Arial" w:cs="Arial"/>
          <w:color w:val="0B0B0B"/>
          <w:w w:val="106"/>
          <w:sz w:val="13"/>
          <w:szCs w:val="13"/>
        </w:rPr>
        <w:t>n</w:t>
      </w:r>
      <w:r>
        <w:rPr>
          <w:rFonts w:ascii="Arial" w:eastAsia="Arial" w:hAnsi="Arial" w:cs="Arial"/>
          <w:color w:val="1C1C1C"/>
          <w:w w:val="126"/>
          <w:sz w:val="13"/>
          <w:szCs w:val="13"/>
        </w:rPr>
        <w:t>e</w:t>
      </w:r>
      <w:r>
        <w:rPr>
          <w:rFonts w:ascii="Arial" w:eastAsia="Arial" w:hAnsi="Arial" w:cs="Arial"/>
          <w:color w:val="0B0B0B"/>
          <w:w w:val="112"/>
          <w:sz w:val="13"/>
          <w:szCs w:val="13"/>
        </w:rPr>
        <w:t>ra</w:t>
      </w:r>
      <w:r>
        <w:rPr>
          <w:rFonts w:ascii="Arial" w:eastAsia="Arial" w:hAnsi="Arial" w:cs="Arial"/>
          <w:color w:val="0B0B0B"/>
          <w:w w:val="133"/>
          <w:sz w:val="13"/>
          <w:szCs w:val="13"/>
        </w:rPr>
        <w:t>l</w:t>
      </w:r>
      <w:r>
        <w:rPr>
          <w:rFonts w:ascii="Arial" w:eastAsia="Arial" w:hAnsi="Arial" w:cs="Arial"/>
          <w:color w:val="0B0B0B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w w:val="111"/>
          <w:sz w:val="13"/>
          <w:szCs w:val="13"/>
        </w:rPr>
        <w:t>M</w:t>
      </w:r>
      <w:r>
        <w:rPr>
          <w:rFonts w:ascii="Arial" w:eastAsia="Arial" w:hAnsi="Arial" w:cs="Arial"/>
          <w:color w:val="1C1C1C"/>
          <w:w w:val="111"/>
          <w:sz w:val="13"/>
          <w:szCs w:val="13"/>
        </w:rPr>
        <w:t>a</w:t>
      </w:r>
      <w:r>
        <w:rPr>
          <w:rFonts w:ascii="Arial" w:eastAsia="Arial" w:hAnsi="Arial" w:cs="Arial"/>
          <w:color w:val="0B0B0B"/>
          <w:w w:val="111"/>
          <w:sz w:val="13"/>
          <w:szCs w:val="13"/>
        </w:rPr>
        <w:t>n</w:t>
      </w:r>
      <w:r>
        <w:rPr>
          <w:rFonts w:ascii="Arial" w:eastAsia="Arial" w:hAnsi="Arial" w:cs="Arial"/>
          <w:color w:val="1C1C1C"/>
          <w:w w:val="111"/>
          <w:sz w:val="13"/>
          <w:szCs w:val="13"/>
        </w:rPr>
        <w:t>age</w:t>
      </w:r>
      <w:r>
        <w:rPr>
          <w:rFonts w:ascii="Arial" w:eastAsia="Arial" w:hAnsi="Arial" w:cs="Arial"/>
          <w:color w:val="0B0B0B"/>
          <w:w w:val="111"/>
          <w:sz w:val="13"/>
          <w:szCs w:val="13"/>
        </w:rPr>
        <w:t>r</w:t>
      </w:r>
      <w:r>
        <w:rPr>
          <w:rFonts w:ascii="Arial" w:eastAsia="Arial" w:hAnsi="Arial" w:cs="Arial"/>
          <w:color w:val="0B0B0B"/>
          <w:spacing w:val="16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color w:val="2F2F2F"/>
          <w:w w:val="77"/>
          <w:sz w:val="13"/>
          <w:szCs w:val="13"/>
        </w:rPr>
        <w:t>(</w:t>
      </w:r>
      <w:r>
        <w:rPr>
          <w:rFonts w:ascii="Arial" w:eastAsia="Arial" w:hAnsi="Arial" w:cs="Arial"/>
          <w:color w:val="0B0B0B"/>
          <w:w w:val="119"/>
          <w:sz w:val="13"/>
          <w:szCs w:val="13"/>
        </w:rPr>
        <w:t>L</w:t>
      </w:r>
      <w:r>
        <w:rPr>
          <w:rFonts w:ascii="Arial" w:eastAsia="Arial" w:hAnsi="Arial" w:cs="Arial"/>
          <w:color w:val="1C1C1C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1C1C1C"/>
          <w:w w:val="112"/>
          <w:sz w:val="13"/>
          <w:szCs w:val="13"/>
        </w:rPr>
        <w:t>g</w:t>
      </w:r>
      <w:r>
        <w:rPr>
          <w:rFonts w:ascii="Arial" w:eastAsia="Arial" w:hAnsi="Arial" w:cs="Arial"/>
          <w:color w:val="1C1C1C"/>
          <w:w w:val="119"/>
          <w:sz w:val="13"/>
          <w:szCs w:val="13"/>
        </w:rPr>
        <w:t>a</w:t>
      </w:r>
      <w:r>
        <w:rPr>
          <w:rFonts w:ascii="Arial" w:eastAsia="Arial" w:hAnsi="Arial" w:cs="Arial"/>
          <w:color w:val="0B0B0B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2F2F2F"/>
          <w:w w:val="121"/>
          <w:sz w:val="13"/>
          <w:szCs w:val="13"/>
        </w:rPr>
        <w:t>)</w:t>
      </w:r>
    </w:p>
    <w:p w:rsidR="005E3976" w:rsidRDefault="005F08BB">
      <w:pPr>
        <w:spacing w:before="12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280" w:lineRule="auto"/>
        <w:ind w:left="1012" w:right="1058" w:hanging="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STATEMENT </w:t>
      </w:r>
      <w:r>
        <w:rPr>
          <w:rFonts w:ascii="Arial" w:eastAsia="Arial" w:hAnsi="Arial" w:cs="Arial"/>
          <w:b/>
          <w:color w:val="0B0B0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>UNDER</w:t>
      </w:r>
      <w:r>
        <w:rPr>
          <w:rFonts w:ascii="Arial" w:eastAsia="Arial" w:hAnsi="Arial" w:cs="Arial"/>
          <w:b/>
          <w:color w:val="0B0B0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SECTION </w:t>
      </w:r>
      <w:r>
        <w:rPr>
          <w:rFonts w:ascii="Arial" w:eastAsia="Arial" w:hAnsi="Arial" w:cs="Arial"/>
          <w:b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57"/>
          <w:sz w:val="15"/>
          <w:szCs w:val="15"/>
        </w:rPr>
        <w:t>1</w:t>
      </w:r>
      <w:r>
        <w:rPr>
          <w:rFonts w:ascii="Arial" w:eastAsia="Arial" w:hAnsi="Arial" w:cs="Arial"/>
          <w:b/>
          <w:color w:val="0B0B0B"/>
          <w:w w:val="132"/>
          <w:sz w:val="15"/>
          <w:szCs w:val="15"/>
        </w:rPr>
        <w:t>6</w:t>
      </w:r>
      <w:r>
        <w:rPr>
          <w:rFonts w:ascii="Arial" w:eastAsia="Arial" w:hAnsi="Arial" w:cs="Arial"/>
          <w:b/>
          <w:color w:val="0B0B0B"/>
          <w:w w:val="103"/>
          <w:sz w:val="15"/>
          <w:szCs w:val="15"/>
        </w:rPr>
        <w:t>0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>OF THE</w:t>
      </w:r>
      <w:r>
        <w:rPr>
          <w:rFonts w:ascii="Arial" w:eastAsia="Arial" w:hAnsi="Arial" w:cs="Arial"/>
          <w:b/>
          <w:color w:val="0B0B0B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sz w:val="15"/>
          <w:szCs w:val="15"/>
        </w:rPr>
        <w:t xml:space="preserve">COMPANIES </w:t>
      </w:r>
      <w:r>
        <w:rPr>
          <w:rFonts w:ascii="Arial" w:eastAsia="Arial" w:hAnsi="Arial" w:cs="Arial"/>
          <w:b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105"/>
          <w:sz w:val="15"/>
          <w:szCs w:val="15"/>
        </w:rPr>
        <w:t>ORDINANCE</w:t>
      </w:r>
      <w:r>
        <w:rPr>
          <w:rFonts w:ascii="Arial" w:eastAsia="Arial" w:hAnsi="Arial" w:cs="Arial"/>
          <w:b/>
          <w:color w:val="2F2F2F"/>
          <w:w w:val="105"/>
          <w:sz w:val="15"/>
          <w:szCs w:val="15"/>
        </w:rPr>
        <w:t>,</w:t>
      </w:r>
      <w:r>
        <w:rPr>
          <w:rFonts w:ascii="Arial" w:eastAsia="Arial" w:hAnsi="Arial" w:cs="Arial"/>
          <w:b/>
          <w:color w:val="2F2F2F"/>
          <w:spacing w:val="2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B0B0B"/>
          <w:w w:val="63"/>
          <w:sz w:val="15"/>
          <w:szCs w:val="15"/>
        </w:rPr>
        <w:t>1</w:t>
      </w:r>
      <w:r>
        <w:rPr>
          <w:rFonts w:ascii="Arial" w:eastAsia="Arial" w:hAnsi="Arial" w:cs="Arial"/>
          <w:b/>
          <w:color w:val="0B0B0B"/>
          <w:w w:val="126"/>
          <w:sz w:val="15"/>
          <w:szCs w:val="15"/>
        </w:rPr>
        <w:t>9</w:t>
      </w:r>
      <w:r>
        <w:rPr>
          <w:rFonts w:ascii="Arial" w:eastAsia="Arial" w:hAnsi="Arial" w:cs="Arial"/>
          <w:b/>
          <w:color w:val="0B0B0B"/>
          <w:w w:val="109"/>
          <w:sz w:val="15"/>
          <w:szCs w:val="15"/>
        </w:rPr>
        <w:t>84</w:t>
      </w:r>
    </w:p>
    <w:p w:rsidR="005E3976" w:rsidRDefault="005E3976">
      <w:pPr>
        <w:spacing w:before="8" w:line="180" w:lineRule="exact"/>
        <w:rPr>
          <w:sz w:val="18"/>
          <w:szCs w:val="18"/>
        </w:rPr>
      </w:pPr>
    </w:p>
    <w:p w:rsidR="005E3976" w:rsidRDefault="005F08BB">
      <w:pPr>
        <w:spacing w:line="259" w:lineRule="auto"/>
        <w:ind w:left="5" w:right="111" w:hanging="5"/>
        <w:jc w:val="both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num="3" w:space="720" w:equalWidth="0">
            <w:col w:w="2515" w:space="503"/>
            <w:col w:w="3023" w:space="474"/>
            <w:col w:w="4965"/>
          </w:cols>
        </w:sectPr>
      </w:pP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sets</w:t>
      </w:r>
      <w:r>
        <w:rPr>
          <w:rFonts w:ascii="Arial" w:eastAsia="Arial" w:hAnsi="Arial" w:cs="Arial"/>
          <w:color w:val="0B0B0B"/>
          <w:spacing w:val="8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fa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ts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rn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1C1C1C"/>
          <w:spacing w:val="1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bu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ine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tran</w:t>
      </w:r>
      <w:r>
        <w:rPr>
          <w:rFonts w:ascii="Arial" w:eastAsia="Arial" w:hAnsi="Arial" w:cs="Arial"/>
          <w:color w:val="1C1C1C"/>
          <w:sz w:val="16"/>
          <w:szCs w:val="16"/>
        </w:rPr>
        <w:t>sac</w:t>
      </w:r>
      <w:r>
        <w:rPr>
          <w:rFonts w:ascii="Arial" w:eastAsia="Arial" w:hAnsi="Arial" w:cs="Arial"/>
          <w:color w:val="0B0B0B"/>
          <w:sz w:val="16"/>
          <w:szCs w:val="16"/>
        </w:rPr>
        <w:t>ted</w:t>
      </w:r>
      <w:r>
        <w:rPr>
          <w:rFonts w:ascii="Arial" w:eastAsia="Arial" w:hAnsi="Arial" w:cs="Arial"/>
          <w:color w:val="0B0B0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at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4</w:t>
      </w:r>
      <w:r>
        <w:rPr>
          <w:rFonts w:ascii="Arial" w:eastAsia="Arial" w:hAnsi="Arial" w:cs="Arial"/>
          <w:color w:val="1C1C1C"/>
          <w:sz w:val="16"/>
          <w:szCs w:val="16"/>
        </w:rPr>
        <w:t>2</w:t>
      </w:r>
      <w:r>
        <w:rPr>
          <w:rFonts w:ascii="Arial" w:eastAsia="Arial" w:hAnsi="Arial" w:cs="Arial"/>
          <w:color w:val="0B0B0B"/>
          <w:sz w:val="16"/>
          <w:szCs w:val="16"/>
        </w:rPr>
        <w:t>nd</w:t>
      </w:r>
      <w:r>
        <w:rPr>
          <w:rFonts w:ascii="Arial" w:eastAsia="Arial" w:hAnsi="Arial" w:cs="Arial"/>
          <w:color w:val="0B0B0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1C1C1C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>nual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General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et</w:t>
      </w:r>
      <w:r>
        <w:rPr>
          <w:rFonts w:ascii="Arial" w:eastAsia="Arial" w:hAnsi="Arial" w:cs="Arial"/>
          <w:color w:val="2F2F2F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Company</w:t>
      </w:r>
      <w:r>
        <w:rPr>
          <w:rFonts w:ascii="Arial" w:eastAsia="Arial" w:hAnsi="Arial" w:cs="Arial"/>
          <w:color w:val="0B0B0B"/>
          <w:spacing w:val="12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2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held</w:t>
      </w:r>
      <w:r>
        <w:rPr>
          <w:rFonts w:ascii="Arial" w:eastAsia="Arial" w:hAnsi="Arial" w:cs="Arial"/>
          <w:color w:val="0B0B0B"/>
          <w:spacing w:val="2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1C1C1C"/>
          <w:sz w:val="16"/>
          <w:szCs w:val="16"/>
        </w:rPr>
        <w:t>b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1C1C1C"/>
          <w:sz w:val="16"/>
          <w:szCs w:val="16"/>
        </w:rPr>
        <w:t>r</w:t>
      </w:r>
      <w:r>
        <w:rPr>
          <w:rFonts w:ascii="Arial" w:eastAsia="Arial" w:hAnsi="Arial" w:cs="Arial"/>
          <w:color w:val="1C1C1C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0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535353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535353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4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</w:p>
    <w:p w:rsidR="005E3976" w:rsidRDefault="005E3976">
      <w:pPr>
        <w:spacing w:before="6" w:line="140" w:lineRule="exact"/>
        <w:rPr>
          <w:sz w:val="14"/>
          <w:szCs w:val="14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space="720"/>
        </w:sectPr>
      </w:pPr>
    </w:p>
    <w:p w:rsidR="005E3976" w:rsidRDefault="005F08BB">
      <w:pPr>
        <w:spacing w:before="39"/>
        <w:ind w:left="1195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lastRenderedPageBreak/>
        <w:t>The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be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79"/>
          <w:sz w:val="16"/>
          <w:szCs w:val="16"/>
        </w:rPr>
        <w:t>'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Reg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er</w:t>
      </w:r>
      <w:r>
        <w:rPr>
          <w:rFonts w:ascii="Arial" w:eastAsia="Arial" w:hAnsi="Arial" w:cs="Arial"/>
          <w:color w:val="0B0B0B"/>
          <w:spacing w:val="2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will</w:t>
      </w:r>
      <w:r>
        <w:rPr>
          <w:rFonts w:ascii="Arial" w:eastAsia="Arial" w:hAnsi="Arial" w:cs="Arial"/>
          <w:color w:val="0B0B0B"/>
          <w:spacing w:val="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remain</w:t>
      </w:r>
      <w:r>
        <w:rPr>
          <w:rFonts w:ascii="Arial" w:eastAsia="Arial" w:hAnsi="Arial" w:cs="Arial"/>
          <w:color w:val="0B0B0B"/>
          <w:spacing w:val="2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from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Oc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ob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2</w:t>
      </w:r>
      <w:r>
        <w:rPr>
          <w:rFonts w:ascii="Arial" w:eastAsia="Arial" w:hAnsi="Arial" w:cs="Arial"/>
          <w:color w:val="0B0B0B"/>
          <w:sz w:val="16"/>
          <w:szCs w:val="16"/>
        </w:rPr>
        <w:t>5</w:t>
      </w:r>
      <w:r>
        <w:rPr>
          <w:rFonts w:ascii="Arial" w:eastAsia="Arial" w:hAnsi="Arial" w:cs="Arial"/>
          <w:color w:val="535353"/>
          <w:sz w:val="16"/>
          <w:szCs w:val="16"/>
        </w:rPr>
        <w:t>,</w:t>
      </w:r>
      <w:r>
        <w:rPr>
          <w:rFonts w:ascii="Arial" w:eastAsia="Arial" w:hAnsi="Arial" w:cs="Arial"/>
          <w:color w:val="53535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1C1C1C"/>
          <w:w w:val="124"/>
          <w:sz w:val="16"/>
          <w:szCs w:val="16"/>
        </w:rPr>
        <w:t>4</w:t>
      </w:r>
      <w:r>
        <w:rPr>
          <w:rFonts w:ascii="Arial" w:eastAsia="Arial" w:hAnsi="Arial" w:cs="Arial"/>
          <w:color w:val="1C1C1C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</w:p>
    <w:p w:rsidR="005E3976" w:rsidRDefault="005F08BB">
      <w:pPr>
        <w:spacing w:before="32"/>
        <w:ind w:left="11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October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2F2F2F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2F2F2F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day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cl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414141"/>
          <w:w w:val="75"/>
          <w:sz w:val="16"/>
          <w:szCs w:val="16"/>
        </w:rPr>
        <w:t>.</w:t>
      </w:r>
    </w:p>
    <w:p w:rsidR="005E3976" w:rsidRDefault="005F08BB">
      <w:pPr>
        <w:spacing w:before="54" w:line="263" w:lineRule="auto"/>
        <w:ind w:left="10" w:right="116" w:hanging="10"/>
        <w:jc w:val="both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num="2" w:space="720" w:equalWidth="0">
            <w:col w:w="6031" w:space="479"/>
            <w:col w:w="4970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z w:val="16"/>
          <w:szCs w:val="16"/>
        </w:rPr>
        <w:lastRenderedPageBreak/>
        <w:t>Approval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will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4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 xml:space="preserve">for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ra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 xml:space="preserve">n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0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21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75"/>
          <w:sz w:val="16"/>
          <w:szCs w:val="16"/>
        </w:rPr>
        <w:t>.</w:t>
      </w:r>
      <w:r>
        <w:rPr>
          <w:rFonts w:ascii="Arial" w:eastAsia="Arial" w:hAnsi="Arial" w:cs="Arial"/>
          <w:color w:val="1C1C1C"/>
          <w:spacing w:val="3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Moh</w:t>
      </w:r>
      <w:r>
        <w:rPr>
          <w:rFonts w:ascii="Arial" w:eastAsia="Arial" w:hAnsi="Arial" w:cs="Arial"/>
          <w:color w:val="1C1C1C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mm</w:t>
      </w:r>
      <w:r>
        <w:rPr>
          <w:rFonts w:ascii="Arial" w:eastAsia="Arial" w:hAnsi="Arial" w:cs="Arial"/>
          <w:color w:val="1C1C1C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d  Hamza</w:t>
      </w:r>
      <w:r>
        <w:rPr>
          <w:rFonts w:ascii="Arial" w:eastAsia="Arial" w:hAnsi="Arial" w:cs="Arial"/>
          <w:color w:val="0B0B0B"/>
          <w:spacing w:val="21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.</w:t>
      </w:r>
      <w:r>
        <w:rPr>
          <w:rFonts w:ascii="Arial" w:eastAsia="Arial" w:hAnsi="Arial" w:cs="Arial"/>
          <w:color w:val="1C1C1C"/>
          <w:spacing w:val="40"/>
          <w:w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1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F2F2F"/>
          <w:spacing w:val="1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spacing w:val="3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8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3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t the follow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re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3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 xml:space="preserve">be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2F2F2F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sed</w:t>
      </w:r>
      <w:r>
        <w:rPr>
          <w:rFonts w:ascii="Arial" w:eastAsia="Arial" w:hAnsi="Arial" w:cs="Arial"/>
          <w:color w:val="0B0B0B"/>
          <w:spacing w:val="16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Sp</w:t>
      </w:r>
      <w:r>
        <w:rPr>
          <w:rFonts w:ascii="Arial" w:eastAsia="Arial" w:hAnsi="Arial" w:cs="Arial"/>
          <w:color w:val="1C1C1C"/>
          <w:w w:val="96"/>
          <w:sz w:val="16"/>
          <w:szCs w:val="16"/>
        </w:rPr>
        <w:t>ec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ial</w:t>
      </w:r>
      <w:r>
        <w:rPr>
          <w:rFonts w:ascii="Arial" w:eastAsia="Arial" w:hAnsi="Arial" w:cs="Arial"/>
          <w:color w:val="0B0B0B"/>
          <w:spacing w:val="26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2F2F2F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n</w:t>
      </w:r>
      <w:r>
        <w:rPr>
          <w:rFonts w:ascii="Arial" w:eastAsia="Arial" w:hAnsi="Arial" w:cs="Arial"/>
          <w:color w:val="414141"/>
          <w:w w:val="97"/>
          <w:sz w:val="16"/>
          <w:szCs w:val="16"/>
        </w:rPr>
        <w:t>.</w:t>
      </w:r>
    </w:p>
    <w:p w:rsidR="005E3976" w:rsidRDefault="005F08BB">
      <w:pPr>
        <w:spacing w:before="3" w:line="140" w:lineRule="exact"/>
        <w:rPr>
          <w:sz w:val="15"/>
          <w:szCs w:val="15"/>
        </w:rPr>
      </w:pPr>
      <w:r>
        <w:lastRenderedPageBreak/>
        <w:pict>
          <v:shape id="_x0000_s1329" type="#_x0000_t75" style="position:absolute;margin-left:0;margin-top:0;width:615pt;height:845pt;z-index:-13696;mso-position-horizontal-relative:page;mso-position-vertical-relative:page">
            <v:imagedata r:id="rId11" o:title=""/>
            <w10:wrap anchorx="page" anchory="page"/>
          </v:shape>
        </w:pict>
      </w:r>
    </w:p>
    <w:p w:rsidR="005E3976" w:rsidRDefault="005F08BB">
      <w:pPr>
        <w:spacing w:before="39" w:line="261" w:lineRule="auto"/>
        <w:ind w:left="6511" w:right="101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4141"/>
          <w:w w:val="67"/>
          <w:sz w:val="16"/>
          <w:szCs w:val="16"/>
        </w:rPr>
        <w:t>"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103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2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THAT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 company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re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2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2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spacing w:val="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ne</w:t>
      </w:r>
      <w:r>
        <w:rPr>
          <w:rFonts w:ascii="Arial" w:eastAsia="Arial" w:hAnsi="Arial" w:cs="Arial"/>
          <w:color w:val="1C1C1C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 xml:space="preserve">n 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0"/>
          <w:sz w:val="16"/>
          <w:szCs w:val="16"/>
        </w:rPr>
        <w:t xml:space="preserve">a </w:t>
      </w:r>
      <w:r>
        <w:rPr>
          <w:rFonts w:ascii="Arial" w:eastAsia="Arial" w:hAnsi="Arial" w:cs="Arial"/>
          <w:color w:val="1C1C1C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0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414141"/>
          <w:w w:val="75"/>
          <w:sz w:val="16"/>
          <w:szCs w:val="16"/>
        </w:rPr>
        <w:t xml:space="preserve">. </w:t>
      </w:r>
      <w:r>
        <w:rPr>
          <w:rFonts w:ascii="Arial" w:eastAsia="Arial" w:hAnsi="Arial" w:cs="Arial"/>
          <w:color w:val="414141"/>
          <w:spacing w:val="10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hammad 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0"/>
          <w:sz w:val="16"/>
          <w:szCs w:val="16"/>
        </w:rPr>
        <w:t>Y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35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t 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2F2F2F"/>
          <w:sz w:val="16"/>
          <w:szCs w:val="16"/>
        </w:rPr>
        <w:t>x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ding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gg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2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Rupees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5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414141"/>
          <w:w w:val="75"/>
          <w:sz w:val="16"/>
          <w:szCs w:val="16"/>
        </w:rPr>
        <w:t>,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00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1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per month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sz w:val="16"/>
          <w:szCs w:val="16"/>
        </w:rPr>
        <w:t>hous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re</w:t>
      </w:r>
      <w:r>
        <w:rPr>
          <w:rFonts w:ascii="Arial" w:eastAsia="Arial" w:hAnsi="Arial" w:cs="Arial"/>
          <w:color w:val="0B0B0B"/>
          <w:sz w:val="16"/>
          <w:szCs w:val="16"/>
        </w:rPr>
        <w:t>nt allow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nd</w:t>
      </w:r>
      <w:r>
        <w:rPr>
          <w:rFonts w:ascii="Arial" w:eastAsia="Arial" w:hAnsi="Arial" w:cs="Arial"/>
          <w:color w:val="0B0B0B"/>
          <w:spacing w:val="2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x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2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2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2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other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q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fit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B0B0B"/>
          <w:w w:val="151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1C1C1C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2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29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10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w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1C1C1C"/>
          <w:sz w:val="16"/>
          <w:szCs w:val="16"/>
        </w:rPr>
        <w:t>ic</w:t>
      </w:r>
      <w:r>
        <w:rPr>
          <w:rFonts w:ascii="Arial" w:eastAsia="Arial" w:hAnsi="Arial" w:cs="Arial"/>
          <w:color w:val="0B0B0B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he</w:t>
      </w:r>
      <w:r>
        <w:rPr>
          <w:rFonts w:ascii="Arial" w:eastAsia="Arial" w:hAnsi="Arial" w:cs="Arial"/>
          <w:color w:val="0B0B0B"/>
          <w:spacing w:val="2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tl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nd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1C1C1C"/>
          <w:sz w:val="16"/>
          <w:szCs w:val="16"/>
        </w:rPr>
        <w:t>h</w:t>
      </w:r>
      <w:r>
        <w:rPr>
          <w:rFonts w:ascii="Arial" w:eastAsia="Arial" w:hAnsi="Arial" w:cs="Arial"/>
          <w:color w:val="0B0B0B"/>
          <w:sz w:val="16"/>
          <w:szCs w:val="16"/>
        </w:rPr>
        <w:t>eir term</w:t>
      </w:r>
      <w:r>
        <w:rPr>
          <w:rFonts w:ascii="Arial" w:eastAsia="Arial" w:hAnsi="Arial" w:cs="Arial"/>
          <w:color w:val="2F2F2F"/>
          <w:sz w:val="16"/>
          <w:szCs w:val="16"/>
        </w:rPr>
        <w:t>s</w:t>
      </w:r>
      <w:r>
        <w:rPr>
          <w:rFonts w:ascii="Arial" w:eastAsia="Arial" w:hAnsi="Arial" w:cs="Arial"/>
          <w:color w:val="2F2F2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1C1C1C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F2F2F"/>
          <w:w w:val="84"/>
          <w:sz w:val="16"/>
          <w:szCs w:val="16"/>
        </w:rPr>
        <w:t>"</w:t>
      </w:r>
      <w:r>
        <w:rPr>
          <w:rFonts w:ascii="Arial" w:eastAsia="Arial" w:hAnsi="Arial" w:cs="Arial"/>
          <w:color w:val="2F2F2F"/>
          <w:w w:val="86"/>
          <w:sz w:val="16"/>
          <w:szCs w:val="16"/>
        </w:rPr>
        <w:t>.</w:t>
      </w:r>
    </w:p>
    <w:p w:rsidR="005E3976" w:rsidRDefault="005E3976">
      <w:pPr>
        <w:spacing w:before="9" w:line="140" w:lineRule="exact"/>
        <w:rPr>
          <w:sz w:val="15"/>
          <w:szCs w:val="15"/>
        </w:rPr>
      </w:pPr>
    </w:p>
    <w:p w:rsidR="005E3976" w:rsidRDefault="005F08BB">
      <w:pPr>
        <w:spacing w:before="39" w:line="263" w:lineRule="auto"/>
        <w:ind w:left="6511" w:right="116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ay</w:t>
      </w:r>
      <w:r>
        <w:rPr>
          <w:rFonts w:ascii="Arial" w:eastAsia="Arial" w:hAnsi="Arial" w:cs="Arial"/>
          <w:color w:val="1C1C1C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2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ons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dered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F2F2F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is</w:t>
      </w:r>
      <w:r>
        <w:rPr>
          <w:rFonts w:ascii="Arial" w:eastAsia="Arial" w:hAnsi="Arial" w:cs="Arial"/>
          <w:color w:val="1C1C1C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spec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33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 xml:space="preserve">s </w:t>
      </w:r>
      <w:r>
        <w:rPr>
          <w:rFonts w:ascii="Arial" w:eastAsia="Arial" w:hAnsi="Arial" w:cs="Arial"/>
          <w:color w:val="2F2F2F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2F2F2F"/>
          <w:sz w:val="16"/>
          <w:szCs w:val="16"/>
        </w:rPr>
        <w:t>x</w:t>
      </w:r>
      <w:r>
        <w:rPr>
          <w:rFonts w:ascii="Arial" w:eastAsia="Arial" w:hAnsi="Arial" w:cs="Arial"/>
          <w:color w:val="0B0B0B"/>
          <w:sz w:val="16"/>
          <w:szCs w:val="16"/>
        </w:rPr>
        <w:t>tent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pay</w:t>
      </w:r>
      <w:r>
        <w:rPr>
          <w:rFonts w:ascii="Arial" w:eastAsia="Arial" w:hAnsi="Arial" w:cs="Arial"/>
          <w:color w:val="1C1C1C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 xml:space="preserve">ble </w:t>
      </w:r>
      <w:r>
        <w:rPr>
          <w:rFonts w:ascii="Arial" w:eastAsia="Arial" w:hAnsi="Arial" w:cs="Arial"/>
          <w:color w:val="0B0B0B"/>
          <w:spacing w:val="1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>m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</w:p>
    <w:p w:rsidR="005E3976" w:rsidRDefault="005E3976">
      <w:pPr>
        <w:spacing w:before="2" w:line="180" w:lineRule="exact"/>
        <w:rPr>
          <w:sz w:val="19"/>
          <w:szCs w:val="19"/>
        </w:rPr>
      </w:pPr>
    </w:p>
    <w:p w:rsidR="005E3976" w:rsidRDefault="005F08BB">
      <w:pPr>
        <w:spacing w:before="44"/>
        <w:ind w:left="6219" w:right="5119"/>
        <w:jc w:val="center"/>
        <w:rPr>
          <w:sz w:val="16"/>
          <w:szCs w:val="16"/>
        </w:rPr>
        <w:sectPr w:rsidR="005E3976">
          <w:type w:val="continuous"/>
          <w:pgSz w:w="12300" w:h="16920"/>
          <w:pgMar w:top="1600" w:right="720" w:bottom="280" w:left="100" w:header="720" w:footer="720" w:gutter="0"/>
          <w:cols w:space="720"/>
        </w:sectPr>
      </w:pPr>
      <w:r>
        <w:rPr>
          <w:color w:val="0B0B0B"/>
          <w:w w:val="95"/>
          <w:sz w:val="16"/>
          <w:szCs w:val="16"/>
        </w:rPr>
        <w:t>5</w:t>
      </w:r>
    </w:p>
    <w:p w:rsidR="005E3976" w:rsidRDefault="005E3976">
      <w:pPr>
        <w:spacing w:before="1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60" w:lineRule="exact"/>
        <w:ind w:left="109" w:right="-55"/>
        <w:rPr>
          <w:sz w:val="23"/>
          <w:szCs w:val="23"/>
        </w:rPr>
      </w:pPr>
      <w:r>
        <w:rPr>
          <w:b/>
          <w:color w:val="0A0A0A"/>
          <w:w w:val="96"/>
          <w:position w:val="-1"/>
          <w:sz w:val="23"/>
          <w:szCs w:val="23"/>
        </w:rPr>
        <w:t>K</w:t>
      </w:r>
      <w:r>
        <w:rPr>
          <w:b/>
          <w:color w:val="0A0A0A"/>
          <w:w w:val="107"/>
          <w:position w:val="-1"/>
          <w:sz w:val="23"/>
          <w:szCs w:val="23"/>
        </w:rPr>
        <w:t>OHI</w:t>
      </w:r>
      <w:r>
        <w:rPr>
          <w:b/>
          <w:color w:val="0A0A0A"/>
          <w:w w:val="106"/>
          <w:position w:val="-1"/>
          <w:sz w:val="23"/>
          <w:szCs w:val="23"/>
        </w:rPr>
        <w:t>N</w:t>
      </w:r>
      <w:r>
        <w:rPr>
          <w:b/>
          <w:color w:val="0A0A0A"/>
          <w:w w:val="107"/>
          <w:position w:val="-1"/>
          <w:sz w:val="23"/>
          <w:szCs w:val="23"/>
        </w:rPr>
        <w:t>OO</w:t>
      </w:r>
      <w:r>
        <w:rPr>
          <w:b/>
          <w:color w:val="0A0A0A"/>
          <w:w w:val="106"/>
          <w:position w:val="-1"/>
          <w:sz w:val="23"/>
          <w:szCs w:val="23"/>
        </w:rPr>
        <w:t>R</w:t>
      </w:r>
    </w:p>
    <w:p w:rsidR="005E3976" w:rsidRDefault="005F08BB">
      <w:pPr>
        <w:spacing w:before="60"/>
        <w:ind w:left="-46" w:right="1097"/>
        <w:jc w:val="center"/>
        <w:rPr>
          <w:sz w:val="34"/>
          <w:szCs w:val="34"/>
        </w:rPr>
      </w:pPr>
      <w:r>
        <w:br w:type="column"/>
      </w:r>
      <w:r>
        <w:rPr>
          <w:b/>
          <w:color w:val="0A0A0A"/>
          <w:w w:val="105"/>
          <w:sz w:val="34"/>
          <w:szCs w:val="34"/>
        </w:rPr>
        <w:lastRenderedPageBreak/>
        <w:t>KOHINOOR</w:t>
      </w:r>
      <w:r>
        <w:rPr>
          <w:b/>
          <w:color w:val="0A0A0A"/>
          <w:spacing w:val="30"/>
          <w:w w:val="105"/>
          <w:sz w:val="34"/>
          <w:szCs w:val="34"/>
        </w:rPr>
        <w:t xml:space="preserve"> </w:t>
      </w:r>
      <w:r>
        <w:rPr>
          <w:b/>
          <w:color w:val="0A0A0A"/>
          <w:sz w:val="34"/>
          <w:szCs w:val="34"/>
        </w:rPr>
        <w:t xml:space="preserve">SPINNING </w:t>
      </w:r>
      <w:r>
        <w:rPr>
          <w:b/>
          <w:color w:val="0A0A0A"/>
          <w:spacing w:val="18"/>
          <w:sz w:val="34"/>
          <w:szCs w:val="34"/>
        </w:rPr>
        <w:t xml:space="preserve"> </w:t>
      </w:r>
      <w:r>
        <w:rPr>
          <w:b/>
          <w:color w:val="0A0A0A"/>
          <w:sz w:val="34"/>
          <w:szCs w:val="34"/>
        </w:rPr>
        <w:t>MILLS</w:t>
      </w:r>
      <w:r>
        <w:rPr>
          <w:b/>
          <w:color w:val="0A0A0A"/>
          <w:spacing w:val="79"/>
          <w:sz w:val="34"/>
          <w:szCs w:val="34"/>
        </w:rPr>
        <w:t xml:space="preserve"> </w:t>
      </w:r>
      <w:r>
        <w:rPr>
          <w:b/>
          <w:color w:val="0A0A0A"/>
          <w:w w:val="97"/>
          <w:sz w:val="34"/>
          <w:szCs w:val="34"/>
        </w:rPr>
        <w:t>L</w:t>
      </w:r>
      <w:r>
        <w:rPr>
          <w:b/>
          <w:color w:val="0A0A0A"/>
          <w:w w:val="108"/>
          <w:sz w:val="34"/>
          <w:szCs w:val="34"/>
        </w:rPr>
        <w:t>I</w:t>
      </w:r>
      <w:r>
        <w:rPr>
          <w:b/>
          <w:color w:val="0A0A0A"/>
          <w:w w:val="106"/>
          <w:sz w:val="34"/>
          <w:szCs w:val="34"/>
        </w:rPr>
        <w:t>M</w:t>
      </w:r>
      <w:r>
        <w:rPr>
          <w:b/>
          <w:color w:val="0A0A0A"/>
          <w:w w:val="108"/>
          <w:sz w:val="34"/>
          <w:szCs w:val="34"/>
        </w:rPr>
        <w:t>I</w:t>
      </w:r>
      <w:r>
        <w:rPr>
          <w:b/>
          <w:color w:val="0A0A0A"/>
          <w:w w:val="103"/>
          <w:sz w:val="34"/>
          <w:szCs w:val="34"/>
        </w:rPr>
        <w:t>T</w:t>
      </w:r>
      <w:r>
        <w:rPr>
          <w:b/>
          <w:color w:val="0A0A0A"/>
          <w:w w:val="108"/>
          <w:sz w:val="34"/>
          <w:szCs w:val="34"/>
        </w:rPr>
        <w:t>E</w:t>
      </w:r>
      <w:r>
        <w:rPr>
          <w:b/>
          <w:color w:val="0A0A0A"/>
          <w:w w:val="105"/>
          <w:sz w:val="34"/>
          <w:szCs w:val="34"/>
        </w:rPr>
        <w:t>D</w:t>
      </w:r>
    </w:p>
    <w:p w:rsidR="005E3976" w:rsidRDefault="005E3976">
      <w:pPr>
        <w:spacing w:before="9" w:line="120" w:lineRule="exact"/>
        <w:rPr>
          <w:sz w:val="12"/>
          <w:szCs w:val="12"/>
        </w:rPr>
      </w:pPr>
    </w:p>
    <w:p w:rsidR="005E3976" w:rsidRDefault="005F08BB">
      <w:pPr>
        <w:ind w:left="1663" w:right="2777"/>
        <w:jc w:val="center"/>
      </w:pPr>
      <w:r>
        <w:rPr>
          <w:b/>
          <w:color w:val="0A0A0A"/>
          <w:w w:val="91"/>
        </w:rPr>
        <w:t>CORPORATE</w:t>
      </w:r>
      <w:r>
        <w:rPr>
          <w:b/>
          <w:color w:val="0A0A0A"/>
          <w:spacing w:val="32"/>
          <w:w w:val="91"/>
        </w:rPr>
        <w:t xml:space="preserve"> </w:t>
      </w:r>
      <w:r>
        <w:rPr>
          <w:rFonts w:ascii="Arial" w:eastAsia="Arial" w:hAnsi="Arial" w:cs="Arial"/>
          <w:b/>
          <w:color w:val="0A0A0A"/>
          <w:sz w:val="18"/>
          <w:szCs w:val="18"/>
        </w:rPr>
        <w:t>&amp;</w:t>
      </w:r>
      <w:r>
        <w:rPr>
          <w:rFonts w:ascii="Arial" w:eastAsia="Arial" w:hAnsi="Arial" w:cs="Arial"/>
          <w:b/>
          <w:color w:val="0A0A0A"/>
          <w:spacing w:val="26"/>
          <w:sz w:val="18"/>
          <w:szCs w:val="18"/>
        </w:rPr>
        <w:t xml:space="preserve"> </w:t>
      </w:r>
      <w:r>
        <w:rPr>
          <w:b/>
          <w:color w:val="0A0A0A"/>
          <w:w w:val="86"/>
        </w:rPr>
        <w:t xml:space="preserve">SHARES </w:t>
      </w:r>
      <w:r>
        <w:rPr>
          <w:b/>
          <w:color w:val="0A0A0A"/>
          <w:spacing w:val="4"/>
          <w:w w:val="86"/>
        </w:rPr>
        <w:t xml:space="preserve"> </w:t>
      </w:r>
      <w:r>
        <w:rPr>
          <w:b/>
          <w:color w:val="0A0A0A"/>
          <w:w w:val="89"/>
        </w:rPr>
        <w:t>D</w:t>
      </w:r>
      <w:r>
        <w:rPr>
          <w:b/>
          <w:color w:val="0A0A0A"/>
          <w:w w:val="79"/>
        </w:rPr>
        <w:t>E</w:t>
      </w:r>
      <w:r>
        <w:rPr>
          <w:b/>
          <w:color w:val="0A0A0A"/>
          <w:w w:val="94"/>
        </w:rPr>
        <w:t>P</w:t>
      </w:r>
      <w:r>
        <w:rPr>
          <w:b/>
          <w:color w:val="0A0A0A"/>
          <w:w w:val="93"/>
        </w:rPr>
        <w:t>A</w:t>
      </w:r>
      <w:r>
        <w:rPr>
          <w:b/>
          <w:color w:val="0A0A0A"/>
          <w:w w:val="86"/>
        </w:rPr>
        <w:t>RT</w:t>
      </w:r>
      <w:r>
        <w:rPr>
          <w:b/>
          <w:color w:val="0A0A0A"/>
          <w:w w:val="91"/>
        </w:rPr>
        <w:t>M</w:t>
      </w:r>
      <w:r>
        <w:rPr>
          <w:b/>
          <w:color w:val="0A0A0A"/>
          <w:w w:val="79"/>
        </w:rPr>
        <w:t>E</w:t>
      </w:r>
      <w:r>
        <w:rPr>
          <w:b/>
          <w:color w:val="0A0A0A"/>
          <w:w w:val="99"/>
        </w:rPr>
        <w:t>N</w:t>
      </w:r>
      <w:r>
        <w:rPr>
          <w:b/>
          <w:color w:val="0A0A0A"/>
          <w:w w:val="97"/>
        </w:rPr>
        <w:t>T</w:t>
      </w:r>
    </w:p>
    <w:p w:rsidR="005E3976" w:rsidRDefault="005F08BB">
      <w:pPr>
        <w:spacing w:before="42"/>
        <w:ind w:left="1708" w:right="28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D1D1D"/>
          <w:w w:val="76"/>
          <w:sz w:val="17"/>
          <w:szCs w:val="17"/>
        </w:rPr>
        <w:t>7</w:t>
      </w:r>
      <w:r>
        <w:rPr>
          <w:rFonts w:ascii="Arial" w:eastAsia="Arial" w:hAnsi="Arial" w:cs="Arial"/>
          <w:color w:val="333333"/>
          <w:w w:val="132"/>
          <w:sz w:val="17"/>
          <w:szCs w:val="17"/>
        </w:rPr>
        <w:t>/</w:t>
      </w:r>
      <w:r>
        <w:rPr>
          <w:rFonts w:ascii="Arial" w:eastAsia="Arial" w:hAnsi="Arial" w:cs="Arial"/>
          <w:color w:val="0A0A0A"/>
          <w:w w:val="60"/>
          <w:sz w:val="17"/>
          <w:szCs w:val="17"/>
        </w:rPr>
        <w:t>1</w:t>
      </w:r>
      <w:r>
        <w:rPr>
          <w:rFonts w:ascii="Arial" w:eastAsia="Arial" w:hAnsi="Arial" w:cs="Arial"/>
          <w:color w:val="333333"/>
          <w:w w:val="163"/>
          <w:sz w:val="17"/>
          <w:szCs w:val="17"/>
        </w:rPr>
        <w:t>,</w:t>
      </w:r>
      <w:r>
        <w:rPr>
          <w:rFonts w:ascii="Arial" w:eastAsia="Arial" w:hAnsi="Arial" w:cs="Arial"/>
          <w:color w:val="333333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59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-</w:t>
      </w:r>
      <w:r>
        <w:rPr>
          <w:rFonts w:ascii="Arial" w:eastAsia="Arial" w:hAnsi="Arial" w:cs="Arial"/>
          <w:color w:val="333333"/>
          <w:w w:val="91"/>
          <w:sz w:val="17"/>
          <w:szCs w:val="17"/>
        </w:rPr>
        <w:t>3</w:t>
      </w:r>
      <w:r>
        <w:rPr>
          <w:rFonts w:ascii="Arial" w:eastAsia="Arial" w:hAnsi="Arial" w:cs="Arial"/>
          <w:color w:val="424242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42424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z w:val="17"/>
          <w:szCs w:val="17"/>
        </w:rPr>
        <w:t>M</w:t>
      </w:r>
      <w:r>
        <w:rPr>
          <w:rFonts w:ascii="Arial" w:eastAsia="Arial" w:hAnsi="Arial" w:cs="Arial"/>
          <w:color w:val="333333"/>
          <w:sz w:val="17"/>
          <w:szCs w:val="17"/>
        </w:rPr>
        <w:t>a</w:t>
      </w:r>
      <w:r>
        <w:rPr>
          <w:rFonts w:ascii="Arial" w:eastAsia="Arial" w:hAnsi="Arial" w:cs="Arial"/>
          <w:color w:val="1D1D1D"/>
          <w:sz w:val="17"/>
          <w:szCs w:val="17"/>
        </w:rPr>
        <w:t>in</w:t>
      </w:r>
      <w:r>
        <w:rPr>
          <w:rFonts w:ascii="Arial" w:eastAsia="Arial" w:hAnsi="Arial" w:cs="Arial"/>
          <w:color w:val="1D1D1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sz w:val="17"/>
          <w:szCs w:val="17"/>
        </w:rPr>
        <w:t>B</w:t>
      </w:r>
      <w:r>
        <w:rPr>
          <w:rFonts w:ascii="Arial" w:eastAsia="Arial" w:hAnsi="Arial" w:cs="Arial"/>
          <w:color w:val="333333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424242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424242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33333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1D1D1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1D1D1D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87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424242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333333"/>
          <w:w w:val="91"/>
          <w:sz w:val="17"/>
          <w:szCs w:val="17"/>
        </w:rPr>
        <w:t>g</w:t>
      </w:r>
      <w:r>
        <w:rPr>
          <w:rFonts w:ascii="Arial" w:eastAsia="Arial" w:hAnsi="Arial" w:cs="Arial"/>
          <w:color w:val="33333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25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53"/>
          <w:sz w:val="17"/>
          <w:szCs w:val="17"/>
        </w:rPr>
        <w:t>11</w:t>
      </w:r>
      <w:r>
        <w:rPr>
          <w:rFonts w:ascii="Arial" w:eastAsia="Arial" w:hAnsi="Arial" w:cs="Arial"/>
          <w:color w:val="424242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42424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5"/>
          <w:sz w:val="17"/>
          <w:szCs w:val="17"/>
        </w:rPr>
        <w:t>L</w:t>
      </w:r>
      <w:r>
        <w:rPr>
          <w:rFonts w:ascii="Arial" w:eastAsia="Arial" w:hAnsi="Arial" w:cs="Arial"/>
          <w:color w:val="33333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333333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1D1D1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424242"/>
          <w:w w:val="91"/>
          <w:sz w:val="17"/>
          <w:szCs w:val="17"/>
        </w:rPr>
        <w:t>e</w:t>
      </w:r>
    </w:p>
    <w:p w:rsidR="005E3976" w:rsidRDefault="005F08BB">
      <w:pPr>
        <w:spacing w:line="160" w:lineRule="exact"/>
        <w:ind w:left="2841" w:right="3979"/>
        <w:jc w:val="center"/>
        <w:rPr>
          <w:rFonts w:ascii="Arial" w:eastAsia="Arial" w:hAnsi="Arial" w:cs="Arial"/>
          <w:sz w:val="17"/>
          <w:szCs w:val="17"/>
        </w:rPr>
        <w:sectPr w:rsidR="005E3976">
          <w:pgSz w:w="12300" w:h="16920"/>
          <w:pgMar w:top="780" w:right="1740" w:bottom="280" w:left="400" w:header="720" w:footer="720" w:gutter="0"/>
          <w:cols w:num="2" w:space="720" w:equalWidth="0">
            <w:col w:w="1500" w:space="642"/>
            <w:col w:w="8018"/>
          </w:cols>
        </w:sectPr>
      </w:pPr>
      <w:r>
        <w:rPr>
          <w:rFonts w:ascii="Arial" w:eastAsia="Arial" w:hAnsi="Arial" w:cs="Arial"/>
          <w:color w:val="1D1D1D"/>
          <w:sz w:val="17"/>
          <w:szCs w:val="17"/>
        </w:rPr>
        <w:t>04</w:t>
      </w:r>
      <w:r>
        <w:rPr>
          <w:rFonts w:ascii="Arial" w:eastAsia="Arial" w:hAnsi="Arial" w:cs="Arial"/>
          <w:color w:val="333333"/>
          <w:sz w:val="17"/>
          <w:szCs w:val="17"/>
        </w:rPr>
        <w:t>2</w:t>
      </w:r>
      <w:r>
        <w:rPr>
          <w:rFonts w:ascii="Arial" w:eastAsia="Arial" w:hAnsi="Arial" w:cs="Arial"/>
          <w:color w:val="333333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76"/>
          <w:sz w:val="17"/>
          <w:szCs w:val="17"/>
        </w:rPr>
        <w:t>3</w:t>
      </w:r>
      <w:r>
        <w:rPr>
          <w:rFonts w:ascii="Arial" w:eastAsia="Arial" w:hAnsi="Arial" w:cs="Arial"/>
          <w:color w:val="333333"/>
          <w:w w:val="106"/>
          <w:sz w:val="17"/>
          <w:szCs w:val="17"/>
        </w:rPr>
        <w:t>5</w:t>
      </w:r>
      <w:r>
        <w:rPr>
          <w:rFonts w:ascii="Arial" w:eastAsia="Arial" w:hAnsi="Arial" w:cs="Arial"/>
          <w:color w:val="333333"/>
          <w:w w:val="116"/>
          <w:sz w:val="17"/>
          <w:szCs w:val="17"/>
        </w:rPr>
        <w:t>7</w:t>
      </w:r>
      <w:r>
        <w:rPr>
          <w:rFonts w:ascii="Arial" w:eastAsia="Arial" w:hAnsi="Arial" w:cs="Arial"/>
          <w:color w:val="1D1D1D"/>
          <w:w w:val="96"/>
          <w:sz w:val="17"/>
          <w:szCs w:val="17"/>
        </w:rPr>
        <w:t>5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7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10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8</w:t>
      </w:r>
    </w:p>
    <w:p w:rsidR="005E3976" w:rsidRDefault="005E3976">
      <w:pPr>
        <w:spacing w:before="6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0"/>
        <w:ind w:left="23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82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12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111"/>
          <w:sz w:val="17"/>
          <w:szCs w:val="17"/>
        </w:rPr>
        <w:t>T</w:t>
      </w:r>
      <w:r>
        <w:rPr>
          <w:rFonts w:ascii="Arial" w:eastAsia="Arial" w:hAnsi="Arial" w:cs="Arial"/>
          <w:b/>
          <w:color w:val="0A0A0A"/>
          <w:w w:val="91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05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UNDER</w:t>
      </w:r>
      <w:r>
        <w:rPr>
          <w:rFonts w:ascii="Arial" w:eastAsia="Arial" w:hAnsi="Arial" w:cs="Arial"/>
          <w:b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SECTION </w:t>
      </w:r>
      <w:r>
        <w:rPr>
          <w:rFonts w:ascii="Arial" w:eastAsia="Arial" w:hAnsi="Arial" w:cs="Arial"/>
          <w:b/>
          <w:color w:val="0A0A0A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101"/>
          <w:sz w:val="17"/>
          <w:szCs w:val="17"/>
        </w:rPr>
        <w:t>218</w:t>
      </w:r>
      <w:r>
        <w:rPr>
          <w:rFonts w:ascii="Arial" w:eastAsia="Arial" w:hAnsi="Arial" w:cs="Arial"/>
          <w:b/>
          <w:color w:val="0A0A0A"/>
          <w:spacing w:val="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OF</w:t>
      </w:r>
      <w:r>
        <w:rPr>
          <w:rFonts w:ascii="Arial" w:eastAsia="Arial" w:hAnsi="Arial" w:cs="Arial"/>
          <w:b/>
          <w:color w:val="0A0A0A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THE</w:t>
      </w:r>
      <w:r>
        <w:rPr>
          <w:rFonts w:ascii="Arial" w:eastAsia="Arial" w:hAnsi="Arial" w:cs="Arial"/>
          <w:b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COMPA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NIES </w:t>
      </w:r>
      <w:r>
        <w:rPr>
          <w:rFonts w:ascii="Arial" w:eastAsia="Arial" w:hAnsi="Arial" w:cs="Arial"/>
          <w:b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ORDINANCE</w:t>
      </w:r>
      <w:r>
        <w:rPr>
          <w:rFonts w:ascii="Arial" w:eastAsia="Arial" w:hAnsi="Arial" w:cs="Arial"/>
          <w:b/>
          <w:color w:val="1D1D1D"/>
          <w:sz w:val="17"/>
          <w:szCs w:val="17"/>
        </w:rPr>
        <w:t xml:space="preserve">, </w:t>
      </w:r>
      <w:r>
        <w:rPr>
          <w:rFonts w:ascii="Arial" w:eastAsia="Arial" w:hAnsi="Arial" w:cs="Arial"/>
          <w:b/>
          <w:color w:val="1D1D1D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60"/>
          <w:sz w:val="17"/>
          <w:szCs w:val="17"/>
        </w:rPr>
        <w:t>1</w:t>
      </w:r>
      <w:r>
        <w:rPr>
          <w:rFonts w:ascii="Arial" w:eastAsia="Arial" w:hAnsi="Arial" w:cs="Arial"/>
          <w:b/>
          <w:color w:val="0A0A0A"/>
          <w:w w:val="131"/>
          <w:sz w:val="17"/>
          <w:szCs w:val="17"/>
        </w:rPr>
        <w:t>9</w:t>
      </w:r>
      <w:r>
        <w:rPr>
          <w:rFonts w:ascii="Arial" w:eastAsia="Arial" w:hAnsi="Arial" w:cs="Arial"/>
          <w:b/>
          <w:color w:val="0A0A0A"/>
          <w:w w:val="106"/>
          <w:sz w:val="17"/>
          <w:szCs w:val="17"/>
        </w:rPr>
        <w:t>84</w:t>
      </w:r>
    </w:p>
    <w:p w:rsidR="005E3976" w:rsidRDefault="005E3976">
      <w:pPr>
        <w:spacing w:before="8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006" w:right="580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sz w:val="17"/>
          <w:szCs w:val="17"/>
        </w:rPr>
        <w:t>TO</w:t>
      </w:r>
      <w:r>
        <w:rPr>
          <w:rFonts w:ascii="Arial" w:eastAsia="Arial" w:hAnsi="Arial" w:cs="Arial"/>
          <w:b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ALL</w:t>
      </w:r>
      <w:r>
        <w:rPr>
          <w:rFonts w:ascii="Arial" w:eastAsia="Arial" w:hAnsi="Arial" w:cs="Arial"/>
          <w:b/>
          <w:color w:val="0A0A0A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MEMBERS </w:t>
      </w:r>
      <w:r>
        <w:rPr>
          <w:rFonts w:ascii="Arial" w:eastAsia="Arial" w:hAnsi="Arial" w:cs="Arial"/>
          <w:b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OF</w:t>
      </w:r>
      <w:r>
        <w:rPr>
          <w:rFonts w:ascii="Arial" w:eastAsia="Arial" w:hAnsi="Arial" w:cs="Arial"/>
          <w:b/>
          <w:color w:val="0A0A0A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THE</w:t>
      </w:r>
      <w:r>
        <w:rPr>
          <w:rFonts w:ascii="Arial" w:eastAsia="Arial" w:hAnsi="Arial" w:cs="Arial"/>
          <w:b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93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w w:val="109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b/>
          <w:color w:val="0A0A0A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105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18"/>
          <w:sz w:val="17"/>
          <w:szCs w:val="17"/>
        </w:rPr>
        <w:t>Y</w:t>
      </w:r>
    </w:p>
    <w:p w:rsidR="005E3976" w:rsidRDefault="005E3976">
      <w:pPr>
        <w:spacing w:before="8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318" w:lineRule="auto"/>
        <w:ind w:left="1001" w:right="428" w:firstLine="1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40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t</w:t>
      </w:r>
      <w:r>
        <w:rPr>
          <w:rFonts w:ascii="Arial" w:eastAsia="Arial" w:hAnsi="Arial" w:cs="Arial"/>
          <w:color w:val="1D1D1D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rms</w:t>
      </w:r>
      <w:r>
        <w:rPr>
          <w:rFonts w:ascii="Arial" w:eastAsia="Arial" w:hAnsi="Arial" w:cs="Arial"/>
          <w:color w:val="0A0A0A"/>
          <w:spacing w:val="2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section </w:t>
      </w:r>
      <w:r>
        <w:rPr>
          <w:rFonts w:ascii="Arial" w:eastAsia="Arial" w:hAnsi="Arial" w:cs="Arial"/>
          <w:color w:val="0A0A0A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8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Companies </w:t>
      </w:r>
      <w:r>
        <w:rPr>
          <w:rFonts w:ascii="Arial" w:eastAsia="Arial" w:hAnsi="Arial" w:cs="Arial"/>
          <w:color w:val="0A0A0A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Ordin</w:t>
      </w:r>
      <w:r>
        <w:rPr>
          <w:rFonts w:ascii="Arial" w:eastAsia="Arial" w:hAnsi="Arial" w:cs="Arial"/>
          <w:color w:val="1D1D1D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nce</w:t>
      </w:r>
      <w:r>
        <w:rPr>
          <w:rFonts w:ascii="Arial" w:eastAsia="Arial" w:hAnsi="Arial" w:cs="Arial"/>
          <w:color w:val="424242"/>
          <w:w w:val="105"/>
          <w:sz w:val="17"/>
          <w:szCs w:val="17"/>
        </w:rPr>
        <w:t>,</w:t>
      </w:r>
      <w:r>
        <w:rPr>
          <w:rFonts w:ascii="Arial" w:eastAsia="Arial" w:hAnsi="Arial" w:cs="Arial"/>
          <w:color w:val="424242"/>
          <w:spacing w:val="3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4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members</w:t>
      </w:r>
      <w:r>
        <w:rPr>
          <w:rFonts w:ascii="Arial" w:eastAsia="Arial" w:hAnsi="Arial" w:cs="Arial"/>
          <w:color w:val="0A0A0A"/>
          <w:spacing w:val="1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ar</w:t>
      </w:r>
      <w:r>
        <w:rPr>
          <w:rFonts w:ascii="Arial" w:eastAsia="Arial" w:hAnsi="Arial" w:cs="Arial"/>
          <w:color w:val="1D1D1D"/>
          <w:sz w:val="17"/>
          <w:szCs w:val="17"/>
        </w:rPr>
        <w:t>e</w:t>
      </w:r>
      <w:r>
        <w:rPr>
          <w:rFonts w:ascii="Arial" w:eastAsia="Arial" w:hAnsi="Arial" w:cs="Arial"/>
          <w:color w:val="1D1D1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fo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 xml:space="preserve">t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Board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of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5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1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 xml:space="preserve">r </w:t>
      </w:r>
      <w:r>
        <w:rPr>
          <w:rFonts w:ascii="Arial" w:eastAsia="Arial" w:hAnsi="Arial" w:cs="Arial"/>
          <w:color w:val="0A0A0A"/>
          <w:sz w:val="17"/>
          <w:szCs w:val="17"/>
        </w:rPr>
        <w:t>meeting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spacing w:val="1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on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October</w:t>
      </w:r>
      <w:r>
        <w:rPr>
          <w:rFonts w:ascii="Arial" w:eastAsia="Arial" w:hAnsi="Arial" w:cs="Arial"/>
          <w:color w:val="0A0A0A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0</w:t>
      </w:r>
      <w:r>
        <w:rPr>
          <w:rFonts w:ascii="Arial" w:eastAsia="Arial" w:hAnsi="Arial" w:cs="Arial"/>
          <w:color w:val="424242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424242"/>
          <w:spacing w:val="15"/>
          <w:w w:val="8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26"/>
          <w:sz w:val="17"/>
          <w:szCs w:val="17"/>
        </w:rPr>
        <w:t>4</w:t>
      </w:r>
      <w:r>
        <w:rPr>
          <w:rFonts w:ascii="Arial" w:eastAsia="Arial" w:hAnsi="Arial" w:cs="Arial"/>
          <w:color w:val="0A0A0A"/>
          <w:spacing w:val="10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has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approved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pacing w:val="24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10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3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333333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333333"/>
          <w:sz w:val="17"/>
          <w:szCs w:val="17"/>
        </w:rPr>
        <w:t xml:space="preserve">  </w:t>
      </w:r>
      <w:r>
        <w:rPr>
          <w:rFonts w:ascii="Arial" w:eastAsia="Arial" w:hAnsi="Arial" w:cs="Arial"/>
          <w:color w:val="333333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Hamza 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424242"/>
          <w:w w:val="71"/>
          <w:sz w:val="17"/>
          <w:szCs w:val="17"/>
        </w:rPr>
        <w:t>,</w:t>
      </w:r>
      <w:r>
        <w:rPr>
          <w:rFonts w:ascii="Arial" w:eastAsia="Arial" w:hAnsi="Arial" w:cs="Arial"/>
          <w:color w:val="42424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 xml:space="preserve">working </w:t>
      </w:r>
      <w:r>
        <w:rPr>
          <w:rFonts w:ascii="Arial" w:eastAsia="Arial" w:hAnsi="Arial" w:cs="Arial"/>
          <w:color w:val="0A0A0A"/>
          <w:spacing w:val="1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1D1D1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A0A0A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110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 xml:space="preserve">ompany </w:t>
      </w:r>
      <w:r>
        <w:rPr>
          <w:rFonts w:ascii="Arial" w:eastAsia="Arial" w:hAnsi="Arial" w:cs="Arial"/>
          <w:color w:val="0A0A0A"/>
          <w:spacing w:val="6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as 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1D1D1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D1D1D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fo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ll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7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333333"/>
          <w:w w:val="112"/>
          <w:sz w:val="17"/>
          <w:szCs w:val="17"/>
        </w:rPr>
        <w:t>:</w:t>
      </w:r>
    </w:p>
    <w:p w:rsidR="005E3976" w:rsidRDefault="005E3976">
      <w:pPr>
        <w:spacing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320" w:lineRule="auto"/>
        <w:ind w:left="3908" w:right="1341" w:hanging="28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Remuneration                                    </w:t>
      </w:r>
      <w:r>
        <w:rPr>
          <w:rFonts w:ascii="Arial" w:eastAsia="Arial" w:hAnsi="Arial" w:cs="Arial"/>
          <w:b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Gross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gg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eg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D1D1D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monthly</w:t>
      </w:r>
      <w:r>
        <w:rPr>
          <w:rFonts w:ascii="Arial" w:eastAsia="Arial" w:hAnsi="Arial" w:cs="Arial"/>
          <w:color w:val="0A0A0A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exceeding </w:t>
      </w:r>
      <w:r>
        <w:rPr>
          <w:rFonts w:ascii="Arial" w:eastAsia="Arial" w:hAnsi="Arial" w:cs="Arial"/>
          <w:color w:val="0A0A0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Rs.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1D1D1D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00</w:t>
      </w:r>
      <w:r>
        <w:rPr>
          <w:rFonts w:ascii="Arial" w:eastAsia="Arial" w:hAnsi="Arial" w:cs="Arial"/>
          <w:color w:val="1D1D1D"/>
          <w:w w:val="122"/>
          <w:sz w:val="17"/>
          <w:szCs w:val="17"/>
        </w:rPr>
        <w:t>/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 xml:space="preserve">• </w:t>
      </w:r>
      <w:r>
        <w:rPr>
          <w:rFonts w:ascii="Arial" w:eastAsia="Arial" w:hAnsi="Arial" w:cs="Arial"/>
          <w:color w:val="0A0A0A"/>
          <w:w w:val="59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one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und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ed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fifty</w:t>
      </w:r>
      <w:r>
        <w:rPr>
          <w:rFonts w:ascii="Arial" w:eastAsia="Arial" w:hAnsi="Arial" w:cs="Arial"/>
          <w:color w:val="0A0A0A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thous</w:t>
      </w:r>
      <w:r>
        <w:rPr>
          <w:rFonts w:ascii="Arial" w:eastAsia="Arial" w:hAnsi="Arial" w:cs="Arial"/>
          <w:color w:val="1D1D1D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nd </w:t>
      </w:r>
      <w:r>
        <w:rPr>
          <w:rFonts w:ascii="Arial" w:eastAsia="Arial" w:hAnsi="Arial" w:cs="Arial"/>
          <w:color w:val="0A0A0A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only</w:t>
      </w:r>
      <w:r>
        <w:rPr>
          <w:rFonts w:ascii="Arial" w:eastAsia="Arial" w:hAnsi="Arial" w:cs="Arial"/>
          <w:color w:val="1D1D1D"/>
          <w:sz w:val="17"/>
          <w:szCs w:val="17"/>
        </w:rPr>
        <w:t>)</w:t>
      </w:r>
      <w:r>
        <w:rPr>
          <w:rFonts w:ascii="Arial" w:eastAsia="Arial" w:hAnsi="Arial" w:cs="Arial"/>
          <w:color w:val="424242"/>
          <w:sz w:val="17"/>
          <w:szCs w:val="17"/>
        </w:rPr>
        <w:t>.</w:t>
      </w:r>
      <w:r>
        <w:rPr>
          <w:rFonts w:ascii="Arial" w:eastAsia="Arial" w:hAnsi="Arial" w:cs="Arial"/>
          <w:color w:val="424242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</w:t>
      </w:r>
      <w:r>
        <w:rPr>
          <w:rFonts w:ascii="Arial" w:eastAsia="Arial" w:hAnsi="Arial" w:cs="Arial"/>
          <w:color w:val="1D1D1D"/>
          <w:sz w:val="17"/>
          <w:szCs w:val="17"/>
        </w:rPr>
        <w:t>i</w:t>
      </w:r>
      <w:r>
        <w:rPr>
          <w:rFonts w:ascii="Arial" w:eastAsia="Arial" w:hAnsi="Arial" w:cs="Arial"/>
          <w:color w:val="0A0A0A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will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xc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1D1D1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 xml:space="preserve">e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oth</w:t>
      </w:r>
      <w:r>
        <w:rPr>
          <w:rFonts w:ascii="Arial" w:eastAsia="Arial" w:hAnsi="Arial" w:cs="Arial"/>
          <w:color w:val="1D1D1D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r</w:t>
      </w:r>
      <w:r>
        <w:rPr>
          <w:rFonts w:ascii="Arial" w:eastAsia="Arial" w:hAnsi="Arial" w:cs="Arial"/>
          <w:color w:val="0A0A0A"/>
          <w:spacing w:val="12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allo</w:t>
      </w:r>
      <w:r>
        <w:rPr>
          <w:rFonts w:ascii="Arial" w:eastAsia="Arial" w:hAnsi="Arial" w:cs="Arial"/>
          <w:color w:val="1D1D1D"/>
          <w:sz w:val="17"/>
          <w:szCs w:val="17"/>
        </w:rPr>
        <w:t>w</w:t>
      </w:r>
      <w:r>
        <w:rPr>
          <w:rFonts w:ascii="Arial" w:eastAsia="Arial" w:hAnsi="Arial" w:cs="Arial"/>
          <w:color w:val="0A0A0A"/>
          <w:sz w:val="17"/>
          <w:szCs w:val="17"/>
        </w:rPr>
        <w:t>anc</w:t>
      </w:r>
      <w:r>
        <w:rPr>
          <w:rFonts w:ascii="Arial" w:eastAsia="Arial" w:hAnsi="Arial" w:cs="Arial"/>
          <w:color w:val="1D1D1D"/>
          <w:sz w:val="17"/>
          <w:szCs w:val="17"/>
        </w:rPr>
        <w:t xml:space="preserve">es </w:t>
      </w:r>
      <w:r>
        <w:rPr>
          <w:rFonts w:ascii="Arial" w:eastAsia="Arial" w:hAnsi="Arial" w:cs="Arial"/>
          <w:color w:val="1D1D1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</w:t>
      </w:r>
      <w:r>
        <w:rPr>
          <w:rFonts w:ascii="Arial" w:eastAsia="Arial" w:hAnsi="Arial" w:cs="Arial"/>
          <w:color w:val="1D1D1D"/>
          <w:sz w:val="17"/>
          <w:szCs w:val="17"/>
        </w:rPr>
        <w:t>s</w:t>
      </w:r>
      <w:r>
        <w:rPr>
          <w:rFonts w:ascii="Arial" w:eastAsia="Arial" w:hAnsi="Arial" w:cs="Arial"/>
          <w:color w:val="1D1D1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comp</w:t>
      </w:r>
      <w:r>
        <w:rPr>
          <w:rFonts w:ascii="Arial" w:eastAsia="Arial" w:hAnsi="Arial" w:cs="Arial"/>
          <w:color w:val="1D1D1D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>ny</w:t>
      </w:r>
      <w:r>
        <w:rPr>
          <w:rFonts w:ascii="Arial" w:eastAsia="Arial" w:hAnsi="Arial" w:cs="Arial"/>
          <w:color w:val="0A0A0A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poli</w:t>
      </w:r>
      <w:r>
        <w:rPr>
          <w:rFonts w:ascii="Arial" w:eastAsia="Arial" w:hAnsi="Arial" w:cs="Arial"/>
          <w:color w:val="1D1D1D"/>
          <w:sz w:val="17"/>
          <w:szCs w:val="17"/>
        </w:rPr>
        <w:t>c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1D1D1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k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 xml:space="preserve">, </w:t>
      </w:r>
      <w:r>
        <w:rPr>
          <w:rFonts w:ascii="Arial" w:eastAsia="Arial" w:hAnsi="Arial" w:cs="Arial"/>
          <w:color w:val="1D1D1D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333333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333333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etc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and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take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eff</w:t>
      </w:r>
      <w:r>
        <w:rPr>
          <w:rFonts w:ascii="Arial" w:eastAsia="Arial" w:hAnsi="Arial" w:cs="Arial"/>
          <w:color w:val="1D1D1D"/>
          <w:sz w:val="17"/>
          <w:szCs w:val="17"/>
        </w:rPr>
        <w:t>e</w:t>
      </w:r>
      <w:r>
        <w:rPr>
          <w:rFonts w:ascii="Arial" w:eastAsia="Arial" w:hAnsi="Arial" w:cs="Arial"/>
          <w:color w:val="0A0A0A"/>
          <w:sz w:val="17"/>
          <w:szCs w:val="17"/>
        </w:rPr>
        <w:t>ct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from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July</w:t>
      </w:r>
      <w:r>
        <w:rPr>
          <w:rFonts w:ascii="Arial" w:eastAsia="Arial" w:hAnsi="Arial" w:cs="Arial"/>
          <w:color w:val="0A0A0A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45"/>
          <w:sz w:val="17"/>
          <w:szCs w:val="17"/>
        </w:rPr>
        <w:t>1</w:t>
      </w:r>
      <w:r>
        <w:rPr>
          <w:rFonts w:ascii="Arial" w:eastAsia="Arial" w:hAnsi="Arial" w:cs="Arial"/>
          <w:color w:val="424242"/>
          <w:w w:val="143"/>
          <w:sz w:val="17"/>
          <w:szCs w:val="17"/>
        </w:rPr>
        <w:t>,</w:t>
      </w:r>
      <w:r>
        <w:rPr>
          <w:rFonts w:ascii="Arial" w:eastAsia="Arial" w:hAnsi="Arial" w:cs="Arial"/>
          <w:color w:val="42424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4</w:t>
      </w:r>
    </w:p>
    <w:p w:rsidR="005E3976" w:rsidRDefault="005E3976">
      <w:pPr>
        <w:spacing w:before="9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318" w:lineRule="auto"/>
        <w:ind w:left="1006" w:right="41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pacing w:val="30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Muhammad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Hamz</w:t>
      </w:r>
      <w:r>
        <w:rPr>
          <w:rFonts w:ascii="Arial" w:eastAsia="Arial" w:hAnsi="Arial" w:cs="Arial"/>
          <w:color w:val="1D1D1D"/>
          <w:sz w:val="17"/>
          <w:szCs w:val="17"/>
        </w:rPr>
        <w:t>a</w:t>
      </w:r>
      <w:r>
        <w:rPr>
          <w:rFonts w:ascii="Arial" w:eastAsia="Arial" w:hAnsi="Arial" w:cs="Arial"/>
          <w:color w:val="1D1D1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D1D1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424242"/>
          <w:w w:val="71"/>
          <w:sz w:val="17"/>
          <w:szCs w:val="17"/>
        </w:rPr>
        <w:t>,</w:t>
      </w:r>
      <w:r>
        <w:rPr>
          <w:rFonts w:ascii="Arial" w:eastAsia="Arial" w:hAnsi="Arial" w:cs="Arial"/>
          <w:color w:val="424242"/>
          <w:spacing w:val="25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being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D1D1D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spacing w:val="6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>nd</w:t>
      </w:r>
      <w:r>
        <w:rPr>
          <w:rFonts w:ascii="Arial" w:eastAsia="Arial" w:hAnsi="Arial" w:cs="Arial"/>
          <w:color w:val="0A0A0A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spacing w:val="1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1D1D1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1D1D1D"/>
          <w:spacing w:val="1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sz w:val="17"/>
          <w:szCs w:val="17"/>
        </w:rPr>
        <w:t>co</w:t>
      </w:r>
      <w:r>
        <w:rPr>
          <w:rFonts w:ascii="Arial" w:eastAsia="Arial" w:hAnsi="Arial" w:cs="Arial"/>
          <w:color w:val="0A0A0A"/>
          <w:sz w:val="17"/>
          <w:szCs w:val="17"/>
        </w:rPr>
        <w:t>mpa</w:t>
      </w:r>
      <w:r>
        <w:rPr>
          <w:rFonts w:ascii="Arial" w:eastAsia="Arial" w:hAnsi="Arial" w:cs="Arial"/>
          <w:color w:val="1D1D1D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y 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D1D1D"/>
          <w:spacing w:val="21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spacing w:val="11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to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</w:t>
      </w:r>
      <w:r>
        <w:rPr>
          <w:rFonts w:ascii="Arial" w:eastAsia="Arial" w:hAnsi="Arial" w:cs="Arial"/>
          <w:color w:val="1D1D1D"/>
          <w:sz w:val="17"/>
          <w:szCs w:val="17"/>
        </w:rPr>
        <w:t>e</w:t>
      </w:r>
      <w:r>
        <w:rPr>
          <w:rFonts w:ascii="Arial" w:eastAsia="Arial" w:hAnsi="Arial" w:cs="Arial"/>
          <w:color w:val="1D1D1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</w:t>
      </w:r>
      <w:r>
        <w:rPr>
          <w:rFonts w:ascii="Arial" w:eastAsia="Arial" w:hAnsi="Arial" w:cs="Arial"/>
          <w:color w:val="1D1D1D"/>
          <w:sz w:val="17"/>
          <w:szCs w:val="17"/>
        </w:rPr>
        <w:t>x</w:t>
      </w:r>
      <w:r>
        <w:rPr>
          <w:rFonts w:ascii="Arial" w:eastAsia="Arial" w:hAnsi="Arial" w:cs="Arial"/>
          <w:color w:val="0A0A0A"/>
          <w:sz w:val="17"/>
          <w:szCs w:val="17"/>
        </w:rPr>
        <w:t>tent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 xml:space="preserve">f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D1D1D"/>
          <w:w w:val="104"/>
          <w:sz w:val="17"/>
          <w:szCs w:val="17"/>
        </w:rPr>
        <w:t>ra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and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other</w:t>
      </w:r>
      <w:r>
        <w:rPr>
          <w:rFonts w:ascii="Arial" w:eastAsia="Arial" w:hAnsi="Arial" w:cs="Arial"/>
          <w:color w:val="0A0A0A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benefits</w:t>
      </w:r>
      <w:r>
        <w:rPr>
          <w:rFonts w:ascii="Arial" w:eastAsia="Arial" w:hAnsi="Arial" w:cs="Arial"/>
          <w:color w:val="0A0A0A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to</w:t>
      </w:r>
      <w:r>
        <w:rPr>
          <w:rFonts w:ascii="Arial" w:eastAsia="Arial" w:hAnsi="Arial" w:cs="Arial"/>
          <w:color w:val="0A0A0A"/>
          <w:spacing w:val="17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whi</w:t>
      </w:r>
      <w:r>
        <w:rPr>
          <w:rFonts w:ascii="Arial" w:eastAsia="Arial" w:hAnsi="Arial" w:cs="Arial"/>
          <w:color w:val="1D1D1D"/>
          <w:sz w:val="17"/>
          <w:szCs w:val="17"/>
        </w:rPr>
        <w:t>c</w:t>
      </w:r>
      <w:r>
        <w:rPr>
          <w:rFonts w:ascii="Arial" w:eastAsia="Arial" w:hAnsi="Arial" w:cs="Arial"/>
          <w:color w:val="0A0A0A"/>
          <w:sz w:val="17"/>
          <w:szCs w:val="17"/>
        </w:rPr>
        <w:t>h</w:t>
      </w:r>
      <w:r>
        <w:rPr>
          <w:rFonts w:ascii="Arial" w:eastAsia="Arial" w:hAnsi="Arial" w:cs="Arial"/>
          <w:color w:val="0A0A0A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he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1D1D1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40" w:lineRule="exact"/>
        <w:rPr>
          <w:sz w:val="24"/>
          <w:szCs w:val="24"/>
        </w:rPr>
      </w:pPr>
    </w:p>
    <w:p w:rsidR="005E3976" w:rsidRDefault="005F08BB">
      <w:pPr>
        <w:spacing w:line="180" w:lineRule="exact"/>
        <w:ind w:left="55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99"/>
          <w:position w:val="-1"/>
          <w:sz w:val="17"/>
          <w:szCs w:val="17"/>
        </w:rPr>
        <w:t>For</w:t>
      </w:r>
      <w:r>
        <w:rPr>
          <w:rFonts w:ascii="Arial" w:eastAsia="Arial" w:hAnsi="Arial" w:cs="Arial"/>
          <w:color w:val="0A0A0A"/>
          <w:spacing w:val="11"/>
          <w:w w:val="9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and</w:t>
      </w:r>
      <w:r>
        <w:rPr>
          <w:rFonts w:ascii="Arial" w:eastAsia="Arial" w:hAnsi="Arial" w:cs="Arial"/>
          <w:color w:val="0A0A0A"/>
          <w:spacing w:val="1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-1"/>
          <w:sz w:val="17"/>
          <w:szCs w:val="17"/>
        </w:rPr>
        <w:t>b</w:t>
      </w:r>
      <w:r>
        <w:rPr>
          <w:rFonts w:ascii="Arial" w:eastAsia="Arial" w:hAnsi="Arial" w:cs="Arial"/>
          <w:color w:val="1D1D1D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32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of</w:t>
      </w:r>
      <w:r>
        <w:rPr>
          <w:rFonts w:ascii="Arial" w:eastAsia="Arial" w:hAnsi="Arial" w:cs="Arial"/>
          <w:color w:val="0A0A0A"/>
          <w:spacing w:val="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Kohinoor</w:t>
      </w:r>
      <w:r>
        <w:rPr>
          <w:rFonts w:ascii="Arial" w:eastAsia="Arial" w:hAnsi="Arial" w:cs="Arial"/>
          <w:color w:val="0A0A0A"/>
          <w:spacing w:val="4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Spinning</w:t>
      </w:r>
      <w:r>
        <w:rPr>
          <w:rFonts w:ascii="Arial" w:eastAsia="Arial" w:hAnsi="Arial" w:cs="Arial"/>
          <w:color w:val="0A0A0A"/>
          <w:spacing w:val="4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Mill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1D1D1D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89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8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1D1D1D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d</w:t>
      </w:r>
    </w:p>
    <w:p w:rsidR="005E3976" w:rsidRDefault="005E3976">
      <w:pPr>
        <w:spacing w:before="6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00" w:h="16920"/>
          <w:pgMar w:top="1600" w:right="1740" w:bottom="280" w:left="400" w:header="720" w:footer="720" w:gutter="0"/>
          <w:cols w:space="720"/>
        </w:sectPr>
      </w:pPr>
    </w:p>
    <w:p w:rsidR="005E3976" w:rsidRDefault="005F08BB">
      <w:pPr>
        <w:spacing w:before="40"/>
        <w:ind w:left="973" w:right="76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86"/>
          <w:sz w:val="17"/>
          <w:szCs w:val="17"/>
        </w:rPr>
        <w:lastRenderedPageBreak/>
        <w:t>L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424242"/>
          <w:w w:val="91"/>
          <w:sz w:val="17"/>
          <w:szCs w:val="17"/>
        </w:rPr>
        <w:t>:</w:t>
      </w:r>
    </w:p>
    <w:p w:rsidR="005E3976" w:rsidRDefault="005F08BB">
      <w:pPr>
        <w:spacing w:before="68"/>
        <w:ind w:left="1006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>O</w:t>
      </w:r>
      <w:r>
        <w:rPr>
          <w:rFonts w:ascii="Arial" w:eastAsia="Arial" w:hAnsi="Arial" w:cs="Arial"/>
          <w:color w:val="1D1D1D"/>
          <w:sz w:val="17"/>
          <w:szCs w:val="17"/>
        </w:rPr>
        <w:t>c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tober </w:t>
      </w:r>
      <w:r>
        <w:rPr>
          <w:rFonts w:ascii="Arial" w:eastAsia="Arial" w:hAnsi="Arial" w:cs="Arial"/>
          <w:color w:val="0A0A0A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0</w:t>
      </w:r>
      <w:r>
        <w:rPr>
          <w:rFonts w:ascii="Arial" w:eastAsia="Arial" w:hAnsi="Arial" w:cs="Arial"/>
          <w:color w:val="333333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333333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1"/>
          <w:sz w:val="17"/>
          <w:szCs w:val="17"/>
        </w:rPr>
        <w:t>4</w:t>
      </w:r>
    </w:p>
    <w:p w:rsidR="005E3976" w:rsidRDefault="005F08BB">
      <w:pPr>
        <w:spacing w:before="44"/>
        <w:ind w:left="84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color w:val="0A0A0A"/>
          <w:sz w:val="17"/>
          <w:szCs w:val="17"/>
        </w:rPr>
        <w:lastRenderedPageBreak/>
        <w:t xml:space="preserve">Muhammad </w:t>
      </w:r>
      <w:r>
        <w:rPr>
          <w:rFonts w:ascii="Arial" w:eastAsia="Arial" w:hAnsi="Arial" w:cs="Arial"/>
          <w:b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Jahangir </w:t>
      </w:r>
      <w:r>
        <w:rPr>
          <w:rFonts w:ascii="Arial" w:eastAsia="Arial" w:hAnsi="Arial" w:cs="Arial"/>
          <w:b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Khan</w:t>
      </w:r>
    </w:p>
    <w:p w:rsidR="005E3976" w:rsidRDefault="005F08BB">
      <w:pPr>
        <w:spacing w:before="68" w:line="180" w:lineRule="exact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00" w:h="16920"/>
          <w:pgMar w:top="1600" w:right="1740" w:bottom="280" w:left="400" w:header="720" w:footer="720" w:gutter="0"/>
          <w:cols w:num="2" w:space="720" w:equalWidth="0">
            <w:col w:w="2388" w:space="3708"/>
            <w:col w:w="4064"/>
          </w:cols>
        </w:sectPr>
      </w:pPr>
      <w:r>
        <w:rPr>
          <w:rFonts w:ascii="Arial" w:eastAsia="Arial" w:hAnsi="Arial" w:cs="Arial"/>
          <w:color w:val="0A0A0A"/>
          <w:position w:val="-1"/>
          <w:sz w:val="17"/>
          <w:szCs w:val="17"/>
        </w:rPr>
        <w:t>Comp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ny</w:t>
      </w:r>
      <w:r>
        <w:rPr>
          <w:rFonts w:ascii="Arial" w:eastAsia="Arial" w:hAnsi="Arial" w:cs="Arial"/>
          <w:color w:val="0A0A0A"/>
          <w:spacing w:val="4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4"/>
          <w:position w:val="-1"/>
          <w:sz w:val="17"/>
          <w:szCs w:val="17"/>
        </w:rPr>
        <w:t>Secretary/General</w:t>
      </w:r>
      <w:r>
        <w:rPr>
          <w:rFonts w:ascii="Arial" w:eastAsia="Arial" w:hAnsi="Arial" w:cs="Arial"/>
          <w:color w:val="0A0A0A"/>
          <w:spacing w:val="36"/>
          <w:w w:val="10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 xml:space="preserve">nager </w:t>
      </w:r>
      <w:r>
        <w:rPr>
          <w:rFonts w:ascii="Arial" w:eastAsia="Arial" w:hAnsi="Arial" w:cs="Arial"/>
          <w:color w:val="0A0A0A"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7"/>
          <w:position w:val="-1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9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position w:val="-1"/>
          <w:sz w:val="17"/>
          <w:szCs w:val="17"/>
        </w:rPr>
        <w:t>ga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1D1D1D"/>
          <w:w w:val="118"/>
          <w:position w:val="-1"/>
          <w:sz w:val="17"/>
          <w:szCs w:val="17"/>
        </w:rPr>
        <w:t>)</w:t>
      </w:r>
    </w:p>
    <w:p w:rsidR="005E3976" w:rsidRDefault="005F08BB">
      <w:pPr>
        <w:spacing w:line="200" w:lineRule="exact"/>
      </w:pPr>
      <w:r>
        <w:lastRenderedPageBreak/>
        <w:pict>
          <v:shape id="_x0000_s1328" type="#_x0000_t75" style="position:absolute;margin-left:0;margin-top:0;width:615pt;height:845pt;z-index:-13695;mso-position-horizontal-relative:page;mso-position-vertical-relative:page">
            <v:imagedata r:id="rId12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6" w:line="260" w:lineRule="exact"/>
        <w:rPr>
          <w:sz w:val="26"/>
          <w:szCs w:val="26"/>
        </w:rPr>
      </w:pPr>
    </w:p>
    <w:p w:rsidR="005E3976" w:rsidRDefault="005F08BB">
      <w:pPr>
        <w:spacing w:before="40"/>
        <w:ind w:left="1672"/>
        <w:rPr>
          <w:sz w:val="19"/>
          <w:szCs w:val="19"/>
        </w:rPr>
        <w:sectPr w:rsidR="005E3976">
          <w:type w:val="continuous"/>
          <w:pgSz w:w="12300" w:h="16920"/>
          <w:pgMar w:top="1600" w:right="1740" w:bottom="280" w:left="400" w:header="720" w:footer="720" w:gutter="0"/>
          <w:cols w:space="720"/>
        </w:sectPr>
      </w:pPr>
      <w:r>
        <w:rPr>
          <w:rFonts w:ascii="Arial" w:eastAsia="Arial" w:hAnsi="Arial" w:cs="Arial"/>
          <w:b/>
          <w:color w:val="0A0A0A"/>
          <w:w w:val="96"/>
          <w:sz w:val="18"/>
          <w:szCs w:val="18"/>
        </w:rPr>
        <w:t>Registered</w:t>
      </w:r>
      <w:r>
        <w:rPr>
          <w:rFonts w:ascii="Arial" w:eastAsia="Arial" w:hAnsi="Arial" w:cs="Arial"/>
          <w:b/>
          <w:color w:val="0A0A0A"/>
          <w:spacing w:val="2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A0A0A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1D1D1D"/>
          <w:w w:val="128"/>
          <w:sz w:val="18"/>
          <w:szCs w:val="18"/>
        </w:rPr>
        <w:t>f</w:t>
      </w:r>
      <w:r>
        <w:rPr>
          <w:rFonts w:ascii="Arial" w:eastAsia="Arial" w:hAnsi="Arial" w:cs="Arial"/>
          <w:b/>
          <w:color w:val="0A0A0A"/>
          <w:w w:val="105"/>
          <w:sz w:val="18"/>
          <w:szCs w:val="18"/>
        </w:rPr>
        <w:t>fice</w:t>
      </w:r>
      <w:r>
        <w:rPr>
          <w:rFonts w:ascii="Arial" w:eastAsia="Arial" w:hAnsi="Arial" w:cs="Arial"/>
          <w:b/>
          <w:color w:val="0A0A0A"/>
          <w:w w:val="80"/>
          <w:sz w:val="18"/>
          <w:szCs w:val="18"/>
        </w:rPr>
        <w:t>:</w:t>
      </w:r>
      <w:r>
        <w:rPr>
          <w:rFonts w:ascii="Arial" w:eastAsia="Arial" w:hAnsi="Arial" w:cs="Arial"/>
          <w:b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A0A0A"/>
          <w:spacing w:val="-13"/>
          <w:sz w:val="18"/>
          <w:szCs w:val="18"/>
        </w:rPr>
        <w:t xml:space="preserve"> </w:t>
      </w:r>
      <w:r>
        <w:rPr>
          <w:color w:val="1D1D1D"/>
          <w:w w:val="69"/>
          <w:sz w:val="19"/>
          <w:szCs w:val="19"/>
        </w:rPr>
        <w:t>K</w:t>
      </w:r>
      <w:r>
        <w:rPr>
          <w:color w:val="333333"/>
          <w:w w:val="114"/>
          <w:sz w:val="19"/>
          <w:szCs w:val="19"/>
        </w:rPr>
        <w:t>a</w:t>
      </w:r>
      <w:r>
        <w:rPr>
          <w:color w:val="333333"/>
          <w:w w:val="116"/>
          <w:sz w:val="19"/>
          <w:szCs w:val="19"/>
        </w:rPr>
        <w:t>s</w:t>
      </w:r>
      <w:r>
        <w:rPr>
          <w:color w:val="0A0A0A"/>
          <w:w w:val="111"/>
          <w:sz w:val="19"/>
          <w:szCs w:val="19"/>
        </w:rPr>
        <w:t>h</w:t>
      </w:r>
      <w:r>
        <w:rPr>
          <w:color w:val="333333"/>
          <w:w w:val="119"/>
          <w:sz w:val="19"/>
          <w:szCs w:val="19"/>
        </w:rPr>
        <w:t>a</w:t>
      </w:r>
      <w:r>
        <w:rPr>
          <w:color w:val="0A0A0A"/>
          <w:w w:val="111"/>
          <w:sz w:val="19"/>
          <w:szCs w:val="19"/>
        </w:rPr>
        <w:t>n</w:t>
      </w:r>
      <w:r>
        <w:rPr>
          <w:color w:val="333333"/>
          <w:w w:val="125"/>
          <w:sz w:val="19"/>
          <w:szCs w:val="19"/>
        </w:rPr>
        <w:t>a</w:t>
      </w:r>
      <w:r>
        <w:rPr>
          <w:color w:val="0A0A0A"/>
          <w:w w:val="98"/>
          <w:sz w:val="19"/>
          <w:szCs w:val="19"/>
        </w:rPr>
        <w:t>-</w:t>
      </w:r>
      <w:r>
        <w:rPr>
          <w:color w:val="333333"/>
          <w:w w:val="114"/>
          <w:sz w:val="19"/>
          <w:szCs w:val="19"/>
        </w:rPr>
        <w:t>e</w:t>
      </w:r>
      <w:r>
        <w:rPr>
          <w:color w:val="0A0A0A"/>
          <w:w w:val="98"/>
          <w:sz w:val="19"/>
          <w:szCs w:val="19"/>
        </w:rPr>
        <w:t>-</w:t>
      </w:r>
      <w:r>
        <w:rPr>
          <w:color w:val="1D1D1D"/>
          <w:w w:val="87"/>
          <w:sz w:val="19"/>
          <w:szCs w:val="19"/>
        </w:rPr>
        <w:t>Y</w:t>
      </w:r>
      <w:r>
        <w:rPr>
          <w:color w:val="1D1D1D"/>
          <w:w w:val="116"/>
          <w:sz w:val="19"/>
          <w:szCs w:val="19"/>
        </w:rPr>
        <w:t>o</w:t>
      </w:r>
      <w:r>
        <w:rPr>
          <w:color w:val="1D1D1D"/>
          <w:w w:val="111"/>
          <w:sz w:val="19"/>
          <w:szCs w:val="19"/>
        </w:rPr>
        <w:t>u</w:t>
      </w:r>
      <w:r>
        <w:rPr>
          <w:color w:val="333333"/>
          <w:w w:val="116"/>
          <w:sz w:val="19"/>
          <w:szCs w:val="19"/>
        </w:rPr>
        <w:t>s</w:t>
      </w:r>
      <w:r>
        <w:rPr>
          <w:color w:val="1D1D1D"/>
          <w:w w:val="114"/>
          <w:sz w:val="19"/>
          <w:szCs w:val="19"/>
        </w:rPr>
        <w:t>a</w:t>
      </w:r>
      <w:r>
        <w:rPr>
          <w:color w:val="1D1D1D"/>
          <w:w w:val="106"/>
          <w:sz w:val="19"/>
          <w:szCs w:val="19"/>
        </w:rPr>
        <w:t>f</w:t>
      </w:r>
      <w:r>
        <w:rPr>
          <w:color w:val="1D1D1D"/>
          <w:sz w:val="19"/>
          <w:szCs w:val="19"/>
        </w:rPr>
        <w:t xml:space="preserve"> </w:t>
      </w:r>
      <w:r>
        <w:rPr>
          <w:color w:val="1D1D1D"/>
          <w:spacing w:val="-23"/>
          <w:sz w:val="19"/>
          <w:szCs w:val="19"/>
        </w:rPr>
        <w:t xml:space="preserve"> </w:t>
      </w:r>
      <w:r>
        <w:rPr>
          <w:color w:val="0A0A0A"/>
          <w:w w:val="69"/>
          <w:sz w:val="19"/>
          <w:szCs w:val="19"/>
        </w:rPr>
        <w:t>K</w:t>
      </w:r>
      <w:r>
        <w:rPr>
          <w:color w:val="0A0A0A"/>
          <w:w w:val="111"/>
          <w:sz w:val="19"/>
          <w:szCs w:val="19"/>
        </w:rPr>
        <w:t>h</w:t>
      </w:r>
      <w:r>
        <w:rPr>
          <w:color w:val="333333"/>
          <w:w w:val="125"/>
          <w:sz w:val="19"/>
          <w:szCs w:val="19"/>
        </w:rPr>
        <w:t>a</w:t>
      </w:r>
      <w:r>
        <w:rPr>
          <w:color w:val="1D1D1D"/>
          <w:w w:val="115"/>
          <w:sz w:val="19"/>
          <w:szCs w:val="19"/>
        </w:rPr>
        <w:t>w</w:t>
      </w:r>
      <w:r>
        <w:rPr>
          <w:color w:val="333333"/>
          <w:w w:val="114"/>
          <w:sz w:val="19"/>
          <w:szCs w:val="19"/>
        </w:rPr>
        <w:t>a</w:t>
      </w:r>
      <w:r>
        <w:rPr>
          <w:color w:val="0A0A0A"/>
          <w:w w:val="82"/>
          <w:sz w:val="19"/>
          <w:szCs w:val="19"/>
        </w:rPr>
        <w:t>j</w:t>
      </w:r>
      <w:r>
        <w:rPr>
          <w:color w:val="333333"/>
          <w:w w:val="131"/>
          <w:sz w:val="19"/>
          <w:szCs w:val="19"/>
        </w:rPr>
        <w:t>a</w:t>
      </w:r>
      <w:r>
        <w:rPr>
          <w:color w:val="333333"/>
          <w:sz w:val="19"/>
          <w:szCs w:val="19"/>
        </w:rPr>
        <w:t xml:space="preserve"> </w:t>
      </w:r>
      <w:r>
        <w:rPr>
          <w:color w:val="333333"/>
          <w:spacing w:val="-23"/>
          <w:sz w:val="19"/>
          <w:szCs w:val="19"/>
        </w:rPr>
        <w:t xml:space="preserve"> </w:t>
      </w:r>
      <w:r>
        <w:rPr>
          <w:color w:val="1D1D1D"/>
          <w:w w:val="77"/>
          <w:sz w:val="19"/>
          <w:szCs w:val="19"/>
        </w:rPr>
        <w:t>S</w:t>
      </w:r>
      <w:r>
        <w:rPr>
          <w:color w:val="0A0A0A"/>
          <w:w w:val="118"/>
          <w:sz w:val="19"/>
          <w:szCs w:val="19"/>
        </w:rPr>
        <w:t>t</w:t>
      </w:r>
      <w:r>
        <w:rPr>
          <w:color w:val="0A0A0A"/>
          <w:w w:val="113"/>
          <w:sz w:val="19"/>
          <w:szCs w:val="19"/>
        </w:rPr>
        <w:t>r</w:t>
      </w:r>
      <w:r>
        <w:rPr>
          <w:color w:val="333333"/>
          <w:w w:val="114"/>
          <w:sz w:val="19"/>
          <w:szCs w:val="19"/>
        </w:rPr>
        <w:t>e</w:t>
      </w:r>
      <w:r>
        <w:rPr>
          <w:color w:val="333333"/>
          <w:w w:val="119"/>
          <w:sz w:val="19"/>
          <w:szCs w:val="19"/>
        </w:rPr>
        <w:t>e</w:t>
      </w:r>
      <w:r>
        <w:rPr>
          <w:color w:val="1D1D1D"/>
          <w:w w:val="109"/>
          <w:sz w:val="19"/>
          <w:szCs w:val="19"/>
        </w:rPr>
        <w:t>t</w:t>
      </w:r>
      <w:r>
        <w:rPr>
          <w:color w:val="1D1D1D"/>
          <w:w w:val="90"/>
          <w:sz w:val="19"/>
          <w:szCs w:val="19"/>
        </w:rPr>
        <w:t>,</w:t>
      </w:r>
      <w:r>
        <w:rPr>
          <w:color w:val="1D1D1D"/>
          <w:sz w:val="19"/>
          <w:szCs w:val="19"/>
        </w:rPr>
        <w:t xml:space="preserve"> </w:t>
      </w:r>
      <w:r>
        <w:rPr>
          <w:color w:val="1D1D1D"/>
          <w:spacing w:val="-13"/>
          <w:sz w:val="19"/>
          <w:szCs w:val="19"/>
        </w:rPr>
        <w:t xml:space="preserve"> </w:t>
      </w:r>
      <w:r>
        <w:rPr>
          <w:color w:val="1D1D1D"/>
          <w:w w:val="108"/>
          <w:sz w:val="19"/>
          <w:szCs w:val="19"/>
        </w:rPr>
        <w:t>C</w:t>
      </w:r>
      <w:r>
        <w:rPr>
          <w:color w:val="0A0A0A"/>
          <w:w w:val="108"/>
          <w:sz w:val="19"/>
          <w:szCs w:val="19"/>
        </w:rPr>
        <w:t>h</w:t>
      </w:r>
      <w:r>
        <w:rPr>
          <w:color w:val="333333"/>
          <w:w w:val="108"/>
          <w:sz w:val="19"/>
          <w:szCs w:val="19"/>
        </w:rPr>
        <w:t>a</w:t>
      </w:r>
      <w:r>
        <w:rPr>
          <w:color w:val="1D1D1D"/>
          <w:w w:val="108"/>
          <w:sz w:val="19"/>
          <w:szCs w:val="19"/>
        </w:rPr>
        <w:t>kwa</w:t>
      </w:r>
      <w:r>
        <w:rPr>
          <w:color w:val="0A0A0A"/>
          <w:w w:val="108"/>
          <w:sz w:val="19"/>
          <w:szCs w:val="19"/>
        </w:rPr>
        <w:t>l.</w:t>
      </w:r>
      <w:r>
        <w:rPr>
          <w:color w:val="0A0A0A"/>
          <w:spacing w:val="34"/>
          <w:w w:val="108"/>
          <w:sz w:val="19"/>
          <w:szCs w:val="19"/>
        </w:rPr>
        <w:t xml:space="preserve"> </w:t>
      </w:r>
      <w:r>
        <w:rPr>
          <w:color w:val="1D1D1D"/>
          <w:sz w:val="19"/>
          <w:szCs w:val="19"/>
        </w:rPr>
        <w:t>T</w:t>
      </w:r>
      <w:r>
        <w:rPr>
          <w:color w:val="333333"/>
          <w:sz w:val="19"/>
          <w:szCs w:val="19"/>
        </w:rPr>
        <w:t>e</w:t>
      </w:r>
      <w:r>
        <w:rPr>
          <w:color w:val="0A0A0A"/>
          <w:sz w:val="19"/>
          <w:szCs w:val="19"/>
        </w:rPr>
        <w:t>l</w:t>
      </w:r>
      <w:r>
        <w:rPr>
          <w:color w:val="1D1D1D"/>
          <w:sz w:val="19"/>
          <w:szCs w:val="19"/>
        </w:rPr>
        <w:t>:</w:t>
      </w:r>
      <w:r>
        <w:rPr>
          <w:color w:val="1D1D1D"/>
          <w:spacing w:val="30"/>
          <w:sz w:val="19"/>
          <w:szCs w:val="19"/>
        </w:rPr>
        <w:t xml:space="preserve"> </w:t>
      </w:r>
      <w:r>
        <w:rPr>
          <w:color w:val="1D1D1D"/>
          <w:w w:val="114"/>
          <w:sz w:val="19"/>
          <w:szCs w:val="19"/>
        </w:rPr>
        <w:t>054</w:t>
      </w:r>
      <w:r>
        <w:rPr>
          <w:color w:val="333333"/>
          <w:w w:val="114"/>
          <w:sz w:val="19"/>
          <w:szCs w:val="19"/>
        </w:rPr>
        <w:t>3</w:t>
      </w:r>
      <w:r>
        <w:rPr>
          <w:color w:val="0A0A0A"/>
          <w:w w:val="114"/>
          <w:sz w:val="19"/>
          <w:szCs w:val="19"/>
        </w:rPr>
        <w:t>-</w:t>
      </w:r>
      <w:r>
        <w:rPr>
          <w:color w:val="1D1D1D"/>
          <w:w w:val="114"/>
          <w:sz w:val="19"/>
          <w:szCs w:val="19"/>
        </w:rPr>
        <w:t>54</w:t>
      </w:r>
      <w:r>
        <w:rPr>
          <w:color w:val="0A0A0A"/>
          <w:w w:val="114"/>
          <w:sz w:val="19"/>
          <w:szCs w:val="19"/>
        </w:rPr>
        <w:t>0</w:t>
      </w:r>
      <w:r>
        <w:rPr>
          <w:color w:val="1D1D1D"/>
          <w:w w:val="114"/>
          <w:sz w:val="19"/>
          <w:szCs w:val="19"/>
        </w:rPr>
        <w:t>850</w:t>
      </w:r>
      <w:r>
        <w:rPr>
          <w:color w:val="424242"/>
          <w:w w:val="114"/>
          <w:sz w:val="19"/>
          <w:szCs w:val="19"/>
        </w:rPr>
        <w:t>,</w:t>
      </w:r>
      <w:r>
        <w:rPr>
          <w:color w:val="424242"/>
          <w:spacing w:val="38"/>
          <w:w w:val="114"/>
          <w:sz w:val="19"/>
          <w:szCs w:val="19"/>
        </w:rPr>
        <w:t xml:space="preserve"> </w:t>
      </w:r>
      <w:r>
        <w:rPr>
          <w:color w:val="1D1D1D"/>
          <w:w w:val="85"/>
          <w:sz w:val="19"/>
          <w:szCs w:val="19"/>
        </w:rPr>
        <w:t>5</w:t>
      </w:r>
      <w:r>
        <w:rPr>
          <w:color w:val="1D1D1D"/>
          <w:w w:val="126"/>
          <w:sz w:val="19"/>
          <w:szCs w:val="19"/>
        </w:rPr>
        <w:t>4</w:t>
      </w:r>
      <w:r>
        <w:rPr>
          <w:color w:val="1D1D1D"/>
          <w:w w:val="116"/>
          <w:sz w:val="19"/>
          <w:szCs w:val="19"/>
        </w:rPr>
        <w:t>09</w:t>
      </w:r>
      <w:r>
        <w:rPr>
          <w:color w:val="1D1D1D"/>
          <w:w w:val="111"/>
          <w:sz w:val="19"/>
          <w:szCs w:val="19"/>
        </w:rPr>
        <w:t>5</w:t>
      </w:r>
      <w:r>
        <w:rPr>
          <w:color w:val="1D1D1D"/>
          <w:w w:val="126"/>
          <w:sz w:val="19"/>
          <w:szCs w:val="19"/>
        </w:rPr>
        <w:t>0</w:t>
      </w:r>
    </w:p>
    <w:p w:rsidR="005E3976" w:rsidRDefault="005F08BB">
      <w:pPr>
        <w:spacing w:line="140" w:lineRule="exact"/>
        <w:rPr>
          <w:sz w:val="15"/>
          <w:szCs w:val="15"/>
        </w:rPr>
      </w:pPr>
      <w:r>
        <w:lastRenderedPageBreak/>
        <w:pict>
          <v:shape id="_x0000_s1327" type="#_x0000_t75" style="position:absolute;margin-left:0;margin-top:0;width:613pt;height:843.7pt;z-index:-13694;mso-position-horizontal-relative:page;mso-position-vertical-relative:page">
            <v:imagedata r:id="rId13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1" w:line="160" w:lineRule="exact"/>
        <w:ind w:left="109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A6A6A6"/>
          <w:w w:val="38"/>
          <w:position w:val="-1"/>
          <w:sz w:val="15"/>
          <w:szCs w:val="15"/>
        </w:rPr>
        <w:t>·</w:t>
      </w:r>
      <w:r>
        <w:rPr>
          <w:rFonts w:ascii="Arial" w:eastAsia="Arial" w:hAnsi="Arial" w:cs="Arial"/>
          <w:color w:val="959595"/>
          <w:w w:val="57"/>
          <w:position w:val="-1"/>
          <w:sz w:val="15"/>
          <w:szCs w:val="15"/>
        </w:rPr>
        <w:t>.,</w:t>
      </w:r>
    </w:p>
    <w:p w:rsidR="005E3976" w:rsidRDefault="005F08BB">
      <w:pPr>
        <w:spacing w:line="80" w:lineRule="exact"/>
        <w:ind w:left="1067"/>
        <w:rPr>
          <w:rFonts w:ascii="Arial" w:eastAsia="Arial" w:hAnsi="Arial" w:cs="Arial"/>
          <w:sz w:val="9"/>
          <w:szCs w:val="9"/>
        </w:rPr>
        <w:sectPr w:rsidR="005E3976">
          <w:pgSz w:w="12260" w:h="16880"/>
          <w:pgMar w:top="158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i/>
          <w:color w:val="A6A6A6"/>
          <w:w w:val="84"/>
          <w:sz w:val="9"/>
          <w:szCs w:val="9"/>
        </w:rPr>
        <w:t>'</w:t>
      </w:r>
      <w:r>
        <w:rPr>
          <w:rFonts w:ascii="Arial" w:eastAsia="Arial" w:hAnsi="Arial" w:cs="Arial"/>
          <w:i/>
          <w:color w:val="959595"/>
          <w:w w:val="115"/>
          <w:sz w:val="9"/>
          <w:szCs w:val="9"/>
        </w:rPr>
        <w:t>3</w:t>
      </w:r>
    </w:p>
    <w:p w:rsidR="005E3976" w:rsidRDefault="005E3976">
      <w:pPr>
        <w:spacing w:before="9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pgSz w:w="12240" w:h="16860"/>
          <w:pgMar w:top="1580" w:right="960" w:bottom="280" w:left="880" w:header="720" w:footer="720" w:gutter="0"/>
          <w:cols w:space="720"/>
        </w:sectPr>
      </w:pPr>
    </w:p>
    <w:p w:rsidR="005E3976" w:rsidRDefault="005F08BB">
      <w:pPr>
        <w:spacing w:before="38" w:line="221" w:lineRule="auto"/>
        <w:ind w:left="138" w:right="-6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lastRenderedPageBreak/>
        <w:t>The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rector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your</w:t>
      </w:r>
      <w:r>
        <w:rPr>
          <w:rFonts w:ascii="Arial" w:eastAsia="Arial" w:hAnsi="Arial" w:cs="Arial"/>
          <w:color w:val="181818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mp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any </w:t>
      </w:r>
      <w:r>
        <w:rPr>
          <w:rFonts w:ascii="Arial" w:eastAsia="Arial" w:hAnsi="Arial" w:cs="Arial"/>
          <w:color w:val="181818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3A3A3A"/>
          <w:spacing w:val="14"/>
          <w:sz w:val="42"/>
          <w:szCs w:val="42"/>
        </w:rPr>
        <w:t>f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pr</w:t>
      </w:r>
      <w:r>
        <w:rPr>
          <w:rFonts w:ascii="Arial" w:eastAsia="Arial" w:hAnsi="Arial" w:cs="Arial"/>
          <w:color w:val="181818"/>
          <w:sz w:val="15"/>
          <w:szCs w:val="15"/>
        </w:rPr>
        <w:t>ese</w:t>
      </w:r>
      <w:r>
        <w:rPr>
          <w:rFonts w:ascii="Arial" w:eastAsia="Arial" w:hAnsi="Arial" w:cs="Arial"/>
          <w:color w:val="070707"/>
          <w:sz w:val="15"/>
          <w:szCs w:val="15"/>
        </w:rPr>
        <w:t>ntin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o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you  </w:t>
      </w:r>
      <w:r>
        <w:rPr>
          <w:rFonts w:ascii="Arial" w:eastAsia="Arial" w:hAnsi="Arial" w:cs="Arial"/>
          <w:color w:val="070707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70707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su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14"/>
          <w:sz w:val="15"/>
          <w:szCs w:val="15"/>
        </w:rPr>
        <w:t>fo</w:t>
      </w:r>
      <w:r>
        <w:rPr>
          <w:rFonts w:ascii="Arial" w:eastAsia="Arial" w:hAnsi="Arial" w:cs="Arial"/>
          <w:color w:val="070707"/>
          <w:w w:val="114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pacing w:val="8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32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ea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ended  </w:t>
      </w:r>
      <w:r>
        <w:rPr>
          <w:rFonts w:ascii="Arial" w:eastAsia="Arial" w:hAnsi="Arial" w:cs="Arial"/>
          <w:color w:val="07070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30 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3A3A3A"/>
          <w:w w:val="115"/>
          <w:sz w:val="15"/>
          <w:szCs w:val="15"/>
        </w:rPr>
        <w:t>.</w:t>
      </w:r>
    </w:p>
    <w:p w:rsidR="005E3976" w:rsidRDefault="005E3976">
      <w:pPr>
        <w:spacing w:before="4" w:line="200" w:lineRule="exact"/>
      </w:pPr>
    </w:p>
    <w:p w:rsidR="005E3976" w:rsidRDefault="005F08BB">
      <w:pPr>
        <w:ind w:left="142" w:right="304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6"/>
          <w:sz w:val="15"/>
          <w:szCs w:val="15"/>
        </w:rPr>
        <w:t>rf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:</w:t>
      </w:r>
    </w:p>
    <w:p w:rsidR="005E3976" w:rsidRDefault="005F08BB">
      <w:pPr>
        <w:spacing w:before="19" w:line="261" w:lineRule="auto"/>
        <w:ind w:left="133" w:right="-21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96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6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Com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ea</w:t>
      </w:r>
      <w:r>
        <w:rPr>
          <w:rFonts w:ascii="Arial" w:eastAsia="Arial" w:hAnsi="Arial" w:cs="Arial"/>
          <w:color w:val="070707"/>
          <w:sz w:val="15"/>
          <w:szCs w:val="15"/>
        </w:rPr>
        <w:t>rn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d 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ft</w:t>
      </w:r>
      <w:r>
        <w:rPr>
          <w:rFonts w:ascii="Arial" w:eastAsia="Arial" w:hAnsi="Arial" w:cs="Arial"/>
          <w:color w:val="181818"/>
          <w:sz w:val="15"/>
          <w:szCs w:val="15"/>
        </w:rPr>
        <w:t>er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ax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rofit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.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2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9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5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3</w:t>
      </w:r>
      <w:r>
        <w:rPr>
          <w:rFonts w:ascii="Arial" w:eastAsia="Arial" w:hAnsi="Arial" w:cs="Arial"/>
          <w:color w:val="181818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milli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as com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ed</w:t>
      </w:r>
      <w:r>
        <w:rPr>
          <w:rFonts w:ascii="Arial" w:eastAsia="Arial" w:hAnsi="Arial" w:cs="Arial"/>
          <w:color w:val="18181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ft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ax</w:t>
      </w:r>
      <w:r>
        <w:rPr>
          <w:rFonts w:ascii="Arial" w:eastAsia="Arial" w:hAnsi="Arial" w:cs="Arial"/>
          <w:color w:val="181818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ro</w:t>
      </w:r>
      <w:r>
        <w:rPr>
          <w:rFonts w:ascii="Arial" w:eastAsia="Arial" w:hAnsi="Arial" w:cs="Arial"/>
          <w:color w:val="181818"/>
          <w:sz w:val="15"/>
          <w:szCs w:val="15"/>
        </w:rPr>
        <w:t>fit</w:t>
      </w:r>
      <w:r>
        <w:rPr>
          <w:rFonts w:ascii="Arial" w:eastAsia="Arial" w:hAnsi="Arial" w:cs="Arial"/>
          <w:color w:val="18181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070707"/>
          <w:spacing w:val="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1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1"/>
          <w:sz w:val="15"/>
          <w:szCs w:val="15"/>
        </w:rPr>
        <w:t>s.</w:t>
      </w:r>
      <w:r>
        <w:rPr>
          <w:rFonts w:ascii="Arial" w:eastAsia="Arial" w:hAnsi="Arial" w:cs="Arial"/>
          <w:color w:val="181818"/>
          <w:spacing w:val="21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65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4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milli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for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1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>espo</w:t>
      </w:r>
      <w:r>
        <w:rPr>
          <w:rFonts w:ascii="Arial" w:eastAsia="Arial" w:hAnsi="Arial" w:cs="Arial"/>
          <w:color w:val="070707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1"/>
          <w:sz w:val="15"/>
          <w:szCs w:val="15"/>
        </w:rPr>
        <w:t>in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 xml:space="preserve">g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11"/>
          <w:w w:val="6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lid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ro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0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tt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-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070707"/>
          <w:sz w:val="15"/>
          <w:szCs w:val="15"/>
        </w:rPr>
        <w:t>y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rn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ke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ig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cotto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070707"/>
          <w:spacing w:val="23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pp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8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ak</w:t>
      </w:r>
      <w:r>
        <w:rPr>
          <w:rFonts w:ascii="Arial" w:eastAsia="Arial" w:hAnsi="Arial" w:cs="Arial"/>
          <w:color w:val="18181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21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ll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 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mo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wer 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om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pa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ed</w:t>
      </w:r>
      <w:r>
        <w:rPr>
          <w:rFonts w:ascii="Arial" w:eastAsia="Arial" w:hAnsi="Arial" w:cs="Arial"/>
          <w:color w:val="181818"/>
          <w:spacing w:val="1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to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co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rr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es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on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din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2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99"/>
          <w:sz w:val="15"/>
          <w:szCs w:val="15"/>
        </w:rPr>
        <w:t>r.</w:t>
      </w:r>
    </w:p>
    <w:p w:rsidR="005E3976" w:rsidRDefault="005E3976">
      <w:pPr>
        <w:spacing w:before="1" w:line="200" w:lineRule="exact"/>
      </w:pPr>
    </w:p>
    <w:p w:rsidR="005E3976" w:rsidRDefault="005F08BB">
      <w:pPr>
        <w:spacing w:line="262" w:lineRule="auto"/>
        <w:ind w:left="133" w:right="-1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ave 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fro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m 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s.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6</w:t>
      </w:r>
      <w:r>
        <w:rPr>
          <w:rFonts w:ascii="Arial" w:eastAsia="Arial" w:hAnsi="Arial" w:cs="Arial"/>
          <w:color w:val="181818"/>
          <w:sz w:val="15"/>
          <w:szCs w:val="15"/>
        </w:rPr>
        <w:t>,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230 </w:t>
      </w:r>
      <w:r>
        <w:rPr>
          <w:rFonts w:ascii="Arial" w:eastAsia="Arial" w:hAnsi="Arial" w:cs="Arial"/>
          <w:color w:val="070707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million 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38"/>
          <w:sz w:val="15"/>
          <w:szCs w:val="15"/>
        </w:rPr>
        <w:t>3</w:t>
      </w:r>
      <w:r>
        <w:rPr>
          <w:rFonts w:ascii="Arial" w:eastAsia="Arial" w:hAnsi="Arial" w:cs="Arial"/>
          <w:color w:val="070707"/>
          <w:spacing w:val="22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s.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6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8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23 </w:t>
      </w:r>
      <w:r>
        <w:rPr>
          <w:rFonts w:ascii="Arial" w:eastAsia="Arial" w:hAnsi="Arial" w:cs="Arial"/>
          <w:color w:val="070707"/>
          <w:sz w:val="15"/>
          <w:szCs w:val="15"/>
        </w:rPr>
        <w:t>mi</w:t>
      </w:r>
      <w:r>
        <w:rPr>
          <w:rFonts w:ascii="Arial" w:eastAsia="Arial" w:hAnsi="Arial" w:cs="Arial"/>
          <w:color w:val="181818"/>
          <w:sz w:val="15"/>
          <w:szCs w:val="15"/>
        </w:rPr>
        <w:t>ll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ion 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17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7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3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1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7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9.52%). </w:t>
      </w:r>
      <w:r>
        <w:rPr>
          <w:rFonts w:ascii="Arial" w:eastAsia="Arial" w:hAnsi="Arial" w:cs="Arial"/>
          <w:color w:val="070707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22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ss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pro</w:t>
      </w:r>
      <w:r>
        <w:rPr>
          <w:rFonts w:ascii="Arial" w:eastAsia="Arial" w:hAnsi="Arial" w:cs="Arial"/>
          <w:color w:val="181818"/>
          <w:w w:val="96"/>
          <w:sz w:val="15"/>
          <w:szCs w:val="15"/>
        </w:rPr>
        <w:t>fi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7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ha</w:t>
      </w:r>
      <w:r>
        <w:rPr>
          <w:rFonts w:ascii="Arial" w:eastAsia="Arial" w:hAnsi="Arial" w:cs="Arial"/>
          <w:color w:val="181818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4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eg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64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181818"/>
          <w:spacing w:val="15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0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as compared</w:t>
      </w:r>
      <w:r>
        <w:rPr>
          <w:rFonts w:ascii="Arial" w:eastAsia="Arial" w:hAnsi="Arial" w:cs="Arial"/>
          <w:color w:val="070707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 the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cor</w:t>
      </w:r>
      <w:r>
        <w:rPr>
          <w:rFonts w:ascii="Arial" w:eastAsia="Arial" w:hAnsi="Arial" w:cs="Arial"/>
          <w:color w:val="181818"/>
          <w:sz w:val="15"/>
          <w:szCs w:val="15"/>
        </w:rPr>
        <w:t>r</w:t>
      </w:r>
      <w:r>
        <w:rPr>
          <w:rFonts w:ascii="Arial" w:eastAsia="Arial" w:hAnsi="Arial" w:cs="Arial"/>
          <w:color w:val="070707"/>
          <w:sz w:val="15"/>
          <w:szCs w:val="15"/>
        </w:rPr>
        <w:t>esp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ndin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yea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fr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070707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2"/>
          <w:sz w:val="15"/>
          <w:szCs w:val="15"/>
        </w:rPr>
        <w:t>3</w:t>
      </w:r>
      <w:r>
        <w:rPr>
          <w:rFonts w:ascii="Arial" w:eastAsia="Arial" w:hAnsi="Arial" w:cs="Arial"/>
          <w:color w:val="505050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9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3A3A3A"/>
          <w:sz w:val="15"/>
          <w:szCs w:val="15"/>
        </w:rPr>
        <w:t xml:space="preserve"> </w:t>
      </w:r>
      <w:r>
        <w:rPr>
          <w:rFonts w:ascii="Arial" w:eastAsia="Arial" w:hAnsi="Arial" w:cs="Arial"/>
          <w:color w:val="3A3A3A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38"/>
          <w:sz w:val="15"/>
          <w:szCs w:val="15"/>
        </w:rPr>
        <w:t>3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38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9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5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32"/>
          <w:sz w:val="15"/>
          <w:szCs w:val="15"/>
        </w:rPr>
        <w:t>4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)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.</w:t>
      </w:r>
    </w:p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F08BB">
      <w:pPr>
        <w:spacing w:line="260" w:lineRule="auto"/>
        <w:ind w:left="128" w:right="-16" w:firstLine="1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K</w:t>
      </w:r>
      <w:r>
        <w:rPr>
          <w:rFonts w:ascii="Arial" w:eastAsia="Arial" w:hAnsi="Arial" w:cs="Arial"/>
          <w:color w:val="181818"/>
          <w:sz w:val="15"/>
          <w:szCs w:val="15"/>
        </w:rPr>
        <w:t>eep</w:t>
      </w:r>
      <w:r>
        <w:rPr>
          <w:rFonts w:ascii="Arial" w:eastAsia="Arial" w:hAnsi="Arial" w:cs="Arial"/>
          <w:color w:val="070707"/>
          <w:sz w:val="15"/>
          <w:szCs w:val="15"/>
        </w:rPr>
        <w:t>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18181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070707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3A3A3A"/>
          <w:sz w:val="15"/>
          <w:szCs w:val="15"/>
        </w:rPr>
        <w:t xml:space="preserve"> </w:t>
      </w:r>
      <w:r>
        <w:rPr>
          <w:rFonts w:ascii="Arial" w:eastAsia="Arial" w:hAnsi="Arial" w:cs="Arial"/>
          <w:color w:val="3A3A3A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reduced  from</w:t>
      </w:r>
      <w:r>
        <w:rPr>
          <w:rFonts w:ascii="Arial" w:eastAsia="Arial" w:hAnsi="Arial" w:cs="Arial"/>
          <w:color w:val="070707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4</w:t>
      </w:r>
      <w:r>
        <w:rPr>
          <w:rFonts w:ascii="Arial" w:eastAsia="Arial" w:hAnsi="Arial" w:cs="Arial"/>
          <w:color w:val="181818"/>
          <w:sz w:val="15"/>
          <w:szCs w:val="15"/>
        </w:rPr>
        <w:t>.</w:t>
      </w:r>
      <w:r>
        <w:rPr>
          <w:rFonts w:ascii="Arial" w:eastAsia="Arial" w:hAnsi="Arial" w:cs="Arial"/>
          <w:color w:val="070707"/>
          <w:sz w:val="15"/>
          <w:szCs w:val="15"/>
        </w:rPr>
        <w:t>2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6% 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2"/>
          <w:sz w:val="15"/>
          <w:szCs w:val="15"/>
        </w:rPr>
        <w:t xml:space="preserve">3 </w:t>
      </w:r>
      <w:r>
        <w:rPr>
          <w:rFonts w:ascii="Arial" w:eastAsia="Arial" w:hAnsi="Arial" w:cs="Arial"/>
          <w:color w:val="181818"/>
          <w:sz w:val="15"/>
          <w:szCs w:val="15"/>
        </w:rPr>
        <w:t>to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2"/>
          <w:sz w:val="15"/>
          <w:szCs w:val="15"/>
        </w:rPr>
        <w:t>77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%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4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z w:val="15"/>
          <w:szCs w:val="15"/>
        </w:rPr>
        <w:t>ec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ease </w:t>
      </w:r>
      <w:r>
        <w:rPr>
          <w:rFonts w:ascii="Arial" w:eastAsia="Arial" w:hAnsi="Arial" w:cs="Arial"/>
          <w:color w:val="18181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070707"/>
          <w:spacing w:val="6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.4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9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)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.</w:t>
      </w:r>
    </w:p>
    <w:p w:rsidR="005E3976" w:rsidRDefault="005E3976">
      <w:pPr>
        <w:spacing w:before="8" w:line="180" w:lineRule="exact"/>
        <w:rPr>
          <w:sz w:val="18"/>
          <w:szCs w:val="18"/>
        </w:rPr>
      </w:pPr>
    </w:p>
    <w:p w:rsidR="005E3976" w:rsidRDefault="005F08BB">
      <w:pPr>
        <w:ind w:left="133" w:right="282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8"/>
          <w:sz w:val="15"/>
          <w:szCs w:val="15"/>
        </w:rPr>
        <w:t>rn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:</w:t>
      </w:r>
    </w:p>
    <w:p w:rsidR="005E3976" w:rsidRDefault="005F08BB">
      <w:pPr>
        <w:spacing w:before="24"/>
        <w:ind w:left="128"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The</w:t>
      </w:r>
      <w:r>
        <w:rPr>
          <w:rFonts w:ascii="Arial" w:eastAsia="Arial" w:hAnsi="Arial" w:cs="Arial"/>
          <w:color w:val="070707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asic 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ea</w:t>
      </w:r>
      <w:r>
        <w:rPr>
          <w:rFonts w:ascii="Arial" w:eastAsia="Arial" w:hAnsi="Arial" w:cs="Arial"/>
          <w:color w:val="070707"/>
          <w:sz w:val="15"/>
          <w:szCs w:val="15"/>
        </w:rPr>
        <w:t>rning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EP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)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ompa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for</w:t>
      </w:r>
      <w:r>
        <w:rPr>
          <w:rFonts w:ascii="Arial" w:eastAsia="Arial" w:hAnsi="Arial" w:cs="Arial"/>
          <w:color w:val="070707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he</w:t>
      </w:r>
      <w:r>
        <w:rPr>
          <w:rFonts w:ascii="Arial" w:eastAsia="Arial" w:hAnsi="Arial" w:cs="Arial"/>
          <w:color w:val="18181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</w:p>
    <w:p w:rsidR="005E3976" w:rsidRDefault="005F08BB">
      <w:pPr>
        <w:spacing w:before="19" w:line="260" w:lineRule="auto"/>
        <w:ind w:left="128" w:right="-1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4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in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e.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0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9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3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32"/>
          <w:sz w:val="15"/>
          <w:szCs w:val="15"/>
        </w:rPr>
        <w:t>3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: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3"/>
          <w:sz w:val="15"/>
          <w:szCs w:val="15"/>
        </w:rPr>
        <w:t>s.</w:t>
      </w:r>
      <w:r>
        <w:rPr>
          <w:rFonts w:ascii="Arial" w:eastAsia="Arial" w:hAnsi="Arial" w:cs="Arial"/>
          <w:color w:val="181818"/>
          <w:spacing w:val="25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04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4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94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14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>il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ff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he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ea</w:t>
      </w:r>
      <w:r>
        <w:rPr>
          <w:rFonts w:ascii="Arial" w:eastAsia="Arial" w:hAnsi="Arial" w:cs="Arial"/>
          <w:color w:val="070707"/>
          <w:sz w:val="15"/>
          <w:szCs w:val="15"/>
        </w:rPr>
        <w:t>rnin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gs </w:t>
      </w:r>
      <w:r>
        <w:rPr>
          <w:rFonts w:ascii="Arial" w:eastAsia="Arial" w:hAnsi="Arial" w:cs="Arial"/>
          <w:color w:val="181818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he</w:t>
      </w:r>
      <w:r>
        <w:rPr>
          <w:rFonts w:ascii="Arial" w:eastAsia="Arial" w:hAnsi="Arial" w:cs="Arial"/>
          <w:color w:val="18181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mp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y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.</w:t>
      </w:r>
    </w:p>
    <w:p w:rsidR="005E3976" w:rsidRDefault="005E3976">
      <w:pPr>
        <w:spacing w:before="8" w:line="180" w:lineRule="exact"/>
        <w:rPr>
          <w:sz w:val="18"/>
          <w:szCs w:val="18"/>
        </w:rPr>
      </w:pPr>
    </w:p>
    <w:p w:rsidR="005E3976" w:rsidRDefault="005F08BB">
      <w:pPr>
        <w:ind w:left="133" w:right="415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22"/>
          <w:sz w:val="15"/>
          <w:szCs w:val="15"/>
        </w:rPr>
        <w:t>ro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je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:</w:t>
      </w:r>
    </w:p>
    <w:p w:rsidR="005E3976" w:rsidRDefault="005F08BB">
      <w:pPr>
        <w:spacing w:before="24" w:line="263" w:lineRule="auto"/>
        <w:ind w:left="123" w:right="-21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w w:val="96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mpan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li</w:t>
      </w:r>
      <w:r>
        <w:rPr>
          <w:rFonts w:ascii="Arial" w:eastAsia="Arial" w:hAnsi="Arial" w:cs="Arial"/>
          <w:color w:val="181818"/>
          <w:sz w:val="15"/>
          <w:szCs w:val="15"/>
        </w:rPr>
        <w:t>eves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ff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15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 xml:space="preserve">at </w:t>
      </w:r>
      <w:r>
        <w:rPr>
          <w:rFonts w:ascii="Arial" w:eastAsia="Arial" w:hAnsi="Arial" w:cs="Arial"/>
          <w:color w:val="070707"/>
          <w:sz w:val="15"/>
          <w:szCs w:val="15"/>
        </w:rPr>
        <w:t>we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7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vi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11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11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25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181818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181818"/>
          <w:sz w:val="15"/>
          <w:szCs w:val="15"/>
        </w:rPr>
        <w:t>u</w:t>
      </w:r>
      <w:r>
        <w:rPr>
          <w:rFonts w:ascii="Arial" w:eastAsia="Arial" w:hAnsi="Arial" w:cs="Arial"/>
          <w:color w:val="070707"/>
          <w:sz w:val="15"/>
          <w:szCs w:val="15"/>
        </w:rPr>
        <w:t>nder</w:t>
      </w:r>
      <w:r>
        <w:rPr>
          <w:rFonts w:ascii="Arial" w:eastAsia="Arial" w:hAnsi="Arial" w:cs="Arial"/>
          <w:color w:val="070707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re</w:t>
      </w:r>
      <w:r>
        <w:rPr>
          <w:rFonts w:ascii="Arial" w:eastAsia="Arial" w:hAnsi="Arial" w:cs="Arial"/>
          <w:color w:val="181818"/>
          <w:sz w:val="15"/>
          <w:szCs w:val="15"/>
        </w:rPr>
        <w:t>vi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>w</w:t>
      </w:r>
      <w:r>
        <w:rPr>
          <w:rFonts w:ascii="Arial" w:eastAsia="Arial" w:hAnsi="Arial" w:cs="Arial"/>
          <w:color w:val="3A3A3A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ai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projec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were</w:t>
      </w:r>
      <w:r>
        <w:rPr>
          <w:rFonts w:ascii="Arial" w:eastAsia="Arial" w:hAnsi="Arial" w:cs="Arial"/>
          <w:color w:val="18181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ll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:</w:t>
      </w:r>
    </w:p>
    <w:p w:rsidR="005E3976" w:rsidRDefault="005E3976">
      <w:pPr>
        <w:spacing w:before="5" w:line="180" w:lineRule="exact"/>
        <w:rPr>
          <w:sz w:val="19"/>
          <w:szCs w:val="19"/>
        </w:rPr>
      </w:pPr>
    </w:p>
    <w:p w:rsidR="005E3976" w:rsidRDefault="005F08BB">
      <w:pPr>
        <w:ind w:left="123" w:right="111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a)    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New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14"/>
          <w:sz w:val="15"/>
          <w:szCs w:val="15"/>
        </w:rPr>
        <w:t>Blow</w:t>
      </w:r>
      <w:r>
        <w:rPr>
          <w:rFonts w:ascii="Arial" w:eastAsia="Arial" w:hAnsi="Arial" w:cs="Arial"/>
          <w:color w:val="070707"/>
          <w:spacing w:val="18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Room 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Lines 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70707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1</w:t>
      </w:r>
    </w:p>
    <w:p w:rsidR="005E3976" w:rsidRDefault="005F08BB">
      <w:pPr>
        <w:spacing w:before="19" w:line="261" w:lineRule="auto"/>
        <w:ind w:left="483" w:right="-11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Our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181818"/>
          <w:w w:val="74"/>
          <w:sz w:val="15"/>
          <w:szCs w:val="15"/>
        </w:rPr>
        <w:t>1</w:t>
      </w:r>
      <w:r>
        <w:rPr>
          <w:rFonts w:ascii="Arial" w:eastAsia="Arial" w:hAnsi="Arial" w:cs="Arial"/>
          <w:color w:val="181818"/>
          <w:spacing w:val="24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s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>g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9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fo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1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181818"/>
          <w:spacing w:val="4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PP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d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V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ya</w:t>
      </w:r>
      <w:r>
        <w:rPr>
          <w:rFonts w:ascii="Arial" w:eastAsia="Arial" w:hAnsi="Arial" w:cs="Arial"/>
          <w:color w:val="070707"/>
          <w:sz w:val="15"/>
          <w:szCs w:val="15"/>
        </w:rPr>
        <w:t>rn</w:t>
      </w:r>
      <w:r>
        <w:rPr>
          <w:rFonts w:ascii="Arial" w:eastAsia="Arial" w:hAnsi="Arial" w:cs="Arial"/>
          <w:color w:val="3A3A3A"/>
          <w:sz w:val="15"/>
          <w:szCs w:val="15"/>
        </w:rPr>
        <w:t xml:space="preserve">.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is  </w:t>
      </w:r>
      <w:r>
        <w:rPr>
          <w:rFonts w:ascii="Arial" w:eastAsia="Arial" w:hAnsi="Arial" w:cs="Arial"/>
          <w:color w:val="070707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29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ave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decided 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9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on 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yarn. </w:t>
      </w:r>
      <w:r>
        <w:rPr>
          <w:rFonts w:ascii="Arial" w:eastAsia="Arial" w:hAnsi="Arial" w:cs="Arial"/>
          <w:color w:val="18181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78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9"/>
          <w:w w:val="1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av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rt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pacing w:val="10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mac</w:t>
      </w:r>
      <w:r>
        <w:rPr>
          <w:rFonts w:ascii="Arial" w:eastAsia="Arial" w:hAnsi="Arial" w:cs="Arial"/>
          <w:color w:val="070707"/>
          <w:sz w:val="15"/>
          <w:szCs w:val="15"/>
        </w:rPr>
        <w:t>hin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ry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rth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10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50"/>
          <w:sz w:val="15"/>
          <w:szCs w:val="15"/>
        </w:rPr>
        <w:t>.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5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63</w:t>
      </w:r>
      <w:r>
        <w:rPr>
          <w:rFonts w:ascii="Arial" w:eastAsia="Arial" w:hAnsi="Arial" w:cs="Arial"/>
          <w:color w:val="181818"/>
          <w:spacing w:val="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ll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 xml:space="preserve">. </w:t>
      </w:r>
      <w:r>
        <w:rPr>
          <w:rFonts w:ascii="Arial" w:eastAsia="Arial" w:hAnsi="Arial" w:cs="Arial"/>
          <w:color w:val="181818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tl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thi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ac</w:t>
      </w:r>
      <w:r>
        <w:rPr>
          <w:rFonts w:ascii="Arial" w:eastAsia="Arial" w:hAnsi="Arial" w:cs="Arial"/>
          <w:color w:val="070707"/>
          <w:sz w:val="15"/>
          <w:szCs w:val="15"/>
        </w:rPr>
        <w:t>hi</w:t>
      </w:r>
      <w:r>
        <w:rPr>
          <w:rFonts w:ascii="Arial" w:eastAsia="Arial" w:hAnsi="Arial" w:cs="Arial"/>
          <w:color w:val="181818"/>
          <w:sz w:val="15"/>
          <w:szCs w:val="15"/>
        </w:rPr>
        <w:t>nery</w:t>
      </w:r>
      <w:r>
        <w:rPr>
          <w:rFonts w:ascii="Arial" w:eastAsia="Arial" w:hAnsi="Arial" w:cs="Arial"/>
          <w:color w:val="181818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74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070707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soon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181818"/>
          <w:sz w:val="15"/>
          <w:szCs w:val="15"/>
        </w:rPr>
        <w:t>be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ble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rt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mm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al 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prod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ti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n. 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ag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070707"/>
          <w:sz w:val="15"/>
          <w:szCs w:val="15"/>
        </w:rPr>
        <w:t>up-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ada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tion </w:t>
      </w:r>
      <w:r>
        <w:rPr>
          <w:rFonts w:ascii="Arial" w:eastAsia="Arial" w:hAnsi="Arial" w:cs="Arial"/>
          <w:color w:val="070707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9"/>
          <w:sz w:val="15"/>
          <w:szCs w:val="15"/>
        </w:rPr>
        <w:t>fo</w:t>
      </w:r>
      <w:r>
        <w:rPr>
          <w:rFonts w:ascii="Arial" w:eastAsia="Arial" w:hAnsi="Arial" w:cs="Arial"/>
          <w:color w:val="070707"/>
          <w:sz w:val="15"/>
          <w:szCs w:val="15"/>
        </w:rPr>
        <w:t>ll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:</w:t>
      </w:r>
    </w:p>
    <w:p w:rsidR="005E3976" w:rsidRDefault="005E3976">
      <w:pPr>
        <w:spacing w:before="6" w:line="180" w:lineRule="exact"/>
        <w:rPr>
          <w:sz w:val="19"/>
          <w:szCs w:val="19"/>
        </w:rPr>
      </w:pPr>
    </w:p>
    <w:p w:rsidR="005E3976" w:rsidRDefault="005F08BB">
      <w:pPr>
        <w:ind w:left="498" w:right="184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57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44"/>
          <w:sz w:val="15"/>
          <w:szCs w:val="15"/>
        </w:rPr>
        <w:t>)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181818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produ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ti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;</w:t>
      </w:r>
    </w:p>
    <w:p w:rsidR="005E3976" w:rsidRDefault="005F08BB">
      <w:pPr>
        <w:spacing w:before="14"/>
        <w:ind w:left="488" w:right="203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2</w:t>
      </w:r>
      <w:r>
        <w:rPr>
          <w:rFonts w:ascii="Arial" w:eastAsia="Arial" w:hAnsi="Arial" w:cs="Arial"/>
          <w:color w:val="181818"/>
          <w:sz w:val="15"/>
          <w:szCs w:val="15"/>
        </w:rPr>
        <w:t>)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  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High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anti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ci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pated</w:t>
      </w:r>
      <w:r>
        <w:rPr>
          <w:rFonts w:ascii="Arial" w:eastAsia="Arial" w:hAnsi="Arial" w:cs="Arial"/>
          <w:color w:val="070707"/>
          <w:spacing w:val="2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070707"/>
          <w:sz w:val="15"/>
          <w:szCs w:val="15"/>
        </w:rPr>
        <w:t>arn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;</w:t>
      </w:r>
    </w:p>
    <w:p w:rsidR="005E3976" w:rsidRDefault="005F08BB">
      <w:pPr>
        <w:spacing w:before="19"/>
        <w:ind w:left="488" w:right="257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sz w:val="15"/>
          <w:szCs w:val="15"/>
        </w:rPr>
        <w:t xml:space="preserve">3)    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Redu</w:t>
      </w:r>
      <w:r>
        <w:rPr>
          <w:rFonts w:ascii="Arial" w:eastAsia="Arial" w:hAnsi="Arial" w:cs="Arial"/>
          <w:color w:val="181818"/>
          <w:sz w:val="15"/>
          <w:szCs w:val="15"/>
        </w:rPr>
        <w:t>ct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;</w:t>
      </w:r>
    </w:p>
    <w:p w:rsidR="005E3976" w:rsidRDefault="005F08BB">
      <w:pPr>
        <w:spacing w:before="19"/>
        <w:ind w:left="478" w:right="80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4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)    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tter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070707"/>
          <w:sz w:val="15"/>
          <w:szCs w:val="15"/>
        </w:rPr>
        <w:t>arn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ra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es</w:t>
      </w:r>
      <w:r>
        <w:rPr>
          <w:rFonts w:ascii="Arial" w:eastAsia="Arial" w:hAnsi="Arial" w:cs="Arial"/>
          <w:color w:val="070707"/>
          <w:spacing w:val="1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due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yarn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q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ua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;</w:t>
      </w:r>
    </w:p>
    <w:p w:rsidR="005E3976" w:rsidRDefault="005F08BB">
      <w:pPr>
        <w:spacing w:before="14"/>
        <w:ind w:left="488" w:right="263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5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)    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3A3A3A"/>
          <w:sz w:val="15"/>
          <w:szCs w:val="15"/>
        </w:rPr>
        <w:t>x</w:t>
      </w:r>
      <w:r>
        <w:rPr>
          <w:rFonts w:ascii="Arial" w:eastAsia="Arial" w:hAnsi="Arial" w:cs="Arial"/>
          <w:color w:val="070707"/>
          <w:sz w:val="15"/>
          <w:szCs w:val="15"/>
        </w:rPr>
        <w:t>port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ale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by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1</w:t>
      </w:r>
    </w:p>
    <w:p w:rsidR="005E3976" w:rsidRDefault="005E3976">
      <w:pPr>
        <w:spacing w:before="2" w:line="200" w:lineRule="exact"/>
      </w:pPr>
    </w:p>
    <w:p w:rsidR="005E3976" w:rsidRDefault="005F08BB">
      <w:pPr>
        <w:ind w:left="128" w:right="309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b)    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Diesel</w:t>
      </w:r>
      <w:r>
        <w:rPr>
          <w:rFonts w:ascii="Arial" w:eastAsia="Arial" w:hAnsi="Arial" w:cs="Arial"/>
          <w:color w:val="070707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4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</w:p>
    <w:p w:rsidR="005E3976" w:rsidRDefault="005F08BB">
      <w:pPr>
        <w:spacing w:before="19" w:line="262" w:lineRule="auto"/>
        <w:ind w:left="478" w:right="-16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The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70707"/>
          <w:sz w:val="15"/>
          <w:szCs w:val="15"/>
        </w:rPr>
        <w:t>il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energ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main</w:t>
      </w:r>
      <w:r>
        <w:rPr>
          <w:rFonts w:ascii="Arial" w:eastAsia="Arial" w:hAnsi="Arial" w:cs="Arial"/>
          <w:color w:val="070707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concern  for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us</w:t>
      </w:r>
      <w:r>
        <w:rPr>
          <w:rFonts w:ascii="Arial" w:eastAsia="Arial" w:hAnsi="Arial" w:cs="Arial"/>
          <w:color w:val="070707"/>
          <w:spacing w:val="19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ese</w:t>
      </w:r>
      <w:r>
        <w:rPr>
          <w:rFonts w:ascii="Arial" w:eastAsia="Arial" w:hAnsi="Arial" w:cs="Arial"/>
          <w:color w:val="181818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 xml:space="preserve">. </w:t>
      </w:r>
      <w:r>
        <w:rPr>
          <w:rFonts w:ascii="Arial" w:eastAsia="Arial" w:hAnsi="Arial" w:cs="Arial"/>
          <w:color w:val="070707"/>
          <w:sz w:val="15"/>
          <w:szCs w:val="15"/>
        </w:rPr>
        <w:t>At</w:t>
      </w:r>
      <w:r>
        <w:rPr>
          <w:rFonts w:ascii="Arial" w:eastAsia="Arial" w:hAnsi="Arial" w:cs="Arial"/>
          <w:color w:val="070707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our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Unit</w:t>
      </w:r>
      <w:r>
        <w:rPr>
          <w:rFonts w:ascii="Arial" w:eastAsia="Arial" w:hAnsi="Arial" w:cs="Arial"/>
          <w:color w:val="181818"/>
          <w:sz w:val="15"/>
          <w:szCs w:val="15"/>
        </w:rPr>
        <w:t>-3</w:t>
      </w:r>
      <w:r>
        <w:rPr>
          <w:rFonts w:ascii="Arial" w:eastAsia="Arial" w:hAnsi="Arial" w:cs="Arial"/>
          <w:color w:val="3A3A3A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we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h</w:t>
      </w:r>
      <w:r>
        <w:rPr>
          <w:rFonts w:ascii="Arial" w:eastAsia="Arial" w:hAnsi="Arial" w:cs="Arial"/>
          <w:color w:val="070707"/>
          <w:sz w:val="15"/>
          <w:szCs w:val="15"/>
        </w:rPr>
        <w:t>ad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being</w:t>
      </w:r>
      <w:r>
        <w:rPr>
          <w:rFonts w:ascii="Arial" w:eastAsia="Arial" w:hAnsi="Arial" w:cs="Arial"/>
          <w:color w:val="070707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supplied  b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WAPDA</w:t>
      </w:r>
      <w:r>
        <w:rPr>
          <w:rFonts w:ascii="Arial" w:eastAsia="Arial" w:hAnsi="Arial" w:cs="Arial"/>
          <w:color w:val="070707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5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ing</w:t>
      </w:r>
      <w:r>
        <w:rPr>
          <w:rFonts w:ascii="Arial" w:eastAsia="Arial" w:hAnsi="Arial" w:cs="Arial"/>
          <w:color w:val="070707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rat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5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own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gas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cap</w:t>
      </w:r>
      <w:r>
        <w:rPr>
          <w:rFonts w:ascii="Arial" w:eastAsia="Arial" w:hAnsi="Arial" w:cs="Arial"/>
          <w:color w:val="070707"/>
          <w:sz w:val="15"/>
          <w:szCs w:val="15"/>
        </w:rPr>
        <w:t>tiv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z w:val="15"/>
          <w:szCs w:val="15"/>
        </w:rPr>
        <w:t>plant.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the</w:t>
      </w:r>
      <w:r>
        <w:rPr>
          <w:rFonts w:ascii="Arial" w:eastAsia="Arial" w:hAnsi="Arial" w:cs="Arial"/>
          <w:color w:val="181818"/>
          <w:sz w:val="15"/>
          <w:szCs w:val="15"/>
        </w:rPr>
        <w:t>se</w:t>
      </w:r>
      <w:r>
        <w:rPr>
          <w:rFonts w:ascii="Arial" w:eastAsia="Arial" w:hAnsi="Arial" w:cs="Arial"/>
          <w:color w:val="18181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tw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were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nab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to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u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ur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-</w:t>
      </w:r>
    </w:p>
    <w:p w:rsidR="005E3976" w:rsidRDefault="005F08BB">
      <w:pPr>
        <w:spacing w:before="3" w:line="262" w:lineRule="auto"/>
        <w:ind w:left="483" w:right="-12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sz w:val="15"/>
          <w:szCs w:val="15"/>
        </w:rPr>
        <w:t>3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for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24/7.</w:t>
      </w:r>
      <w:r>
        <w:rPr>
          <w:rFonts w:ascii="Arial" w:eastAsia="Arial" w:hAnsi="Arial" w:cs="Arial"/>
          <w:color w:val="18181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ga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eco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ic 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due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</w:t>
      </w:r>
      <w:r>
        <w:rPr>
          <w:rFonts w:ascii="Arial" w:eastAsia="Arial" w:hAnsi="Arial" w:cs="Arial"/>
          <w:color w:val="070707"/>
          <w:sz w:val="15"/>
          <w:szCs w:val="15"/>
        </w:rPr>
        <w:t>ill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505050"/>
          <w:w w:val="92"/>
          <w:sz w:val="15"/>
          <w:szCs w:val="15"/>
        </w:rPr>
        <w:t xml:space="preserve">,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v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pur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ha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sed 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ese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or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21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vin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6"/>
          <w:sz w:val="15"/>
          <w:szCs w:val="15"/>
        </w:rPr>
        <w:t xml:space="preserve">1    </w:t>
      </w:r>
      <w:r>
        <w:rPr>
          <w:rFonts w:ascii="Arial" w:eastAsia="Arial" w:hAnsi="Arial" w:cs="Arial"/>
          <w:color w:val="181818"/>
          <w:sz w:val="15"/>
          <w:szCs w:val="15"/>
        </w:rPr>
        <w:t>250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KV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 xml:space="preserve">A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 xml:space="preserve">.  </w:t>
      </w:r>
      <w:r>
        <w:rPr>
          <w:rFonts w:ascii="Arial" w:eastAsia="Arial" w:hAnsi="Arial" w:cs="Arial"/>
          <w:color w:val="070707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 xml:space="preserve">n 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case 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23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WAPDA 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2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own 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 </w:t>
      </w:r>
      <w:r>
        <w:rPr>
          <w:rFonts w:ascii="Arial" w:eastAsia="Arial" w:hAnsi="Arial" w:cs="Arial"/>
          <w:color w:val="18181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ow</w:t>
      </w:r>
      <w:r>
        <w:rPr>
          <w:rFonts w:ascii="Arial" w:eastAsia="Arial" w:hAnsi="Arial" w:cs="Arial"/>
          <w:color w:val="181818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505050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50505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run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z w:val="15"/>
          <w:szCs w:val="15"/>
        </w:rPr>
        <w:t>iese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</w:p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F08BB">
      <w:pPr>
        <w:ind w:left="128" w:right="244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35"/>
          <w:sz w:val="15"/>
          <w:szCs w:val="15"/>
        </w:rPr>
        <w:t>'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ub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-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:</w:t>
      </w:r>
    </w:p>
    <w:p w:rsidR="005E3976" w:rsidRDefault="005F08BB">
      <w:pPr>
        <w:spacing w:before="19" w:line="264" w:lineRule="auto"/>
        <w:ind w:left="118" w:right="-1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070707"/>
          <w:sz w:val="15"/>
          <w:szCs w:val="15"/>
        </w:rPr>
        <w:t>ou</w:t>
      </w:r>
      <w:r>
        <w:rPr>
          <w:rFonts w:ascii="Arial" w:eastAsia="Arial" w:hAnsi="Arial" w:cs="Arial"/>
          <w:color w:val="181818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pany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>ways</w:t>
      </w:r>
      <w:r>
        <w:rPr>
          <w:rFonts w:ascii="Arial" w:eastAsia="Arial" w:hAnsi="Arial" w:cs="Arial"/>
          <w:color w:val="181818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di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ess</w:t>
      </w:r>
      <w:r>
        <w:rPr>
          <w:rFonts w:ascii="Arial" w:eastAsia="Arial" w:hAnsi="Arial" w:cs="Arial"/>
          <w:color w:val="181818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to</w:t>
      </w:r>
      <w:r>
        <w:rPr>
          <w:rFonts w:ascii="Arial" w:eastAsia="Arial" w:hAnsi="Arial" w:cs="Arial"/>
          <w:color w:val="181818"/>
          <w:spacing w:val="19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 xml:space="preserve">p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070707"/>
          <w:sz w:val="15"/>
          <w:szCs w:val="15"/>
        </w:rPr>
        <w:t>ou</w:t>
      </w:r>
      <w:r>
        <w:rPr>
          <w:rFonts w:ascii="Arial" w:eastAsia="Arial" w:hAnsi="Arial" w:cs="Arial"/>
          <w:color w:val="181818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mpan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eeds</w:t>
      </w:r>
      <w:r>
        <w:rPr>
          <w:rFonts w:ascii="Arial" w:eastAsia="Arial" w:hAnsi="Arial" w:cs="Arial"/>
          <w:color w:val="18181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3A3A3A"/>
          <w:sz w:val="15"/>
          <w:szCs w:val="15"/>
        </w:rPr>
        <w:t xml:space="preserve"> </w:t>
      </w:r>
      <w:r>
        <w:rPr>
          <w:rFonts w:ascii="Arial" w:eastAsia="Arial" w:hAnsi="Arial" w:cs="Arial"/>
          <w:color w:val="3A3A3A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pu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pose</w:t>
      </w:r>
      <w:r>
        <w:rPr>
          <w:rFonts w:ascii="Arial" w:eastAsia="Arial" w:hAnsi="Arial" w:cs="Arial"/>
          <w:color w:val="18181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ra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egy</w:t>
      </w:r>
      <w:r>
        <w:rPr>
          <w:rFonts w:ascii="Arial" w:eastAsia="Arial" w:hAnsi="Arial" w:cs="Arial"/>
          <w:color w:val="181818"/>
          <w:spacing w:val="2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avoid 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ss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7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del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ays </w:t>
      </w:r>
      <w:r>
        <w:rPr>
          <w:rFonts w:ascii="Arial" w:eastAsia="Arial" w:hAnsi="Arial" w:cs="Arial"/>
          <w:color w:val="18181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propo</w:t>
      </w:r>
      <w:r>
        <w:rPr>
          <w:rFonts w:ascii="Arial" w:eastAsia="Arial" w:hAnsi="Arial" w:cs="Arial"/>
          <w:color w:val="181818"/>
          <w:sz w:val="15"/>
          <w:szCs w:val="15"/>
        </w:rPr>
        <w:t>se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d 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proj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ects 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z w:val="15"/>
          <w:szCs w:val="15"/>
        </w:rPr>
        <w:t>fin</w:t>
      </w:r>
      <w:r>
        <w:rPr>
          <w:rFonts w:ascii="Arial" w:eastAsia="Arial" w:hAnsi="Arial" w:cs="Arial"/>
          <w:color w:val="070707"/>
          <w:sz w:val="15"/>
          <w:szCs w:val="15"/>
        </w:rPr>
        <w:t>an</w:t>
      </w:r>
      <w:r>
        <w:rPr>
          <w:rFonts w:ascii="Arial" w:eastAsia="Arial" w:hAnsi="Arial" w:cs="Arial"/>
          <w:color w:val="181818"/>
          <w:sz w:val="15"/>
          <w:szCs w:val="15"/>
        </w:rPr>
        <w:t>cia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l </w:t>
      </w:r>
      <w:r>
        <w:rPr>
          <w:rFonts w:ascii="Arial" w:eastAsia="Arial" w:hAnsi="Arial" w:cs="Arial"/>
          <w:color w:val="070707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ength</w:t>
      </w:r>
      <w:r>
        <w:rPr>
          <w:rFonts w:ascii="Arial" w:eastAsia="Arial" w:hAnsi="Arial" w:cs="Arial"/>
          <w:color w:val="070707"/>
          <w:spacing w:val="2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6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10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Com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any 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mai</w:t>
      </w:r>
      <w:r>
        <w:rPr>
          <w:rFonts w:ascii="Arial" w:eastAsia="Arial" w:hAnsi="Arial" w:cs="Arial"/>
          <w:color w:val="070707"/>
          <w:sz w:val="15"/>
          <w:szCs w:val="15"/>
        </w:rPr>
        <w:t>nl</w:t>
      </w:r>
      <w:r>
        <w:rPr>
          <w:rFonts w:ascii="Arial" w:eastAsia="Arial" w:hAnsi="Arial" w:cs="Arial"/>
          <w:color w:val="181818"/>
          <w:sz w:val="15"/>
          <w:szCs w:val="15"/>
        </w:rPr>
        <w:t>y  depe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 xml:space="preserve">l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ffi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s  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33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7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g  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 xml:space="preserve">. </w:t>
      </w:r>
      <w:r>
        <w:rPr>
          <w:rFonts w:ascii="Arial" w:eastAsia="Arial" w:hAnsi="Arial" w:cs="Arial"/>
          <w:color w:val="181818"/>
          <w:spacing w:val="1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3A3A3A"/>
          <w:spacing w:val="5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we 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ed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3"/>
          <w:sz w:val="15"/>
          <w:szCs w:val="15"/>
        </w:rPr>
        <w:t>Rs</w:t>
      </w:r>
      <w:r>
        <w:rPr>
          <w:rFonts w:ascii="Arial" w:eastAsia="Arial" w:hAnsi="Arial" w:cs="Arial"/>
          <w:color w:val="3A3A3A"/>
          <w:w w:val="93"/>
          <w:sz w:val="15"/>
          <w:szCs w:val="15"/>
        </w:rPr>
        <w:t>.</w:t>
      </w:r>
      <w:r>
        <w:rPr>
          <w:rFonts w:ascii="Arial" w:eastAsia="Arial" w:hAnsi="Arial" w:cs="Arial"/>
          <w:color w:val="3A3A3A"/>
          <w:spacing w:val="20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3</w:t>
      </w:r>
      <w:r>
        <w:rPr>
          <w:rFonts w:ascii="Arial" w:eastAsia="Arial" w:hAnsi="Arial" w:cs="Arial"/>
          <w:color w:val="070707"/>
          <w:sz w:val="15"/>
          <w:szCs w:val="15"/>
        </w:rPr>
        <w:t>0</w:t>
      </w:r>
      <w:r>
        <w:rPr>
          <w:rFonts w:ascii="Arial" w:eastAsia="Arial" w:hAnsi="Arial" w:cs="Arial"/>
          <w:color w:val="181818"/>
          <w:sz w:val="15"/>
          <w:szCs w:val="15"/>
        </w:rPr>
        <w:t>3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milli</w:t>
      </w:r>
      <w:r>
        <w:rPr>
          <w:rFonts w:ascii="Arial" w:eastAsia="Arial" w:hAnsi="Arial" w:cs="Arial"/>
          <w:color w:val="181818"/>
          <w:sz w:val="15"/>
          <w:szCs w:val="15"/>
        </w:rPr>
        <w:t>on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 </w:t>
      </w:r>
      <w:r>
        <w:rPr>
          <w:rFonts w:ascii="Arial" w:eastAsia="Arial" w:hAnsi="Arial" w:cs="Arial"/>
          <w:color w:val="070707"/>
          <w:w w:val="83"/>
          <w:sz w:val="15"/>
          <w:szCs w:val="15"/>
        </w:rPr>
        <w:t>fi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cas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fl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070707"/>
          <w:spacing w:val="-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he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pa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.</w:t>
      </w:r>
    </w:p>
    <w:p w:rsidR="005E3976" w:rsidRDefault="005F08BB">
      <w:pPr>
        <w:spacing w:before="6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spacing w:line="267" w:lineRule="auto"/>
        <w:ind w:left="14" w:right="10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only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ho</w:t>
      </w:r>
      <w:r>
        <w:rPr>
          <w:rFonts w:ascii="Arial" w:eastAsia="Arial" w:hAnsi="Arial" w:cs="Arial"/>
          <w:color w:val="181818"/>
          <w:sz w:val="15"/>
          <w:szCs w:val="15"/>
        </w:rPr>
        <w:t>ws</w:t>
      </w:r>
      <w:r>
        <w:rPr>
          <w:rFonts w:ascii="Arial" w:eastAsia="Arial" w:hAnsi="Arial" w:cs="Arial"/>
          <w:color w:val="181818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co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it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me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ow</w:t>
      </w:r>
      <w:r>
        <w:rPr>
          <w:rFonts w:ascii="Arial" w:eastAsia="Arial" w:hAnsi="Arial" w:cs="Arial"/>
          <w:color w:val="070707"/>
          <w:sz w:val="15"/>
          <w:szCs w:val="15"/>
        </w:rPr>
        <w:t>ar</w:t>
      </w:r>
      <w:r>
        <w:rPr>
          <w:rFonts w:ascii="Arial" w:eastAsia="Arial" w:hAnsi="Arial" w:cs="Arial"/>
          <w:color w:val="181818"/>
          <w:sz w:val="15"/>
          <w:szCs w:val="15"/>
        </w:rPr>
        <w:t>ds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ur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om</w:t>
      </w:r>
      <w:r>
        <w:rPr>
          <w:rFonts w:ascii="Arial" w:eastAsia="Arial" w:hAnsi="Arial" w:cs="Arial"/>
          <w:color w:val="181818"/>
          <w:sz w:val="15"/>
          <w:szCs w:val="15"/>
        </w:rPr>
        <w:t>pa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y  but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 xml:space="preserve">o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owa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ds</w:t>
      </w:r>
      <w:r>
        <w:rPr>
          <w:rFonts w:ascii="Arial" w:eastAsia="Arial" w:hAnsi="Arial" w:cs="Arial"/>
          <w:color w:val="181818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sha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olde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rs 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6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Compa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who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s t</w:t>
      </w:r>
      <w:r>
        <w:rPr>
          <w:rFonts w:ascii="Arial" w:eastAsia="Arial" w:hAnsi="Arial" w:cs="Arial"/>
          <w:color w:val="070707"/>
          <w:sz w:val="15"/>
          <w:szCs w:val="15"/>
        </w:rPr>
        <w:t>hr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 xml:space="preserve">k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d</w:t>
      </w:r>
      <w:r>
        <w:rPr>
          <w:rFonts w:ascii="Arial" w:eastAsia="Arial" w:hAnsi="Arial" w:cs="Arial"/>
          <w:color w:val="18181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hin</w:t>
      </w:r>
      <w:r>
        <w:rPr>
          <w:rFonts w:ascii="Arial" w:eastAsia="Arial" w:hAnsi="Arial" w:cs="Arial"/>
          <w:color w:val="3A3A3A"/>
          <w:sz w:val="15"/>
          <w:szCs w:val="15"/>
        </w:rPr>
        <w:t>.</w:t>
      </w:r>
    </w:p>
    <w:p w:rsidR="005E3976" w:rsidRDefault="005E3976">
      <w:pPr>
        <w:spacing w:before="3" w:line="180" w:lineRule="exact"/>
        <w:rPr>
          <w:sz w:val="18"/>
          <w:szCs w:val="18"/>
        </w:rPr>
      </w:pPr>
    </w:p>
    <w:p w:rsidR="005E3976" w:rsidRDefault="005F08BB">
      <w:pPr>
        <w:spacing w:line="263" w:lineRule="auto"/>
        <w:ind w:left="10" w:right="99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ub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eq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25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5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Company 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so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nd 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pacing w:val="5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50"/>
          <w:sz w:val="15"/>
          <w:szCs w:val="15"/>
        </w:rPr>
        <w:t xml:space="preserve">f 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n </w:t>
      </w:r>
      <w:r>
        <w:rPr>
          <w:rFonts w:ascii="Arial" w:eastAsia="Arial" w:hAnsi="Arial" w:cs="Arial"/>
          <w:color w:val="181818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22"/>
          <w:sz w:val="15"/>
          <w:szCs w:val="15"/>
        </w:rPr>
        <w:t>)'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s  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ap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pr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ova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l</w:t>
      </w:r>
      <w:r>
        <w:rPr>
          <w:rFonts w:ascii="Arial" w:eastAsia="Arial" w:hAnsi="Arial" w:cs="Arial"/>
          <w:color w:val="070707"/>
          <w:spacing w:val="4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fo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ve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on </w:t>
      </w:r>
      <w:r>
        <w:rPr>
          <w:rFonts w:ascii="Arial" w:eastAsia="Arial" w:hAnsi="Arial" w:cs="Arial"/>
          <w:color w:val="18181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q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</w:p>
    <w:p w:rsidR="005E3976" w:rsidRDefault="005E3976">
      <w:pPr>
        <w:spacing w:before="5" w:line="180" w:lineRule="exact"/>
        <w:rPr>
          <w:sz w:val="18"/>
          <w:szCs w:val="18"/>
        </w:rPr>
      </w:pPr>
    </w:p>
    <w:p w:rsidR="005E3976" w:rsidRDefault="005F08BB">
      <w:pPr>
        <w:ind w:left="14" w:right="103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ch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que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70707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>:</w:t>
      </w:r>
    </w:p>
    <w:p w:rsidR="005E3976" w:rsidRDefault="005F08BB">
      <w:pPr>
        <w:spacing w:before="19" w:line="264" w:lineRule="auto"/>
        <w:ind w:left="10" w:right="94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he 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ea</w:t>
      </w:r>
      <w:r>
        <w:rPr>
          <w:rFonts w:ascii="Arial" w:eastAsia="Arial" w:hAnsi="Arial" w:cs="Arial"/>
          <w:color w:val="181818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181818"/>
          <w:spacing w:val="3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ou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5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Compan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y 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as </w:t>
      </w:r>
      <w:r>
        <w:rPr>
          <w:rFonts w:ascii="Arial" w:eastAsia="Arial" w:hAnsi="Arial" w:cs="Arial"/>
          <w:color w:val="181818"/>
          <w:spacing w:val="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181818"/>
          <w:spacing w:val="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3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50"/>
          <w:sz w:val="15"/>
          <w:szCs w:val="15"/>
        </w:rPr>
        <w:t xml:space="preserve">f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s.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132"/>
          <w:sz w:val="15"/>
          <w:szCs w:val="15"/>
        </w:rPr>
        <w:t>7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5</w:t>
      </w:r>
      <w:r>
        <w:rPr>
          <w:rFonts w:ascii="Arial" w:eastAsia="Arial" w:hAnsi="Arial" w:cs="Arial"/>
          <w:color w:val="181818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mi</w:t>
      </w:r>
      <w:r>
        <w:rPr>
          <w:rFonts w:ascii="Arial" w:eastAsia="Arial" w:hAnsi="Arial" w:cs="Arial"/>
          <w:color w:val="070707"/>
          <w:sz w:val="15"/>
          <w:szCs w:val="15"/>
        </w:rPr>
        <w:t>lli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wards 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>xche</w:t>
      </w:r>
      <w:r>
        <w:rPr>
          <w:rFonts w:ascii="Arial" w:eastAsia="Arial" w:hAnsi="Arial" w:cs="Arial"/>
          <w:color w:val="070707"/>
          <w:sz w:val="15"/>
          <w:szCs w:val="15"/>
        </w:rPr>
        <w:t>q</w:t>
      </w:r>
      <w:r>
        <w:rPr>
          <w:rFonts w:ascii="Arial" w:eastAsia="Arial" w:hAnsi="Arial" w:cs="Arial"/>
          <w:color w:val="181818"/>
          <w:sz w:val="15"/>
          <w:szCs w:val="15"/>
        </w:rPr>
        <w:t>ue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way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 xml:space="preserve">f </w:t>
      </w:r>
      <w:r>
        <w:rPr>
          <w:rFonts w:ascii="Arial" w:eastAsia="Arial" w:hAnsi="Arial" w:cs="Arial"/>
          <w:color w:val="181818"/>
          <w:sz w:val="15"/>
          <w:szCs w:val="15"/>
        </w:rPr>
        <w:t>sa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>es</w:t>
      </w:r>
      <w:r>
        <w:rPr>
          <w:rFonts w:ascii="Arial" w:eastAsia="Arial" w:hAnsi="Arial" w:cs="Arial"/>
          <w:color w:val="18181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81818"/>
          <w:spacing w:val="1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38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The</w:t>
      </w:r>
      <w:r>
        <w:rPr>
          <w:rFonts w:ascii="Arial" w:eastAsia="Arial" w:hAnsi="Arial" w:cs="Arial"/>
          <w:color w:val="070707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Company </w:t>
      </w:r>
      <w:r>
        <w:rPr>
          <w:rFonts w:ascii="Arial" w:eastAsia="Arial" w:hAnsi="Arial" w:cs="Arial"/>
          <w:color w:val="070707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70707"/>
          <w:spacing w:val="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also  </w:t>
      </w:r>
      <w:r>
        <w:rPr>
          <w:rFonts w:ascii="Arial" w:eastAsia="Arial" w:hAnsi="Arial" w:cs="Arial"/>
          <w:color w:val="181818"/>
          <w:sz w:val="15"/>
          <w:szCs w:val="15"/>
        </w:rPr>
        <w:t>ac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ithh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ldin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3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24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9"/>
          <w:sz w:val="15"/>
          <w:szCs w:val="15"/>
        </w:rPr>
        <w:t>fo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z w:val="15"/>
          <w:szCs w:val="15"/>
        </w:rPr>
        <w:t>FBR.</w:t>
      </w:r>
      <w:r>
        <w:rPr>
          <w:rFonts w:ascii="Arial" w:eastAsia="Arial" w:hAnsi="Arial" w:cs="Arial"/>
          <w:color w:val="070707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Com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any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6"/>
          <w:sz w:val="15"/>
          <w:szCs w:val="15"/>
        </w:rPr>
        <w:t>has</w:t>
      </w:r>
      <w:r>
        <w:rPr>
          <w:rFonts w:ascii="Arial" w:eastAsia="Arial" w:hAnsi="Arial" w:cs="Arial"/>
          <w:color w:val="070707"/>
          <w:spacing w:val="15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also</w:t>
      </w:r>
      <w:r>
        <w:rPr>
          <w:rFonts w:ascii="Arial" w:eastAsia="Arial" w:hAnsi="Arial" w:cs="Arial"/>
          <w:color w:val="070707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tr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hrou</w:t>
      </w:r>
      <w:r>
        <w:rPr>
          <w:rFonts w:ascii="Arial" w:eastAsia="Arial" w:hAnsi="Arial" w:cs="Arial"/>
          <w:color w:val="070707"/>
          <w:sz w:val="15"/>
          <w:szCs w:val="15"/>
        </w:rPr>
        <w:t>gh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arnin</w:t>
      </w:r>
      <w:r>
        <w:rPr>
          <w:rFonts w:ascii="Arial" w:eastAsia="Arial" w:hAnsi="Arial" w:cs="Arial"/>
          <w:color w:val="181818"/>
          <w:sz w:val="15"/>
          <w:szCs w:val="15"/>
        </w:rPr>
        <w:t>gs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 xml:space="preserve">f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z w:val="15"/>
          <w:szCs w:val="15"/>
        </w:rPr>
        <w:t>fo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ign 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>x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change </w:t>
      </w:r>
      <w:r>
        <w:rPr>
          <w:rFonts w:ascii="Arial" w:eastAsia="Arial" w:hAnsi="Arial" w:cs="Arial"/>
          <w:color w:val="070707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70707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Rs</w:t>
      </w:r>
      <w:r>
        <w:rPr>
          <w:rFonts w:ascii="Arial" w:eastAsia="Arial" w:hAnsi="Arial" w:cs="Arial"/>
          <w:color w:val="181818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2</w:t>
      </w:r>
      <w:r>
        <w:rPr>
          <w:rFonts w:ascii="Arial" w:eastAsia="Arial" w:hAnsi="Arial" w:cs="Arial"/>
          <w:color w:val="181818"/>
          <w:sz w:val="15"/>
          <w:szCs w:val="15"/>
        </w:rPr>
        <w:t>,</w:t>
      </w:r>
      <w:r>
        <w:rPr>
          <w:rFonts w:ascii="Arial" w:eastAsia="Arial" w:hAnsi="Arial" w:cs="Arial"/>
          <w:color w:val="070707"/>
          <w:sz w:val="15"/>
          <w:szCs w:val="15"/>
        </w:rPr>
        <w:t>5</w:t>
      </w:r>
      <w:r>
        <w:rPr>
          <w:rFonts w:ascii="Arial" w:eastAsia="Arial" w:hAnsi="Arial" w:cs="Arial"/>
          <w:color w:val="181818"/>
          <w:sz w:val="15"/>
          <w:szCs w:val="15"/>
        </w:rPr>
        <w:t>98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lli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3A3A3A"/>
          <w:sz w:val="15"/>
          <w:szCs w:val="15"/>
        </w:rPr>
        <w:t xml:space="preserve">.  </w:t>
      </w:r>
      <w:r>
        <w:rPr>
          <w:rFonts w:ascii="Arial" w:eastAsia="Arial" w:hAnsi="Arial" w:cs="Arial"/>
          <w:color w:val="070707"/>
          <w:sz w:val="15"/>
          <w:szCs w:val="15"/>
        </w:rPr>
        <w:t>Al</w:t>
      </w:r>
      <w:r>
        <w:rPr>
          <w:rFonts w:ascii="Arial" w:eastAsia="Arial" w:hAnsi="Arial" w:cs="Arial"/>
          <w:color w:val="181818"/>
          <w:sz w:val="15"/>
          <w:szCs w:val="15"/>
        </w:rPr>
        <w:t>so,</w:t>
      </w:r>
      <w:r>
        <w:rPr>
          <w:rFonts w:ascii="Arial" w:eastAsia="Arial" w:hAnsi="Arial" w:cs="Arial"/>
          <w:color w:val="181818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lo</w:t>
      </w:r>
      <w:r>
        <w:rPr>
          <w:rFonts w:ascii="Arial" w:eastAsia="Arial" w:hAnsi="Arial" w:cs="Arial"/>
          <w:color w:val="181818"/>
          <w:sz w:val="15"/>
          <w:szCs w:val="15"/>
        </w:rPr>
        <w:t>ye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1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more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than</w:t>
      </w:r>
      <w:r>
        <w:rPr>
          <w:rFonts w:ascii="Arial" w:eastAsia="Arial" w:hAnsi="Arial" w:cs="Arial"/>
          <w:color w:val="07070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2,500</w:t>
      </w:r>
      <w:r>
        <w:rPr>
          <w:rFonts w:ascii="Arial" w:eastAsia="Arial" w:hAnsi="Arial" w:cs="Arial"/>
          <w:color w:val="07070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.</w:t>
      </w:r>
    </w:p>
    <w:p w:rsidR="005E3976" w:rsidRDefault="005E3976">
      <w:pPr>
        <w:spacing w:before="10" w:line="180" w:lineRule="exact"/>
        <w:rPr>
          <w:sz w:val="18"/>
          <w:szCs w:val="18"/>
        </w:rPr>
      </w:pPr>
    </w:p>
    <w:p w:rsidR="005E3976" w:rsidRDefault="005F08BB">
      <w:pPr>
        <w:ind w:left="14" w:right="224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aj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Risks 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70707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70707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an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en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:</w:t>
      </w:r>
    </w:p>
    <w:p w:rsidR="005E3976" w:rsidRDefault="005F08BB">
      <w:pPr>
        <w:spacing w:before="14" w:line="263" w:lineRule="auto"/>
        <w:ind w:left="5" w:right="99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Bo</w:t>
      </w:r>
      <w:r>
        <w:rPr>
          <w:rFonts w:ascii="Arial" w:eastAsia="Arial" w:hAnsi="Arial" w:cs="Arial"/>
          <w:color w:val="070707"/>
          <w:sz w:val="15"/>
          <w:szCs w:val="15"/>
        </w:rPr>
        <w:t>ard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 xml:space="preserve">f </w:t>
      </w:r>
      <w:r>
        <w:rPr>
          <w:rFonts w:ascii="Arial" w:eastAsia="Arial" w:hAnsi="Arial" w:cs="Arial"/>
          <w:color w:val="070707"/>
          <w:sz w:val="15"/>
          <w:szCs w:val="15"/>
        </w:rPr>
        <w:t>Dire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tors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overall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re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spo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ibil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ity</w:t>
      </w:r>
      <w:r>
        <w:rPr>
          <w:rFonts w:ascii="Arial" w:eastAsia="Arial" w:hAnsi="Arial" w:cs="Arial"/>
          <w:color w:val="181818"/>
          <w:spacing w:val="4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for</w:t>
      </w:r>
      <w:r>
        <w:rPr>
          <w:rFonts w:ascii="Arial" w:eastAsia="Arial" w:hAnsi="Arial" w:cs="Arial"/>
          <w:color w:val="181818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6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ompany's 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age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en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t 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fr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ork. </w:t>
      </w:r>
      <w:r>
        <w:rPr>
          <w:rFonts w:ascii="Arial" w:eastAsia="Arial" w:hAnsi="Arial" w:cs="Arial"/>
          <w:color w:val="18181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ll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g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the</w:t>
      </w:r>
      <w:r>
        <w:rPr>
          <w:rFonts w:ascii="Arial" w:eastAsia="Arial" w:hAnsi="Arial" w:cs="Arial"/>
          <w:color w:val="18181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jor 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sk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and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ou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li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es 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to</w:t>
      </w:r>
      <w:r>
        <w:rPr>
          <w:rFonts w:ascii="Arial" w:eastAsia="Arial" w:hAnsi="Arial" w:cs="Arial"/>
          <w:color w:val="181818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miti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gate</w:t>
      </w:r>
      <w:r>
        <w:rPr>
          <w:rFonts w:ascii="Arial" w:eastAsia="Arial" w:hAnsi="Arial" w:cs="Arial"/>
          <w:color w:val="181818"/>
          <w:spacing w:val="2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ese 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ks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:</w:t>
      </w:r>
    </w:p>
    <w:p w:rsidR="005E3976" w:rsidRDefault="005E3976">
      <w:pPr>
        <w:spacing w:before="5" w:line="180" w:lineRule="exact"/>
        <w:rPr>
          <w:sz w:val="19"/>
          <w:szCs w:val="19"/>
        </w:rPr>
      </w:pPr>
    </w:p>
    <w:p w:rsidR="005E3976" w:rsidRDefault="005F08BB">
      <w:pPr>
        <w:ind w:left="5" w:right="243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a)    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3"/>
          <w:sz w:val="15"/>
          <w:szCs w:val="15"/>
        </w:rPr>
        <w:t>tt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1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s</w:t>
      </w:r>
    </w:p>
    <w:p w:rsidR="005E3976" w:rsidRDefault="005F08BB">
      <w:pPr>
        <w:spacing w:before="10" w:line="265" w:lineRule="auto"/>
        <w:ind w:left="370" w:right="10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sz w:val="15"/>
          <w:szCs w:val="15"/>
        </w:rPr>
        <w:t xml:space="preserve">Cotton 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3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j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 xml:space="preserve">l. 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>ways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bee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j</w:t>
      </w:r>
      <w:r>
        <w:rPr>
          <w:rFonts w:ascii="Arial" w:eastAsia="Arial" w:hAnsi="Arial" w:cs="Arial"/>
          <w:color w:val="181818"/>
          <w:sz w:val="15"/>
          <w:szCs w:val="15"/>
        </w:rPr>
        <w:t>or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k</w:t>
      </w:r>
      <w:r>
        <w:rPr>
          <w:rFonts w:ascii="Arial" w:eastAsia="Arial" w:hAnsi="Arial" w:cs="Arial"/>
          <w:color w:val="181818"/>
          <w:spacing w:val="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for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12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it</w:t>
      </w:r>
      <w:r>
        <w:rPr>
          <w:rFonts w:ascii="Arial" w:eastAsia="Arial" w:hAnsi="Arial" w:cs="Arial"/>
          <w:color w:val="3A3A3A"/>
          <w:w w:val="97"/>
          <w:sz w:val="15"/>
          <w:szCs w:val="15"/>
        </w:rPr>
        <w:t>.</w:t>
      </w:r>
      <w:r>
        <w:rPr>
          <w:rFonts w:ascii="Arial" w:eastAsia="Arial" w:hAnsi="Arial" w:cs="Arial"/>
          <w:color w:val="3A3A3A"/>
          <w:spacing w:val="16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>on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z w:val="15"/>
          <w:szCs w:val="15"/>
        </w:rPr>
        <w:t>depe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 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ma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fa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3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dema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 </w:t>
      </w:r>
      <w:r>
        <w:rPr>
          <w:rFonts w:ascii="Arial" w:eastAsia="Arial" w:hAnsi="Arial" w:cs="Arial"/>
          <w:color w:val="181818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d  s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pl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505050"/>
          <w:sz w:val="15"/>
          <w:szCs w:val="15"/>
        </w:rPr>
        <w:t xml:space="preserve">, </w:t>
      </w:r>
      <w:r>
        <w:rPr>
          <w:rFonts w:ascii="Arial" w:eastAsia="Arial" w:hAnsi="Arial" w:cs="Arial"/>
          <w:color w:val="50505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</w:t>
      </w:r>
      <w:r>
        <w:rPr>
          <w:rFonts w:ascii="Arial" w:eastAsia="Arial" w:hAnsi="Arial" w:cs="Arial"/>
          <w:color w:val="070707"/>
          <w:sz w:val="15"/>
          <w:szCs w:val="15"/>
        </w:rPr>
        <w:t>ri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ces </w:t>
      </w:r>
      <w:r>
        <w:rPr>
          <w:rFonts w:ascii="Arial" w:eastAsia="Arial" w:hAnsi="Arial" w:cs="Arial"/>
          <w:color w:val="18181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rn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na</w:t>
      </w:r>
      <w:r>
        <w:rPr>
          <w:rFonts w:ascii="Arial" w:eastAsia="Arial" w:hAnsi="Arial" w:cs="Arial"/>
          <w:color w:val="181818"/>
          <w:sz w:val="15"/>
          <w:szCs w:val="15"/>
        </w:rPr>
        <w:t>l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k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69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5"/>
          <w:w w:val="6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fl</w:t>
      </w:r>
      <w:r>
        <w:rPr>
          <w:rFonts w:ascii="Arial" w:eastAsia="Arial" w:hAnsi="Arial" w:cs="Arial"/>
          <w:color w:val="181818"/>
          <w:sz w:val="15"/>
          <w:szCs w:val="15"/>
        </w:rPr>
        <w:t>ood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it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ua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ion</w:t>
      </w:r>
      <w:r>
        <w:rPr>
          <w:rFonts w:ascii="Arial" w:eastAsia="Arial" w:hAnsi="Arial" w:cs="Arial"/>
          <w:color w:val="181818"/>
          <w:spacing w:val="7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z w:val="15"/>
          <w:szCs w:val="15"/>
        </w:rPr>
        <w:t>the</w:t>
      </w:r>
      <w:r>
        <w:rPr>
          <w:rFonts w:ascii="Arial" w:eastAsia="Arial" w:hAnsi="Arial" w:cs="Arial"/>
          <w:color w:val="070707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ry</w:t>
      </w:r>
      <w:r>
        <w:rPr>
          <w:rFonts w:ascii="Arial" w:eastAsia="Arial" w:hAnsi="Arial" w:cs="Arial"/>
          <w:color w:val="505050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505050"/>
          <w:spacing w:val="10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oa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>in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 xml:space="preserve">.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oug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h </w:t>
      </w:r>
      <w:r>
        <w:rPr>
          <w:rFonts w:ascii="Arial" w:eastAsia="Arial" w:hAnsi="Arial" w:cs="Arial"/>
          <w:color w:val="070707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gi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ned 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va</w:t>
      </w:r>
      <w:r>
        <w:rPr>
          <w:rFonts w:ascii="Arial" w:eastAsia="Arial" w:hAnsi="Arial" w:cs="Arial"/>
          <w:color w:val="070707"/>
          <w:sz w:val="15"/>
          <w:szCs w:val="15"/>
        </w:rPr>
        <w:t>il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able </w:t>
      </w:r>
      <w:r>
        <w:rPr>
          <w:rFonts w:ascii="Arial" w:eastAsia="Arial" w:hAnsi="Arial" w:cs="Arial"/>
          <w:color w:val="181818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2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ea</w:t>
      </w:r>
      <w:r>
        <w:rPr>
          <w:rFonts w:ascii="Arial" w:eastAsia="Arial" w:hAnsi="Arial" w:cs="Arial"/>
          <w:color w:val="18181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505050"/>
          <w:w w:val="81"/>
          <w:sz w:val="15"/>
          <w:szCs w:val="15"/>
        </w:rPr>
        <w:t xml:space="preserve">, 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>on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sz w:val="15"/>
          <w:szCs w:val="15"/>
        </w:rPr>
        <w:t>availa</w:t>
      </w:r>
      <w:r>
        <w:rPr>
          <w:rFonts w:ascii="Arial" w:eastAsia="Arial" w:hAnsi="Arial" w:cs="Arial"/>
          <w:color w:val="070707"/>
          <w:sz w:val="15"/>
          <w:szCs w:val="15"/>
        </w:rPr>
        <w:t>bl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 xml:space="preserve">n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tton</w:t>
      </w:r>
      <w:r>
        <w:rPr>
          <w:rFonts w:ascii="Arial" w:eastAsia="Arial" w:hAnsi="Arial" w:cs="Arial"/>
          <w:color w:val="070707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seaso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3A3A3A"/>
          <w:spacing w:val="10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>e Compa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1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k</w:t>
      </w:r>
      <w:r>
        <w:rPr>
          <w:rFonts w:ascii="Arial" w:eastAsia="Arial" w:hAnsi="Arial" w:cs="Arial"/>
          <w:color w:val="181818"/>
          <w:spacing w:val="17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by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1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tto</w:t>
      </w:r>
      <w:r>
        <w:rPr>
          <w:rFonts w:ascii="Arial" w:eastAsia="Arial" w:hAnsi="Arial" w:cs="Arial"/>
          <w:color w:val="181818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when</w:t>
      </w:r>
      <w:r>
        <w:rPr>
          <w:rFonts w:ascii="Arial" w:eastAsia="Arial" w:hAnsi="Arial" w:cs="Arial"/>
          <w:color w:val="18181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k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ta</w:t>
      </w:r>
      <w:r>
        <w:rPr>
          <w:rFonts w:ascii="Arial" w:eastAsia="Arial" w:hAnsi="Arial" w:cs="Arial"/>
          <w:color w:val="181818"/>
          <w:sz w:val="15"/>
          <w:szCs w:val="15"/>
        </w:rPr>
        <w:t>kes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ip</w:t>
      </w:r>
      <w:r>
        <w:rPr>
          <w:rFonts w:ascii="Arial" w:eastAsia="Arial" w:hAnsi="Arial" w:cs="Arial"/>
          <w:color w:val="505050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505050"/>
          <w:spacing w:val="12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6A6A6A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6A6A6A"/>
          <w:spacing w:val="17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we spread 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2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7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ou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gho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2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ea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26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way 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max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mum 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co</w:t>
      </w:r>
      <w:r>
        <w:rPr>
          <w:rFonts w:ascii="Arial" w:eastAsia="Arial" w:hAnsi="Arial" w:cs="Arial"/>
          <w:color w:val="070707"/>
          <w:sz w:val="15"/>
          <w:szCs w:val="15"/>
        </w:rPr>
        <w:t>tt</w:t>
      </w:r>
      <w:r>
        <w:rPr>
          <w:rFonts w:ascii="Arial" w:eastAsia="Arial" w:hAnsi="Arial" w:cs="Arial"/>
          <w:color w:val="181818"/>
          <w:sz w:val="15"/>
          <w:szCs w:val="15"/>
        </w:rPr>
        <w:t>on</w:t>
      </w:r>
      <w:r>
        <w:rPr>
          <w:rFonts w:ascii="Arial" w:eastAsia="Arial" w:hAnsi="Arial" w:cs="Arial"/>
          <w:color w:val="18181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roc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peak</w:t>
      </w:r>
      <w:r>
        <w:rPr>
          <w:rFonts w:ascii="Arial" w:eastAsia="Arial" w:hAnsi="Arial" w:cs="Arial"/>
          <w:color w:val="18181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>.</w:t>
      </w:r>
    </w:p>
    <w:p w:rsidR="005E3976" w:rsidRDefault="005E3976">
      <w:pPr>
        <w:spacing w:before="9" w:line="180" w:lineRule="exact"/>
        <w:rPr>
          <w:sz w:val="18"/>
          <w:szCs w:val="18"/>
        </w:rPr>
      </w:pPr>
    </w:p>
    <w:p w:rsidR="005E3976" w:rsidRDefault="005F08BB">
      <w:pPr>
        <w:ind w:left="5" w:right="263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b)    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Yarn 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Demand 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and</w:t>
      </w:r>
      <w:r>
        <w:rPr>
          <w:rFonts w:ascii="Arial" w:eastAsia="Arial" w:hAnsi="Arial" w:cs="Arial"/>
          <w:color w:val="07070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pp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y</w:t>
      </w:r>
    </w:p>
    <w:p w:rsidR="005E3976" w:rsidRDefault="005F08BB">
      <w:pPr>
        <w:spacing w:before="14" w:line="262" w:lineRule="auto"/>
        <w:ind w:left="365" w:right="10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5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79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3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3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5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stretch</w:t>
      </w:r>
      <w:r>
        <w:rPr>
          <w:rFonts w:ascii="Arial" w:eastAsia="Arial" w:hAnsi="Arial" w:cs="Arial"/>
          <w:color w:val="181818"/>
          <w:spacing w:val="2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pe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  </w:t>
      </w:r>
      <w:r>
        <w:rPr>
          <w:rFonts w:ascii="Arial" w:eastAsia="Arial" w:hAnsi="Arial" w:cs="Arial"/>
          <w:color w:val="181818"/>
          <w:sz w:val="15"/>
          <w:szCs w:val="15"/>
        </w:rPr>
        <w:t>st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etch 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rn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 xml:space="preserve">. </w:t>
      </w:r>
      <w:r>
        <w:rPr>
          <w:rFonts w:ascii="Arial" w:eastAsia="Arial" w:hAnsi="Arial" w:cs="Arial"/>
          <w:color w:val="070707"/>
          <w:sz w:val="15"/>
          <w:szCs w:val="15"/>
        </w:rPr>
        <w:t>Thi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va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>ue</w:t>
      </w:r>
      <w:r>
        <w:rPr>
          <w:rFonts w:ascii="Arial" w:eastAsia="Arial" w:hAnsi="Arial" w:cs="Arial"/>
          <w:color w:val="070707"/>
          <w:sz w:val="15"/>
          <w:szCs w:val="15"/>
        </w:rPr>
        <w:t>-</w:t>
      </w:r>
      <w:r>
        <w:rPr>
          <w:rFonts w:ascii="Arial" w:eastAsia="Arial" w:hAnsi="Arial" w:cs="Arial"/>
          <w:color w:val="181818"/>
          <w:sz w:val="15"/>
          <w:szCs w:val="15"/>
        </w:rPr>
        <w:t>ad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d 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y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rn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bette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g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3A3A3A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mand 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 xml:space="preserve">f </w:t>
      </w:r>
      <w:r>
        <w:rPr>
          <w:rFonts w:ascii="Arial" w:eastAsia="Arial" w:hAnsi="Arial" w:cs="Arial"/>
          <w:color w:val="181818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is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yarn</w:t>
      </w:r>
      <w:r>
        <w:rPr>
          <w:rFonts w:ascii="Arial" w:eastAsia="Arial" w:hAnsi="Arial" w:cs="Arial"/>
          <w:color w:val="18181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seaso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l. 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very</w:t>
      </w:r>
      <w:r>
        <w:rPr>
          <w:rFonts w:ascii="Arial" w:eastAsia="Arial" w:hAnsi="Arial" w:cs="Arial"/>
          <w:color w:val="18181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ff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d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ose</w:t>
      </w:r>
      <w:r>
        <w:rPr>
          <w:rFonts w:ascii="Arial" w:eastAsia="Arial" w:hAnsi="Arial" w:cs="Arial"/>
          <w:color w:val="181818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 xml:space="preserve">f </w:t>
      </w:r>
      <w:r>
        <w:rPr>
          <w:rFonts w:ascii="Arial" w:eastAsia="Arial" w:hAnsi="Arial" w:cs="Arial"/>
          <w:color w:val="181818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hi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 xml:space="preserve">rn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off-</w:t>
      </w:r>
      <w:r>
        <w:rPr>
          <w:rFonts w:ascii="Arial" w:eastAsia="Arial" w:hAnsi="Arial" w:cs="Arial"/>
          <w:color w:val="070707"/>
          <w:sz w:val="15"/>
          <w:szCs w:val="15"/>
        </w:rPr>
        <w:t>pe</w:t>
      </w:r>
      <w:r>
        <w:rPr>
          <w:rFonts w:ascii="Arial" w:eastAsia="Arial" w:hAnsi="Arial" w:cs="Arial"/>
          <w:color w:val="181818"/>
          <w:sz w:val="15"/>
          <w:szCs w:val="15"/>
        </w:rPr>
        <w:t>ak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>aso</w:t>
      </w:r>
      <w:r>
        <w:rPr>
          <w:rFonts w:ascii="Arial" w:eastAsia="Arial" w:hAnsi="Arial" w:cs="Arial"/>
          <w:color w:val="070707"/>
          <w:sz w:val="15"/>
          <w:szCs w:val="15"/>
        </w:rPr>
        <w:t>n.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sk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by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du</w:t>
      </w:r>
      <w:r>
        <w:rPr>
          <w:rFonts w:ascii="Arial" w:eastAsia="Arial" w:hAnsi="Arial" w:cs="Arial"/>
          <w:color w:val="181818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in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 xml:space="preserve">h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nd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super</w:t>
      </w:r>
      <w:r>
        <w:rPr>
          <w:rFonts w:ascii="Arial" w:eastAsia="Arial" w:hAnsi="Arial" w:cs="Arial"/>
          <w:color w:val="18181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st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24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yarn</w:t>
      </w:r>
      <w:r>
        <w:rPr>
          <w:rFonts w:ascii="Arial" w:eastAsia="Arial" w:hAnsi="Arial" w:cs="Arial"/>
          <w:color w:val="070707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ro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du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.</w:t>
      </w:r>
    </w:p>
    <w:p w:rsidR="005E3976" w:rsidRDefault="005E3976">
      <w:pPr>
        <w:spacing w:before="6" w:line="180" w:lineRule="exact"/>
        <w:rPr>
          <w:sz w:val="19"/>
          <w:szCs w:val="19"/>
        </w:rPr>
      </w:pPr>
    </w:p>
    <w:p w:rsidR="005E3976" w:rsidRDefault="005F08BB">
      <w:pPr>
        <w:ind w:right="343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c)    </w:t>
      </w:r>
      <w:r>
        <w:rPr>
          <w:rFonts w:ascii="Arial" w:eastAsia="Arial" w:hAnsi="Arial" w:cs="Arial"/>
          <w:color w:val="070707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k</w:t>
      </w:r>
    </w:p>
    <w:p w:rsidR="005E3976" w:rsidRDefault="005F08BB">
      <w:pPr>
        <w:spacing w:before="14" w:line="263" w:lineRule="auto"/>
        <w:ind w:left="365" w:right="9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Thi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38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Pak</w:t>
      </w:r>
      <w:r>
        <w:rPr>
          <w:rFonts w:ascii="Arial" w:eastAsia="Arial" w:hAnsi="Arial" w:cs="Arial"/>
          <w:color w:val="07070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rupee </w:t>
      </w:r>
      <w:r>
        <w:rPr>
          <w:rFonts w:ascii="Arial" w:eastAsia="Arial" w:hAnsi="Arial" w:cs="Arial"/>
          <w:color w:val="070707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pp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29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aga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ns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t </w:t>
      </w:r>
      <w:r>
        <w:rPr>
          <w:rFonts w:ascii="Arial" w:eastAsia="Arial" w:hAnsi="Arial" w:cs="Arial"/>
          <w:color w:val="07070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f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eig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n 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rr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 xml:space="preserve">. 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Thi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5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tre</w:t>
      </w:r>
      <w:r>
        <w:rPr>
          <w:rFonts w:ascii="Arial" w:eastAsia="Arial" w:hAnsi="Arial" w:cs="Arial"/>
          <w:color w:val="181818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was</w:t>
      </w:r>
      <w:r>
        <w:rPr>
          <w:rFonts w:ascii="Arial" w:eastAsia="Arial" w:hAnsi="Arial" w:cs="Arial"/>
          <w:color w:val="070707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np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,</w:t>
      </w:r>
      <w:r>
        <w:rPr>
          <w:rFonts w:ascii="Arial" w:eastAsia="Arial" w:hAnsi="Arial" w:cs="Arial"/>
          <w:color w:val="181818"/>
          <w:spacing w:val="1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070707"/>
          <w:sz w:val="15"/>
          <w:szCs w:val="15"/>
        </w:rPr>
        <w:t>akeni</w:t>
      </w:r>
      <w:r>
        <w:rPr>
          <w:rFonts w:ascii="Arial" w:eastAsia="Arial" w:hAnsi="Arial" w:cs="Arial"/>
          <w:color w:val="181818"/>
          <w:sz w:val="15"/>
          <w:szCs w:val="15"/>
        </w:rPr>
        <w:t>n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g 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Pak</w:t>
      </w:r>
      <w:r>
        <w:rPr>
          <w:rFonts w:ascii="Arial" w:eastAsia="Arial" w:hAnsi="Arial" w:cs="Arial"/>
          <w:color w:val="070707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rupee.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We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this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ri</w:t>
      </w:r>
      <w:r>
        <w:rPr>
          <w:rFonts w:ascii="Arial" w:eastAsia="Arial" w:hAnsi="Arial" w:cs="Arial"/>
          <w:color w:val="181818"/>
          <w:sz w:val="15"/>
          <w:szCs w:val="15"/>
        </w:rPr>
        <w:t>sk</w:t>
      </w:r>
      <w:r>
        <w:rPr>
          <w:rFonts w:ascii="Arial" w:eastAsia="Arial" w:hAnsi="Arial" w:cs="Arial"/>
          <w:color w:val="18181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by d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ve</w:t>
      </w:r>
      <w:r>
        <w:rPr>
          <w:rFonts w:ascii="Arial" w:eastAsia="Arial" w:hAnsi="Arial" w:cs="Arial"/>
          <w:color w:val="070707"/>
          <w:sz w:val="15"/>
          <w:szCs w:val="15"/>
        </w:rPr>
        <w:t>rtin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g 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070707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>xp</w:t>
      </w:r>
      <w:r>
        <w:rPr>
          <w:rFonts w:ascii="Arial" w:eastAsia="Arial" w:hAnsi="Arial" w:cs="Arial"/>
          <w:color w:val="070707"/>
          <w:sz w:val="15"/>
          <w:szCs w:val="15"/>
        </w:rPr>
        <w:t>ort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rt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2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5"/>
          <w:sz w:val="15"/>
          <w:szCs w:val="15"/>
        </w:rPr>
        <w:t>k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98"/>
          <w:sz w:val="15"/>
          <w:szCs w:val="15"/>
        </w:rPr>
        <w:t>t.</w:t>
      </w:r>
      <w:r>
        <w:rPr>
          <w:rFonts w:ascii="Arial" w:eastAsia="Arial" w:hAnsi="Arial" w:cs="Arial"/>
          <w:color w:val="070707"/>
          <w:spacing w:val="3"/>
          <w:w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Al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o</w:t>
      </w:r>
      <w:r>
        <w:rPr>
          <w:rFonts w:ascii="Arial" w:eastAsia="Arial" w:hAnsi="Arial" w:cs="Arial"/>
          <w:color w:val="3A3A3A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do</w:t>
      </w:r>
      <w:r>
        <w:rPr>
          <w:rFonts w:ascii="Arial" w:eastAsia="Arial" w:hAnsi="Arial" w:cs="Arial"/>
          <w:color w:val="18181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t h</w:t>
      </w:r>
      <w:r>
        <w:rPr>
          <w:rFonts w:ascii="Arial" w:eastAsia="Arial" w:hAnsi="Arial" w:cs="Arial"/>
          <w:color w:val="181818"/>
          <w:sz w:val="15"/>
          <w:szCs w:val="15"/>
        </w:rPr>
        <w:t>eav</w:t>
      </w:r>
      <w:r>
        <w:rPr>
          <w:rFonts w:ascii="Arial" w:eastAsia="Arial" w:hAnsi="Arial" w:cs="Arial"/>
          <w:color w:val="070707"/>
          <w:sz w:val="15"/>
          <w:szCs w:val="15"/>
        </w:rPr>
        <w:t>il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b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 xml:space="preserve">k </w:t>
      </w:r>
      <w:r>
        <w:rPr>
          <w:rFonts w:ascii="Arial" w:eastAsia="Arial" w:hAnsi="Arial" w:cs="Arial"/>
          <w:color w:val="181818"/>
          <w:sz w:val="15"/>
          <w:szCs w:val="15"/>
        </w:rPr>
        <w:t>expo</w:t>
      </w:r>
      <w:r>
        <w:rPr>
          <w:rFonts w:ascii="Arial" w:eastAsia="Arial" w:hAnsi="Arial" w:cs="Arial"/>
          <w:color w:val="070707"/>
          <w:sz w:val="15"/>
          <w:szCs w:val="15"/>
        </w:rPr>
        <w:t>rt</w:t>
      </w:r>
      <w:r>
        <w:rPr>
          <w:rFonts w:ascii="Arial" w:eastAsia="Arial" w:hAnsi="Arial" w:cs="Arial"/>
          <w:color w:val="070707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99"/>
          <w:sz w:val="15"/>
          <w:szCs w:val="15"/>
        </w:rPr>
        <w:t>r.</w:t>
      </w:r>
    </w:p>
    <w:p w:rsidR="005E3976" w:rsidRDefault="005E3976">
      <w:pPr>
        <w:spacing w:line="180" w:lineRule="exact"/>
        <w:rPr>
          <w:sz w:val="19"/>
          <w:szCs w:val="19"/>
        </w:rPr>
      </w:pPr>
    </w:p>
    <w:p w:rsidR="005E3976" w:rsidRDefault="005F08BB">
      <w:pPr>
        <w:ind w:left="5" w:right="273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d)    </w:t>
      </w:r>
      <w:r>
        <w:rPr>
          <w:rFonts w:ascii="Arial" w:eastAsia="Arial" w:hAnsi="Arial" w:cs="Arial"/>
          <w:color w:val="07070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Av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ab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il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:</w:t>
      </w:r>
    </w:p>
    <w:p w:rsidR="005E3976" w:rsidRDefault="005F08BB">
      <w:pPr>
        <w:spacing w:before="10" w:line="264" w:lineRule="auto"/>
        <w:ind w:left="360" w:right="108" w:firstLine="1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0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and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gas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ad</w:t>
      </w:r>
      <w:r>
        <w:rPr>
          <w:rFonts w:ascii="Arial" w:eastAsia="Arial" w:hAnsi="Arial" w:cs="Arial"/>
          <w:color w:val="070707"/>
          <w:spacing w:val="2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shedding  </w:t>
      </w:r>
      <w:r>
        <w:rPr>
          <w:rFonts w:ascii="Arial" w:eastAsia="Arial" w:hAnsi="Arial" w:cs="Arial"/>
          <w:color w:val="181818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1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f</w:t>
      </w:r>
      <w:r>
        <w:rPr>
          <w:rFonts w:ascii="Arial" w:eastAsia="Arial" w:hAnsi="Arial" w:cs="Arial"/>
          <w:color w:val="070707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j</w:t>
      </w:r>
      <w:r>
        <w:rPr>
          <w:rFonts w:ascii="Arial" w:eastAsia="Arial" w:hAnsi="Arial" w:cs="Arial"/>
          <w:color w:val="181818"/>
          <w:sz w:val="15"/>
          <w:szCs w:val="15"/>
        </w:rPr>
        <w:t>or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2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4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pe</w:t>
      </w:r>
      <w:r>
        <w:rPr>
          <w:rFonts w:ascii="Arial" w:eastAsia="Arial" w:hAnsi="Arial" w:cs="Arial"/>
          <w:color w:val="070707"/>
          <w:sz w:val="15"/>
          <w:szCs w:val="15"/>
        </w:rPr>
        <w:t>ar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s </w:t>
      </w:r>
      <w:r>
        <w:rPr>
          <w:rFonts w:ascii="Arial" w:eastAsia="Arial" w:hAnsi="Arial" w:cs="Arial"/>
          <w:color w:val="070707"/>
          <w:sz w:val="15"/>
          <w:szCs w:val="15"/>
        </w:rPr>
        <w:t>to</w:t>
      </w:r>
      <w:r>
        <w:rPr>
          <w:rFonts w:ascii="Arial" w:eastAsia="Arial" w:hAnsi="Arial" w:cs="Arial"/>
          <w:color w:val="070707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74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4"/>
          <w:sz w:val="15"/>
          <w:szCs w:val="15"/>
        </w:rPr>
        <w:t>no</w:t>
      </w:r>
      <w:r>
        <w:rPr>
          <w:rFonts w:ascii="Arial" w:eastAsia="Arial" w:hAnsi="Arial" w:cs="Arial"/>
          <w:color w:val="070707"/>
          <w:spacing w:val="5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end</w:t>
      </w:r>
      <w:r>
        <w:rPr>
          <w:rFonts w:ascii="Arial" w:eastAsia="Arial" w:hAnsi="Arial" w:cs="Arial"/>
          <w:color w:val="070707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gh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t.</w:t>
      </w:r>
      <w:r>
        <w:rPr>
          <w:rFonts w:ascii="Arial" w:eastAsia="Arial" w:hAnsi="Arial" w:cs="Arial"/>
          <w:color w:val="070707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8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wi</w:t>
      </w:r>
      <w:r>
        <w:rPr>
          <w:rFonts w:ascii="Arial" w:eastAsia="Arial" w:hAnsi="Arial" w:cs="Arial"/>
          <w:color w:val="070707"/>
          <w:sz w:val="15"/>
          <w:szCs w:val="15"/>
        </w:rPr>
        <w:t>nt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ju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ro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ng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</w:t>
      </w:r>
      <w:r>
        <w:rPr>
          <w:rFonts w:ascii="Arial" w:eastAsia="Arial" w:hAnsi="Arial" w:cs="Arial"/>
          <w:color w:val="181818"/>
          <w:sz w:val="15"/>
          <w:szCs w:val="15"/>
        </w:rPr>
        <w:t>re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70707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 xml:space="preserve">w </w:t>
      </w:r>
      <w:r>
        <w:rPr>
          <w:rFonts w:ascii="Arial" w:eastAsia="Arial" w:hAnsi="Arial" w:cs="Arial"/>
          <w:color w:val="070707"/>
          <w:sz w:val="15"/>
          <w:szCs w:val="15"/>
        </w:rPr>
        <w:t>g</w:t>
      </w:r>
      <w:r>
        <w:rPr>
          <w:rFonts w:ascii="Arial" w:eastAsia="Arial" w:hAnsi="Arial" w:cs="Arial"/>
          <w:color w:val="181818"/>
          <w:sz w:val="15"/>
          <w:szCs w:val="15"/>
        </w:rPr>
        <w:t>as</w:t>
      </w:r>
      <w:r>
        <w:rPr>
          <w:rFonts w:ascii="Arial" w:eastAsia="Arial" w:hAnsi="Arial" w:cs="Arial"/>
          <w:color w:val="18181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sc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ed</w:t>
      </w:r>
      <w:r>
        <w:rPr>
          <w:rFonts w:ascii="Arial" w:eastAsia="Arial" w:hAnsi="Arial" w:cs="Arial"/>
          <w:color w:val="070707"/>
          <w:sz w:val="15"/>
          <w:szCs w:val="15"/>
        </w:rPr>
        <w:t>ul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by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1"/>
          <w:sz w:val="15"/>
          <w:szCs w:val="15"/>
        </w:rPr>
        <w:t>G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 xml:space="preserve">L </w:t>
      </w:r>
      <w:r>
        <w:rPr>
          <w:rFonts w:ascii="Arial" w:eastAsia="Arial" w:hAnsi="Arial" w:cs="Arial"/>
          <w:color w:val="181818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3A3A3A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3A3A3A"/>
          <w:spacing w:val="5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alr</w:t>
      </w:r>
      <w:r>
        <w:rPr>
          <w:rFonts w:ascii="Arial" w:eastAsia="Arial" w:hAnsi="Arial" w:cs="Arial"/>
          <w:color w:val="181818"/>
          <w:sz w:val="15"/>
          <w:szCs w:val="15"/>
        </w:rPr>
        <w:t>ea</w:t>
      </w:r>
      <w:r>
        <w:rPr>
          <w:rFonts w:ascii="Arial" w:eastAsia="Arial" w:hAnsi="Arial" w:cs="Arial"/>
          <w:color w:val="070707"/>
          <w:sz w:val="15"/>
          <w:szCs w:val="15"/>
        </w:rPr>
        <w:t>d</w:t>
      </w:r>
      <w:r>
        <w:rPr>
          <w:rFonts w:ascii="Arial" w:eastAsia="Arial" w:hAnsi="Arial" w:cs="Arial"/>
          <w:color w:val="18181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faci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pacing w:val="5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28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six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ee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5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gas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hu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down</w:t>
      </w:r>
      <w:r>
        <w:rPr>
          <w:rFonts w:ascii="Arial" w:eastAsia="Arial" w:hAnsi="Arial" w:cs="Arial"/>
          <w:color w:val="18181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r</w:t>
      </w:r>
      <w:r>
        <w:rPr>
          <w:rFonts w:ascii="Arial" w:eastAsia="Arial" w:hAnsi="Arial" w:cs="Arial"/>
          <w:color w:val="070707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181818"/>
          <w:w w:val="96"/>
          <w:sz w:val="15"/>
          <w:szCs w:val="15"/>
        </w:rPr>
        <w:t>)</w:t>
      </w:r>
      <w:r>
        <w:rPr>
          <w:rFonts w:ascii="Arial" w:eastAsia="Arial" w:hAnsi="Arial" w:cs="Arial"/>
          <w:color w:val="18181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12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070707"/>
          <w:spacing w:val="12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w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are </w:t>
      </w:r>
      <w:r>
        <w:rPr>
          <w:rFonts w:ascii="Arial" w:eastAsia="Arial" w:hAnsi="Arial" w:cs="Arial"/>
          <w:color w:val="181818"/>
          <w:w w:val="96"/>
          <w:sz w:val="15"/>
          <w:szCs w:val="15"/>
        </w:rPr>
        <w:t>fa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81818"/>
          <w:spacing w:val="12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g</w:t>
      </w:r>
      <w:r>
        <w:rPr>
          <w:rFonts w:ascii="Arial" w:eastAsia="Arial" w:hAnsi="Arial" w:cs="Arial"/>
          <w:color w:val="070707"/>
          <w:sz w:val="15"/>
          <w:szCs w:val="15"/>
        </w:rPr>
        <w:t>ht</w:t>
      </w:r>
      <w:r>
        <w:rPr>
          <w:rFonts w:ascii="Arial" w:eastAsia="Arial" w:hAnsi="Arial" w:cs="Arial"/>
          <w:color w:val="070707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ho</w:t>
      </w:r>
      <w:r>
        <w:rPr>
          <w:rFonts w:ascii="Arial" w:eastAsia="Arial" w:hAnsi="Arial" w:cs="Arial"/>
          <w:color w:val="070707"/>
          <w:sz w:val="15"/>
          <w:szCs w:val="15"/>
        </w:rPr>
        <w:t>ur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 xml:space="preserve">y </w:t>
      </w:r>
      <w:r>
        <w:rPr>
          <w:rFonts w:ascii="Arial" w:eastAsia="Arial" w:hAnsi="Arial" w:cs="Arial"/>
          <w:color w:val="18181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hu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>dow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per</w:t>
      </w:r>
      <w:r>
        <w:rPr>
          <w:rFonts w:ascii="Arial" w:eastAsia="Arial" w:hAnsi="Arial" w:cs="Arial"/>
          <w:color w:val="18181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da</w:t>
      </w:r>
      <w:r>
        <w:rPr>
          <w:rFonts w:ascii="Arial" w:eastAsia="Arial" w:hAnsi="Arial" w:cs="Arial"/>
          <w:color w:val="070707"/>
          <w:sz w:val="15"/>
          <w:szCs w:val="15"/>
        </w:rPr>
        <w:t>y</w:t>
      </w:r>
      <w:r>
        <w:rPr>
          <w:rFonts w:ascii="Arial" w:eastAsia="Arial" w:hAnsi="Arial" w:cs="Arial"/>
          <w:color w:val="181818"/>
          <w:sz w:val="15"/>
          <w:szCs w:val="15"/>
        </w:rPr>
        <w:t>.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Ev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n</w:t>
      </w:r>
      <w:r>
        <w:rPr>
          <w:rFonts w:ascii="Arial" w:eastAsia="Arial" w:hAnsi="Arial" w:cs="Arial"/>
          <w:color w:val="070707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gh</w:t>
      </w:r>
      <w:r>
        <w:rPr>
          <w:rFonts w:ascii="Arial" w:eastAsia="Arial" w:hAnsi="Arial" w:cs="Arial"/>
          <w:color w:val="181818"/>
          <w:spacing w:val="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tr</w:t>
      </w:r>
      <w:r>
        <w:rPr>
          <w:rFonts w:ascii="Arial" w:eastAsia="Arial" w:hAnsi="Arial" w:cs="Arial"/>
          <w:color w:val="070707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pr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ces</w:t>
      </w:r>
      <w:r>
        <w:rPr>
          <w:rFonts w:ascii="Arial" w:eastAsia="Arial" w:hAnsi="Arial" w:cs="Arial"/>
          <w:color w:val="18181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ave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070707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doubled, </w:t>
      </w:r>
      <w:r>
        <w:rPr>
          <w:rFonts w:ascii="Arial" w:eastAsia="Arial" w:hAnsi="Arial" w:cs="Arial"/>
          <w:color w:val="18181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17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>pp</w:t>
      </w:r>
      <w:r>
        <w:rPr>
          <w:rFonts w:ascii="Arial" w:eastAsia="Arial" w:hAnsi="Arial" w:cs="Arial"/>
          <w:color w:val="070707"/>
          <w:sz w:val="15"/>
          <w:szCs w:val="15"/>
        </w:rPr>
        <w:t>l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y  </w:t>
      </w:r>
      <w:r>
        <w:rPr>
          <w:rFonts w:ascii="Arial" w:eastAsia="Arial" w:hAnsi="Arial" w:cs="Arial"/>
          <w:color w:val="070707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gnan</w:t>
      </w:r>
      <w:r>
        <w:rPr>
          <w:rFonts w:ascii="Arial" w:eastAsia="Arial" w:hAnsi="Arial" w:cs="Arial"/>
          <w:color w:val="070707"/>
          <w:w w:val="104"/>
          <w:sz w:val="15"/>
          <w:szCs w:val="15"/>
        </w:rPr>
        <w:t>t.</w:t>
      </w:r>
      <w:r>
        <w:rPr>
          <w:rFonts w:ascii="Arial" w:eastAsia="Arial" w:hAnsi="Arial" w:cs="Arial"/>
          <w:color w:val="070707"/>
          <w:spacing w:val="22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At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o</w:t>
      </w:r>
      <w:r>
        <w:rPr>
          <w:rFonts w:ascii="Arial" w:eastAsia="Arial" w:hAnsi="Arial" w:cs="Arial"/>
          <w:color w:val="070707"/>
          <w:sz w:val="15"/>
          <w:szCs w:val="15"/>
        </w:rPr>
        <w:t>ur</w:t>
      </w:r>
      <w:r>
        <w:rPr>
          <w:rFonts w:ascii="Arial" w:eastAsia="Arial" w:hAnsi="Arial" w:cs="Arial"/>
          <w:color w:val="07070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Unit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-3</w:t>
      </w:r>
      <w:r>
        <w:rPr>
          <w:rFonts w:ascii="Arial" w:eastAsia="Arial" w:hAnsi="Arial" w:cs="Arial"/>
          <w:color w:val="505050"/>
          <w:w w:val="103"/>
          <w:sz w:val="15"/>
          <w:szCs w:val="15"/>
        </w:rPr>
        <w:t>,</w:t>
      </w:r>
      <w:r>
        <w:rPr>
          <w:rFonts w:ascii="Arial" w:eastAsia="Arial" w:hAnsi="Arial" w:cs="Arial"/>
          <w:color w:val="505050"/>
          <w:spacing w:val="19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we</w:t>
      </w:r>
      <w:r>
        <w:rPr>
          <w:rFonts w:ascii="Arial" w:eastAsia="Arial" w:hAnsi="Arial" w:cs="Arial"/>
          <w:color w:val="18181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70707"/>
          <w:w w:val="163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ed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 </w:t>
      </w:r>
      <w:r>
        <w:rPr>
          <w:rFonts w:ascii="Arial" w:eastAsia="Arial" w:hAnsi="Arial" w:cs="Arial"/>
          <w:color w:val="181818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5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 </w:t>
      </w:r>
      <w:r>
        <w:rPr>
          <w:rFonts w:ascii="Arial" w:eastAsia="Arial" w:hAnsi="Arial" w:cs="Arial"/>
          <w:color w:val="070707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  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58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.</w:t>
      </w:r>
    </w:p>
    <w:p w:rsidR="005E3976" w:rsidRDefault="005E3976">
      <w:pPr>
        <w:spacing w:before="10" w:line="180" w:lineRule="exact"/>
        <w:rPr>
          <w:sz w:val="18"/>
          <w:szCs w:val="18"/>
        </w:rPr>
      </w:pPr>
    </w:p>
    <w:p w:rsidR="005E3976" w:rsidRDefault="005F08BB">
      <w:pPr>
        <w:ind w:right="318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 xml:space="preserve">e)    </w:t>
      </w:r>
      <w:r>
        <w:rPr>
          <w:rFonts w:ascii="Arial" w:eastAsia="Arial" w:hAnsi="Arial" w:cs="Arial"/>
          <w:color w:val="070707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6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70707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21"/>
          <w:sz w:val="15"/>
          <w:szCs w:val="15"/>
        </w:rPr>
        <w:t>sk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>:</w:t>
      </w:r>
    </w:p>
    <w:p w:rsidR="005E3976" w:rsidRDefault="005F08BB">
      <w:pPr>
        <w:spacing w:before="19"/>
        <w:ind w:left="365" w:right="11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houg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07070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2"/>
          <w:sz w:val="15"/>
          <w:szCs w:val="15"/>
        </w:rPr>
        <w:t>at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21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B</w:t>
      </w:r>
      <w:r>
        <w:rPr>
          <w:rFonts w:ascii="Arial" w:eastAsia="Arial" w:hAnsi="Arial" w:cs="Arial"/>
          <w:color w:val="181818"/>
          <w:sz w:val="15"/>
          <w:szCs w:val="15"/>
        </w:rPr>
        <w:t>ank</w:t>
      </w:r>
      <w:r>
        <w:rPr>
          <w:rFonts w:ascii="Arial" w:eastAsia="Arial" w:hAnsi="Arial" w:cs="Arial"/>
          <w:color w:val="18181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P</w:t>
      </w:r>
      <w:r>
        <w:rPr>
          <w:rFonts w:ascii="Arial" w:eastAsia="Arial" w:hAnsi="Arial" w:cs="Arial"/>
          <w:color w:val="181818"/>
          <w:sz w:val="15"/>
          <w:szCs w:val="15"/>
        </w:rPr>
        <w:t>ak</w:t>
      </w:r>
      <w:r>
        <w:rPr>
          <w:rFonts w:ascii="Arial" w:eastAsia="Arial" w:hAnsi="Arial" w:cs="Arial"/>
          <w:color w:val="070707"/>
          <w:sz w:val="15"/>
          <w:szCs w:val="15"/>
        </w:rPr>
        <w:t>i</w:t>
      </w:r>
      <w:r>
        <w:rPr>
          <w:rFonts w:ascii="Arial" w:eastAsia="Arial" w:hAnsi="Arial" w:cs="Arial"/>
          <w:color w:val="181818"/>
          <w:sz w:val="15"/>
          <w:szCs w:val="15"/>
        </w:rPr>
        <w:t>stan</w:t>
      </w:r>
      <w:r>
        <w:rPr>
          <w:rFonts w:ascii="Arial" w:eastAsia="Arial" w:hAnsi="Arial" w:cs="Arial"/>
          <w:color w:val="18181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05"/>
          <w:sz w:val="15"/>
          <w:szCs w:val="15"/>
        </w:rPr>
        <w:t>B</w:t>
      </w:r>
      <w:r>
        <w:rPr>
          <w:rFonts w:ascii="Arial" w:eastAsia="Arial" w:hAnsi="Arial" w:cs="Arial"/>
          <w:color w:val="070707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181818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kept</w:t>
      </w:r>
      <w:r>
        <w:rPr>
          <w:rFonts w:ascii="Arial" w:eastAsia="Arial" w:hAnsi="Arial" w:cs="Arial"/>
          <w:color w:val="18181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disco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6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9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</w:p>
    <w:p w:rsidR="005E3976" w:rsidRDefault="005F08BB">
      <w:pPr>
        <w:spacing w:before="14" w:line="267" w:lineRule="auto"/>
        <w:ind w:left="365" w:right="113" w:firstLine="14"/>
        <w:jc w:val="both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60" w:bottom="280" w:left="880" w:header="720" w:footer="720" w:gutter="0"/>
          <w:cols w:num="2" w:space="720" w:equalWidth="0">
            <w:col w:w="4972" w:space="465"/>
            <w:col w:w="4963"/>
          </w:cols>
        </w:sectPr>
      </w:pPr>
      <w:r>
        <w:rPr>
          <w:rFonts w:ascii="Arial" w:eastAsia="Arial" w:hAnsi="Arial" w:cs="Arial"/>
          <w:color w:val="181818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181818"/>
          <w:w w:val="126"/>
          <w:sz w:val="15"/>
          <w:szCs w:val="15"/>
        </w:rPr>
        <w:t>0</w:t>
      </w:r>
      <w:r>
        <w:rPr>
          <w:rFonts w:ascii="Arial" w:eastAsia="Arial" w:hAnsi="Arial" w:cs="Arial"/>
          <w:color w:val="3A3A3A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3A3A3A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96"/>
          <w:sz w:val="15"/>
          <w:szCs w:val="15"/>
        </w:rPr>
        <w:t>co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18181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for</w:t>
      </w:r>
      <w:r>
        <w:rPr>
          <w:rFonts w:ascii="Arial" w:eastAsia="Arial" w:hAnsi="Arial" w:cs="Arial"/>
          <w:color w:val="181818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qu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ome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505050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50505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any</w:t>
      </w:r>
      <w:r>
        <w:rPr>
          <w:rFonts w:ascii="Arial" w:eastAsia="Arial" w:hAnsi="Arial" w:cs="Arial"/>
          <w:color w:val="18181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upward</w:t>
      </w:r>
      <w:r>
        <w:rPr>
          <w:rFonts w:ascii="Arial" w:eastAsia="Arial" w:hAnsi="Arial" w:cs="Arial"/>
          <w:color w:val="18181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s</w:t>
      </w:r>
      <w:r>
        <w:rPr>
          <w:rFonts w:ascii="Arial" w:eastAsia="Arial" w:hAnsi="Arial" w:cs="Arial"/>
          <w:color w:val="070707"/>
          <w:sz w:val="15"/>
          <w:szCs w:val="15"/>
        </w:rPr>
        <w:t>h</w:t>
      </w:r>
      <w:r>
        <w:rPr>
          <w:rFonts w:ascii="Arial" w:eastAsia="Arial" w:hAnsi="Arial" w:cs="Arial"/>
          <w:color w:val="181818"/>
          <w:sz w:val="15"/>
          <w:szCs w:val="15"/>
        </w:rPr>
        <w:t>i</w:t>
      </w:r>
      <w:r>
        <w:rPr>
          <w:rFonts w:ascii="Arial" w:eastAsia="Arial" w:hAnsi="Arial" w:cs="Arial"/>
          <w:color w:val="070707"/>
          <w:sz w:val="15"/>
          <w:szCs w:val="15"/>
        </w:rPr>
        <w:t>ft</w:t>
      </w:r>
      <w:r>
        <w:rPr>
          <w:rFonts w:ascii="Arial" w:eastAsia="Arial" w:hAnsi="Arial" w:cs="Arial"/>
          <w:color w:val="070707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8181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04"/>
          <w:sz w:val="15"/>
          <w:szCs w:val="15"/>
        </w:rPr>
        <w:t xml:space="preserve">t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>wo</w:t>
      </w:r>
      <w:r>
        <w:rPr>
          <w:rFonts w:ascii="Arial" w:eastAsia="Arial" w:hAnsi="Arial" w:cs="Arial"/>
          <w:color w:val="070707"/>
          <w:sz w:val="15"/>
          <w:szCs w:val="15"/>
        </w:rPr>
        <w:t>u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ld </w:t>
      </w:r>
      <w:r>
        <w:rPr>
          <w:rFonts w:ascii="Arial" w:eastAsia="Arial" w:hAnsi="Arial" w:cs="Arial"/>
          <w:color w:val="181818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70707"/>
          <w:spacing w:val="3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08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r</w:t>
      </w:r>
      <w:r>
        <w:rPr>
          <w:rFonts w:ascii="Arial" w:eastAsia="Arial" w:hAnsi="Arial" w:cs="Arial"/>
          <w:color w:val="181818"/>
          <w:spacing w:val="3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p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fi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bi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 xml:space="preserve">. </w:t>
      </w:r>
      <w:r>
        <w:rPr>
          <w:rFonts w:ascii="Arial" w:eastAsia="Arial" w:hAnsi="Arial" w:cs="Arial"/>
          <w:color w:val="3A3A3A"/>
          <w:spacing w:val="15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 xml:space="preserve">c  </w:t>
      </w:r>
      <w:r>
        <w:rPr>
          <w:rFonts w:ascii="Arial" w:eastAsia="Arial" w:hAnsi="Arial" w:cs="Arial"/>
          <w:color w:val="181818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81818"/>
          <w:spacing w:val="3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8181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z w:val="15"/>
          <w:szCs w:val="15"/>
        </w:rPr>
        <w:t>t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o </w:t>
      </w:r>
      <w:r>
        <w:rPr>
          <w:rFonts w:ascii="Arial" w:eastAsia="Arial" w:hAnsi="Arial" w:cs="Arial"/>
          <w:color w:val="18181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3"/>
          <w:sz w:val="15"/>
          <w:szCs w:val="15"/>
        </w:rPr>
        <w:t>tt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181818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8181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nd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70707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70707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70707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70707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70707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70707"/>
          <w:sz w:val="15"/>
          <w:szCs w:val="15"/>
        </w:rPr>
        <w:t xml:space="preserve">  </w:t>
      </w:r>
      <w:r>
        <w:rPr>
          <w:rFonts w:ascii="Arial" w:eastAsia="Arial" w:hAnsi="Arial" w:cs="Arial"/>
          <w:color w:val="070707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8181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  </w:t>
      </w:r>
      <w:r>
        <w:rPr>
          <w:rFonts w:ascii="Arial" w:eastAsia="Arial" w:hAnsi="Arial" w:cs="Arial"/>
          <w:color w:val="181818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8181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81818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181818"/>
          <w:w w:val="115"/>
          <w:sz w:val="15"/>
          <w:szCs w:val="15"/>
        </w:rPr>
        <w:t>d.</w:t>
      </w:r>
    </w:p>
    <w:p w:rsidR="005E3976" w:rsidRDefault="005F08BB">
      <w:pPr>
        <w:spacing w:before="8" w:line="240" w:lineRule="exact"/>
        <w:rPr>
          <w:sz w:val="24"/>
          <w:szCs w:val="24"/>
        </w:rPr>
      </w:pPr>
      <w:r>
        <w:lastRenderedPageBreak/>
        <w:pict>
          <v:shape id="_x0000_s1326" type="#_x0000_t75" style="position:absolute;margin-left:0;margin-top:0;width:611.9pt;height:843pt;z-index:-13693;mso-position-horizontal-relative:page;mso-position-vertical-relative:page">
            <v:imagedata r:id="rId14" o:title=""/>
            <w10:wrap anchorx="page" anchory="page"/>
          </v:shape>
        </w:pict>
      </w:r>
    </w:p>
    <w:p w:rsidR="005E3976" w:rsidRDefault="005F08BB">
      <w:pPr>
        <w:spacing w:before="41"/>
        <w:ind w:left="5131" w:right="5123"/>
        <w:jc w:val="center"/>
        <w:rPr>
          <w:sz w:val="16"/>
          <w:szCs w:val="16"/>
        </w:rPr>
        <w:sectPr w:rsidR="005E3976">
          <w:type w:val="continuous"/>
          <w:pgSz w:w="12240" w:h="16860"/>
          <w:pgMar w:top="1600" w:right="960" w:bottom="280" w:left="880" w:header="720" w:footer="720" w:gutter="0"/>
          <w:cols w:space="720"/>
        </w:sectPr>
      </w:pPr>
      <w:r>
        <w:rPr>
          <w:color w:val="181818"/>
          <w:w w:val="101"/>
          <w:sz w:val="16"/>
          <w:szCs w:val="16"/>
        </w:rPr>
        <w:t>8</w:t>
      </w:r>
    </w:p>
    <w:p w:rsidR="005E3976" w:rsidRDefault="005E3976">
      <w:pPr>
        <w:spacing w:before="10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pgSz w:w="12340" w:h="16940"/>
          <w:pgMar w:top="1600" w:right="780" w:bottom="280" w:left="1100" w:header="720" w:footer="720" w:gutter="0"/>
          <w:cols w:space="720"/>
        </w:sectPr>
      </w:pPr>
    </w:p>
    <w:p w:rsidR="005E3976" w:rsidRDefault="005E3976">
      <w:pPr>
        <w:spacing w:before="16" w:line="220" w:lineRule="exact"/>
        <w:rPr>
          <w:sz w:val="22"/>
          <w:szCs w:val="22"/>
        </w:rPr>
      </w:pPr>
    </w:p>
    <w:p w:rsidR="005E3976" w:rsidRDefault="005F08BB">
      <w:pPr>
        <w:spacing w:line="264" w:lineRule="auto"/>
        <w:ind w:left="167" w:right="-26" w:hanging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 xml:space="preserve">Textile </w:t>
      </w:r>
      <w:r>
        <w:rPr>
          <w:rFonts w:ascii="Arial" w:eastAsia="Arial" w:hAnsi="Arial" w:cs="Arial"/>
          <w:color w:val="151515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sector 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bac</w:t>
      </w:r>
      <w:r>
        <w:rPr>
          <w:rFonts w:ascii="Arial" w:eastAsia="Arial" w:hAnsi="Arial" w:cs="Arial"/>
          <w:color w:val="282828"/>
          <w:sz w:val="15"/>
          <w:szCs w:val="15"/>
        </w:rPr>
        <w:t>k</w:t>
      </w:r>
      <w:r>
        <w:rPr>
          <w:rFonts w:ascii="Arial" w:eastAsia="Arial" w:hAnsi="Arial" w:cs="Arial"/>
          <w:color w:val="151515"/>
          <w:sz w:val="15"/>
          <w:szCs w:val="15"/>
        </w:rPr>
        <w:t>bon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  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20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our</w:t>
      </w:r>
      <w:r>
        <w:rPr>
          <w:rFonts w:ascii="Arial" w:eastAsia="Arial" w:hAnsi="Arial" w:cs="Arial"/>
          <w:color w:val="151515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economy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,</w:t>
      </w:r>
      <w:r>
        <w:rPr>
          <w:rFonts w:ascii="Arial" w:eastAsia="Arial" w:hAnsi="Arial" w:cs="Arial"/>
          <w:color w:val="282828"/>
          <w:spacing w:val="3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ac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ou</w:t>
      </w:r>
      <w:r>
        <w:rPr>
          <w:rFonts w:ascii="Arial" w:eastAsia="Arial" w:hAnsi="Arial" w:cs="Arial"/>
          <w:color w:val="020202"/>
          <w:w w:val="108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ting</w:t>
      </w:r>
      <w:r>
        <w:rPr>
          <w:rFonts w:ascii="Arial" w:eastAsia="Arial" w:hAnsi="Arial" w:cs="Arial"/>
          <w:color w:val="151515"/>
          <w:spacing w:val="3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for </w:t>
      </w:r>
      <w:r>
        <w:rPr>
          <w:rFonts w:ascii="Arial" w:eastAsia="Arial" w:hAnsi="Arial" w:cs="Arial"/>
          <w:color w:val="151515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8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5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51515"/>
          <w:sz w:val="15"/>
          <w:szCs w:val="15"/>
        </w:rPr>
        <w:t>GDP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with</w:t>
      </w:r>
      <w:r>
        <w:rPr>
          <w:rFonts w:ascii="Arial" w:eastAsia="Arial" w:hAnsi="Arial" w:cs="Arial"/>
          <w:color w:val="151515"/>
          <w:spacing w:val="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sig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nificant</w:t>
      </w:r>
      <w:r>
        <w:rPr>
          <w:rFonts w:ascii="Arial" w:eastAsia="Arial" w:hAnsi="Arial" w:cs="Arial"/>
          <w:color w:val="151515"/>
          <w:spacing w:val="2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for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82828"/>
          <w:spacing w:val="20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0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k</w:t>
      </w:r>
      <w:r>
        <w:rPr>
          <w:rFonts w:ascii="Arial" w:eastAsia="Arial" w:hAnsi="Arial" w:cs="Arial"/>
          <w:color w:val="282828"/>
          <w:sz w:val="15"/>
          <w:szCs w:val="15"/>
        </w:rPr>
        <w:t>w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ard 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d</w:t>
      </w:r>
      <w:r>
        <w:rPr>
          <w:rFonts w:ascii="Arial" w:eastAsia="Arial" w:hAnsi="Arial" w:cs="Arial"/>
          <w:color w:val="28282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rwar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d </w:t>
      </w:r>
      <w:r>
        <w:rPr>
          <w:rFonts w:ascii="Arial" w:eastAsia="Arial" w:hAnsi="Arial" w:cs="Arial"/>
          <w:color w:val="282828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k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wid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</w:p>
    <w:p w:rsidR="005E3976" w:rsidRDefault="005F08BB">
      <w:pPr>
        <w:spacing w:before="44"/>
        <w:ind w:left="355" w:right="-4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20202"/>
          <w:w w:val="110"/>
          <w:sz w:val="15"/>
          <w:szCs w:val="15"/>
        </w:rPr>
        <w:lastRenderedPageBreak/>
        <w:t>A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39"/>
          <w:sz w:val="15"/>
          <w:szCs w:val="15"/>
        </w:rPr>
        <w:t>tt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e</w:t>
      </w:r>
    </w:p>
    <w:p w:rsidR="005E3976" w:rsidRDefault="005E3976">
      <w:pPr>
        <w:spacing w:before="12" w:line="200" w:lineRule="exact"/>
      </w:pPr>
    </w:p>
    <w:p w:rsidR="005E3976" w:rsidRDefault="005F08BB">
      <w:pPr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20202"/>
          <w:sz w:val="15"/>
          <w:szCs w:val="15"/>
        </w:rPr>
        <w:t>me</w:t>
      </w:r>
      <w:r>
        <w:rPr>
          <w:rFonts w:ascii="Arial" w:eastAsia="Arial" w:hAnsi="Arial" w:cs="Arial"/>
          <w:color w:val="020202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9" w:line="200" w:lineRule="exact"/>
      </w:pPr>
    </w:p>
    <w:p w:rsidR="005E3976" w:rsidRDefault="005F08BB">
      <w:pPr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40" w:h="16940"/>
          <w:pgMar w:top="1600" w:right="780" w:bottom="280" w:left="1100" w:header="720" w:footer="720" w:gutter="0"/>
          <w:cols w:num="3" w:space="720" w:equalWidth="0">
            <w:col w:w="5006" w:space="479"/>
            <w:col w:w="1637" w:space="1516"/>
            <w:col w:w="1822"/>
          </w:cols>
        </w:sectPr>
      </w:pPr>
      <w:r>
        <w:rPr>
          <w:rFonts w:ascii="Arial" w:eastAsia="Arial" w:hAnsi="Arial" w:cs="Arial"/>
          <w:color w:val="020202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20202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20202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6"/>
          <w:sz w:val="15"/>
          <w:szCs w:val="15"/>
        </w:rPr>
        <w:t>B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0"/>
        <w:gridCol w:w="480"/>
        <w:gridCol w:w="2669"/>
        <w:gridCol w:w="982"/>
        <w:gridCol w:w="966"/>
      </w:tblGrid>
      <w:tr w:rsidR="005E3976">
        <w:trPr>
          <w:trHeight w:hRule="exact" w:val="204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lastRenderedPageBreak/>
              <w:t>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hain</w:t>
            </w:r>
            <w:r>
              <w:rPr>
                <w:rFonts w:ascii="Arial" w:eastAsia="Arial" w:hAnsi="Arial" w:cs="Arial"/>
                <w:color w:val="151515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ompar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 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82828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ther</w:t>
            </w:r>
            <w:r>
              <w:rPr>
                <w:rFonts w:ascii="Arial" w:eastAsia="Arial" w:hAnsi="Arial" w:cs="Arial"/>
                <w:color w:val="151515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9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82828"/>
                <w:w w:val="9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3D3D3D"/>
                <w:w w:val="57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3D3D3D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43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82828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82828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w w:val="104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gh</w:t>
            </w:r>
            <w:r>
              <w:rPr>
                <w:rFonts w:ascii="Arial" w:eastAsia="Arial" w:hAnsi="Arial" w:cs="Arial"/>
                <w:color w:val="282828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99"/>
                <w:sz w:val="15"/>
                <w:szCs w:val="15"/>
              </w:rPr>
              <w:t>ry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3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3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w w:val="8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tt</w:t>
            </w:r>
            <w:r>
              <w:rPr>
                <w:rFonts w:ascii="Arial" w:eastAsia="Arial" w:hAnsi="Arial" w:cs="Arial"/>
                <w:color w:val="282828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</w:p>
        </w:tc>
      </w:tr>
      <w:tr w:rsidR="005E3976">
        <w:trPr>
          <w:trHeight w:hRule="exact" w:val="184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5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151515"/>
                <w:spacing w:val="28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rt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 w:cs="Arial"/>
                <w:color w:val="3D3D3D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otton </w:t>
            </w:r>
            <w:r>
              <w:rPr>
                <w:rFonts w:ascii="Arial" w:eastAsia="Arial" w:hAnsi="Arial" w:cs="Arial"/>
                <w:color w:val="151515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w w:val="9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151515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3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82828"/>
                <w:w w:val="10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3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151515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e </w:t>
            </w:r>
            <w:r>
              <w:rPr>
                <w:rFonts w:ascii="Arial" w:eastAsia="Arial" w:hAnsi="Arial" w:cs="Arial"/>
                <w:color w:val="282828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9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3D3D3D"/>
                <w:w w:val="101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3D3D3D"/>
                <w:w w:val="108"/>
                <w:sz w:val="15"/>
                <w:szCs w:val="15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190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va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-a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dde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151515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utput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3D3D3D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mpl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yin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82828"/>
                <w:spacing w:val="3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40</w:t>
            </w:r>
            <w:r>
              <w:rPr>
                <w:rFonts w:ascii="Arial" w:eastAsia="Arial" w:hAnsi="Arial" w:cs="Arial"/>
                <w:color w:val="282828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282828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2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151515"/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151515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151515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sec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tor'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1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0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102"/>
                <w:sz w:val="15"/>
                <w:szCs w:val="15"/>
              </w:rPr>
              <w:t>k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2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3D3D3D"/>
                <w:w w:val="139"/>
                <w:sz w:val="15"/>
                <w:szCs w:val="15"/>
              </w:rPr>
              <w:t>.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1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ha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wa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ja </w:t>
            </w:r>
            <w:r>
              <w:rPr>
                <w:rFonts w:ascii="Arial" w:eastAsia="Arial" w:hAnsi="Arial" w:cs="Arial"/>
                <w:color w:val="151515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Mo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mmad </w:t>
            </w:r>
            <w:r>
              <w:rPr>
                <w:rFonts w:ascii="Arial" w:eastAsia="Arial" w:hAnsi="Arial" w:cs="Arial"/>
                <w:color w:val="151515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3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an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20202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55" w:right="390"/>
              <w:jc w:val="center"/>
              <w:rPr>
                <w:sz w:val="16"/>
                <w:szCs w:val="16"/>
              </w:rPr>
            </w:pPr>
            <w:r>
              <w:rPr>
                <w:color w:val="282828"/>
                <w:w w:val="89"/>
                <w:sz w:val="16"/>
                <w:szCs w:val="16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614"/>
              <w:rPr>
                <w:sz w:val="16"/>
                <w:szCs w:val="16"/>
              </w:rPr>
            </w:pPr>
            <w:r>
              <w:rPr>
                <w:color w:val="151515"/>
                <w:sz w:val="16"/>
                <w:szCs w:val="16"/>
              </w:rPr>
              <w:t>5</w:t>
            </w:r>
          </w:p>
        </w:tc>
      </w:tr>
      <w:tr w:rsidR="005E3976">
        <w:trPr>
          <w:trHeight w:hRule="exact" w:val="199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 xml:space="preserve">, </w:t>
            </w:r>
            <w:r>
              <w:rPr>
                <w:rFonts w:ascii="Arial" w:eastAsia="Arial" w:hAnsi="Arial" w:cs="Arial"/>
                <w:color w:val="3D3D3D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3D3D3D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3D3D3D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t </w:t>
            </w:r>
            <w:r>
              <w:rPr>
                <w:rFonts w:ascii="Arial" w:eastAsia="Arial" w:hAnsi="Arial" w:cs="Arial"/>
                <w:color w:val="282828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7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82828"/>
                <w:w w:val="13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nk</w:t>
            </w:r>
            <w:r>
              <w:rPr>
                <w:rFonts w:ascii="Arial" w:eastAsia="Arial" w:hAnsi="Arial" w:cs="Arial"/>
                <w:color w:val="151515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6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6"/>
                <w:sz w:val="15"/>
                <w:szCs w:val="15"/>
              </w:rPr>
              <w:t>redit</w:t>
            </w:r>
            <w:r>
              <w:rPr>
                <w:rFonts w:ascii="Arial" w:eastAsia="Arial" w:hAnsi="Arial" w:cs="Arial"/>
                <w:color w:val="151515"/>
                <w:spacing w:val="16"/>
                <w:w w:val="10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gi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ve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n </w:t>
            </w:r>
            <w:r>
              <w:rPr>
                <w:rFonts w:ascii="Arial" w:eastAsia="Arial" w:hAnsi="Arial" w:cs="Arial"/>
                <w:color w:val="151515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151515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ndu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str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 xml:space="preserve">l </w:t>
            </w:r>
            <w:r>
              <w:rPr>
                <w:rFonts w:ascii="Arial" w:eastAsia="Arial" w:hAnsi="Arial" w:cs="Arial"/>
                <w:color w:val="3D3D3D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9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2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1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waj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a </w:t>
            </w:r>
            <w:r>
              <w:rPr>
                <w:rFonts w:ascii="Arial" w:eastAsia="Arial" w:hAnsi="Arial" w:cs="Arial"/>
                <w:color w:val="282828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hammad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1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m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53" w:right="389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282828"/>
                <w:w w:val="66"/>
                <w:position w:val="2"/>
                <w:sz w:val="18"/>
                <w:szCs w:val="18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610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282828"/>
                <w:w w:val="71"/>
                <w:position w:val="2"/>
                <w:sz w:val="18"/>
                <w:szCs w:val="18"/>
              </w:rPr>
              <w:t>5</w:t>
            </w:r>
          </w:p>
        </w:tc>
      </w:tr>
      <w:tr w:rsidR="005E3976">
        <w:trPr>
          <w:trHeight w:hRule="exact" w:val="186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151515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acco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unti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282828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3D3D3D"/>
                <w:w w:val="5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82828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82828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151515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151515"/>
                <w:spacing w:val="6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Paki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ex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rt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3D3D3D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4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ddi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5F5F5F"/>
                <w:sz w:val="15"/>
                <w:szCs w:val="15"/>
              </w:rPr>
              <w:t>,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1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awa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a </w:t>
            </w:r>
            <w:r>
              <w:rPr>
                <w:rFonts w:ascii="Arial" w:eastAsia="Arial" w:hAnsi="Arial" w:cs="Arial"/>
                <w:color w:val="282828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ad </w:t>
            </w:r>
            <w:r>
              <w:rPr>
                <w:rFonts w:ascii="Arial" w:eastAsia="Arial" w:hAnsi="Arial" w:cs="Arial"/>
                <w:color w:val="282828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m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55" w:right="390"/>
              <w:jc w:val="center"/>
              <w:rPr>
                <w:sz w:val="16"/>
                <w:szCs w:val="16"/>
              </w:rPr>
            </w:pPr>
            <w:r>
              <w:rPr>
                <w:color w:val="282828"/>
                <w:w w:val="89"/>
                <w:sz w:val="16"/>
                <w:szCs w:val="16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610"/>
              <w:rPr>
                <w:sz w:val="16"/>
                <w:szCs w:val="16"/>
              </w:rPr>
            </w:pPr>
            <w:r>
              <w:rPr>
                <w:color w:val="3D3D3D"/>
                <w:sz w:val="16"/>
                <w:szCs w:val="16"/>
              </w:rPr>
              <w:t>5</w:t>
            </w:r>
          </w:p>
        </w:tc>
      </w:tr>
      <w:tr w:rsidR="005E3976">
        <w:trPr>
          <w:trHeight w:hRule="exact" w:val="204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w w:val="6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sec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tor </w:t>
            </w:r>
            <w:r>
              <w:rPr>
                <w:rFonts w:ascii="Arial" w:eastAsia="Arial" w:hAnsi="Arial" w:cs="Arial"/>
                <w:color w:val="151515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pro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id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es  </w:t>
            </w:r>
            <w:r>
              <w:rPr>
                <w:rFonts w:ascii="Arial" w:eastAsia="Arial" w:hAnsi="Arial" w:cs="Arial"/>
                <w:color w:val="282828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28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w w:val="12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20202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20202"/>
                <w:w w:val="109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oo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151515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more </w:t>
            </w:r>
            <w:r>
              <w:rPr>
                <w:rFonts w:ascii="Arial" w:eastAsia="Arial" w:hAnsi="Arial" w:cs="Arial"/>
                <w:color w:val="151515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th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n </w:t>
            </w:r>
            <w:r>
              <w:rPr>
                <w:rFonts w:ascii="Arial" w:eastAsia="Arial" w:hAnsi="Arial" w:cs="Arial"/>
                <w:color w:val="151515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6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spacing w:val="6"/>
                <w:w w:val="60"/>
                <w:sz w:val="15"/>
                <w:szCs w:val="15"/>
              </w:rPr>
              <w:t xml:space="preserve"> </w:t>
            </w:r>
            <w:r>
              <w:rPr>
                <w:color w:val="151515"/>
                <w:w w:val="60"/>
                <w:sz w:val="15"/>
                <w:szCs w:val="15"/>
              </w:rPr>
              <w:t xml:space="preserve">O   </w:t>
            </w:r>
            <w:r>
              <w:rPr>
                <w:color w:val="151515"/>
                <w:spacing w:val="3"/>
                <w:w w:val="6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million </w:t>
            </w:r>
            <w:r>
              <w:rPr>
                <w:rFonts w:ascii="Arial" w:eastAsia="Arial" w:hAnsi="Arial" w:cs="Arial"/>
                <w:color w:val="151515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104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g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ectPr w:rsidR="005E3976">
          <w:type w:val="continuous"/>
          <w:pgSz w:w="12340" w:h="16940"/>
          <w:pgMar w:top="1600" w:right="780" w:bottom="280" w:left="1100" w:header="720" w:footer="720" w:gutter="0"/>
          <w:cols w:space="720"/>
        </w:sectPr>
      </w:pPr>
    </w:p>
    <w:p w:rsidR="005E3976" w:rsidRDefault="005F08BB">
      <w:pPr>
        <w:spacing w:line="120" w:lineRule="exact"/>
        <w:ind w:left="158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w w:val="99"/>
          <w:sz w:val="15"/>
          <w:szCs w:val="15"/>
        </w:rPr>
        <w:lastRenderedPageBreak/>
        <w:t>fa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.</w:t>
      </w:r>
    </w:p>
    <w:p w:rsidR="005E3976" w:rsidRDefault="005F08BB">
      <w:pPr>
        <w:spacing w:line="120" w:lineRule="exact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40" w:h="16940"/>
          <w:pgMar w:top="1600" w:right="780" w:bottom="280" w:left="1100" w:header="720" w:footer="720" w:gutter="0"/>
          <w:cols w:num="2" w:space="720" w:equalWidth="0">
            <w:col w:w="734" w:space="4751"/>
            <w:col w:w="4975"/>
          </w:cols>
        </w:sectPr>
      </w:pPr>
      <w:r>
        <w:br w:type="column"/>
      </w:r>
      <w:r>
        <w:rPr>
          <w:rFonts w:ascii="Arial" w:eastAsia="Arial" w:hAnsi="Arial" w:cs="Arial"/>
          <w:color w:val="020202"/>
          <w:sz w:val="15"/>
          <w:szCs w:val="15"/>
        </w:rPr>
        <w:lastRenderedPageBreak/>
        <w:t>HR</w:t>
      </w:r>
      <w:r>
        <w:rPr>
          <w:rFonts w:ascii="Arial" w:eastAsia="Arial" w:hAnsi="Arial" w:cs="Arial"/>
          <w:color w:val="020202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&amp;</w:t>
      </w:r>
      <w:r>
        <w:rPr>
          <w:rFonts w:ascii="Arial" w:eastAsia="Arial" w:hAnsi="Arial" w:cs="Arial"/>
          <w:color w:val="020202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5"/>
          <w:sz w:val="15"/>
          <w:szCs w:val="15"/>
        </w:rPr>
        <w:t>REMUNERATION</w:t>
      </w:r>
      <w:r>
        <w:rPr>
          <w:rFonts w:ascii="Arial" w:eastAsia="Arial" w:hAnsi="Arial" w:cs="Arial"/>
          <w:color w:val="020202"/>
          <w:spacing w:val="3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04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12"/>
          <w:sz w:val="15"/>
          <w:szCs w:val="15"/>
        </w:rPr>
        <w:t>TT</w:t>
      </w:r>
      <w:r>
        <w:rPr>
          <w:rFonts w:ascii="Arial" w:eastAsia="Arial" w:hAnsi="Arial" w:cs="Arial"/>
          <w:color w:val="020202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0"/>
          <w:sz w:val="15"/>
          <w:szCs w:val="15"/>
        </w:rPr>
        <w:t>E</w:t>
      </w:r>
    </w:p>
    <w:p w:rsidR="005E3976" w:rsidRDefault="005E3976">
      <w:pPr>
        <w:spacing w:before="2" w:line="140" w:lineRule="exact"/>
        <w:rPr>
          <w:sz w:val="15"/>
          <w:szCs w:val="15"/>
        </w:rPr>
        <w:sectPr w:rsidR="005E3976">
          <w:type w:val="continuous"/>
          <w:pgSz w:w="12340" w:h="16940"/>
          <w:pgMar w:top="1600" w:right="780" w:bottom="280" w:left="1100" w:header="720" w:footer="720" w:gutter="0"/>
          <w:cols w:space="720"/>
        </w:sectPr>
      </w:pPr>
    </w:p>
    <w:p w:rsidR="005E3976" w:rsidRDefault="005F08BB">
      <w:pPr>
        <w:spacing w:before="57" w:line="263" w:lineRule="auto"/>
        <w:ind w:left="140" w:right="-8" w:firstLine="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lastRenderedPageBreak/>
        <w:t>S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inn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ng</w:t>
      </w:r>
      <w:r>
        <w:rPr>
          <w:rFonts w:ascii="Arial" w:eastAsia="Arial" w:hAnsi="Arial" w:cs="Arial"/>
          <w:color w:val="151515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ry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Paki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st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an</w:t>
      </w:r>
      <w:r>
        <w:rPr>
          <w:rFonts w:ascii="Arial" w:eastAsia="Arial" w:hAnsi="Arial" w:cs="Arial"/>
          <w:color w:val="5F5F5F"/>
          <w:w w:val="102"/>
          <w:sz w:val="15"/>
          <w:szCs w:val="15"/>
        </w:rPr>
        <w:t>,</w:t>
      </w:r>
      <w:r>
        <w:rPr>
          <w:rFonts w:ascii="Arial" w:eastAsia="Arial" w:hAnsi="Arial" w:cs="Arial"/>
          <w:color w:val="5F5F5F"/>
          <w:spacing w:val="26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many</w:t>
      </w:r>
      <w:r>
        <w:rPr>
          <w:rFonts w:ascii="Arial" w:eastAsia="Arial" w:hAnsi="Arial" w:cs="Arial"/>
          <w:color w:val="151515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ll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ng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fa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diffi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ult</w:t>
      </w:r>
      <w:r>
        <w:rPr>
          <w:rFonts w:ascii="Arial" w:eastAsia="Arial" w:hAnsi="Arial" w:cs="Arial"/>
          <w:color w:val="151515"/>
          <w:spacing w:val="2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>he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ad 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due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74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nc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2020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otton 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mark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t 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and</w:t>
      </w:r>
      <w:r>
        <w:rPr>
          <w:rFonts w:ascii="Arial" w:eastAsia="Arial" w:hAnsi="Arial" w:cs="Arial"/>
          <w:color w:val="151515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ar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ou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Company</w:t>
      </w:r>
      <w:r>
        <w:rPr>
          <w:rFonts w:ascii="Arial" w:eastAsia="Arial" w:hAnsi="Arial" w:cs="Arial"/>
          <w:color w:val="151515"/>
          <w:spacing w:val="36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would</w:t>
      </w:r>
      <w:r>
        <w:rPr>
          <w:rFonts w:ascii="Arial" w:eastAsia="Arial" w:hAnsi="Arial" w:cs="Arial"/>
          <w:color w:val="151515"/>
          <w:spacing w:val="33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con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 xml:space="preserve">tinue 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z w:val="15"/>
          <w:szCs w:val="15"/>
        </w:rPr>
        <w:t>j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sz w:val="15"/>
          <w:szCs w:val="15"/>
        </w:rPr>
        <w:t>rn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ro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fi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it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3D3D3D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man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gement</w:t>
      </w:r>
      <w:r>
        <w:rPr>
          <w:rFonts w:ascii="Arial" w:eastAsia="Arial" w:hAnsi="Arial" w:cs="Arial"/>
          <w:color w:val="151515"/>
          <w:spacing w:val="3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y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ur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Comp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y </w:t>
      </w:r>
      <w:r>
        <w:rPr>
          <w:rFonts w:ascii="Arial" w:eastAsia="Arial" w:hAnsi="Arial" w:cs="Arial"/>
          <w:color w:val="28282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m</w:t>
      </w:r>
      <w:r>
        <w:rPr>
          <w:rFonts w:ascii="Arial" w:eastAsia="Arial" w:hAnsi="Arial" w:cs="Arial"/>
          <w:color w:val="151515"/>
          <w:sz w:val="15"/>
          <w:szCs w:val="15"/>
        </w:rPr>
        <w:t>ak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>es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ff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rt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5F5F5F"/>
          <w:sz w:val="15"/>
          <w:szCs w:val="15"/>
        </w:rPr>
        <w:t>,</w:t>
      </w:r>
      <w:r>
        <w:rPr>
          <w:rFonts w:ascii="Arial" w:eastAsia="Arial" w:hAnsi="Arial" w:cs="Arial"/>
          <w:color w:val="5F5F5F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ro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ugh 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ra</w:t>
      </w:r>
      <w:r>
        <w:rPr>
          <w:rFonts w:ascii="Arial" w:eastAsia="Arial" w:hAnsi="Arial" w:cs="Arial"/>
          <w:color w:val="151515"/>
          <w:sz w:val="15"/>
          <w:szCs w:val="15"/>
        </w:rPr>
        <w:t>teg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y 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of</w:t>
      </w:r>
      <w:r>
        <w:rPr>
          <w:rFonts w:ascii="Arial" w:eastAsia="Arial" w:hAnsi="Arial" w:cs="Arial"/>
          <w:color w:val="151515"/>
          <w:spacing w:val="5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x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panding 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and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fy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g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25"/>
          <w:sz w:val="15"/>
          <w:szCs w:val="15"/>
        </w:rPr>
        <w:t>ro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 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3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>n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d  </w:t>
      </w:r>
      <w:r>
        <w:rPr>
          <w:rFonts w:ascii="Arial" w:eastAsia="Arial" w:hAnsi="Arial" w:cs="Arial"/>
          <w:color w:val="3D3D3D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 </w:t>
      </w:r>
      <w:r>
        <w:rPr>
          <w:rFonts w:ascii="Arial" w:eastAsia="Arial" w:hAnsi="Arial" w:cs="Arial"/>
          <w:color w:val="28282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w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nd  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ro</w:t>
      </w:r>
      <w:r>
        <w:rPr>
          <w:rFonts w:ascii="Arial" w:eastAsia="Arial" w:hAnsi="Arial" w:cs="Arial"/>
          <w:color w:val="151515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ng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.</w:t>
      </w:r>
    </w:p>
    <w:p w:rsidR="005E3976" w:rsidRDefault="005F08BB">
      <w:pPr>
        <w:spacing w:before="24" w:line="380" w:lineRule="exact"/>
        <w:ind w:left="162" w:right="-2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020202"/>
          <w:w w:val="135"/>
          <w:sz w:val="15"/>
          <w:szCs w:val="15"/>
        </w:rPr>
        <w:t>'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4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ol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d </w:t>
      </w:r>
      <w:r>
        <w:rPr>
          <w:rFonts w:ascii="Arial" w:eastAsia="Arial" w:hAnsi="Arial" w:cs="Arial"/>
          <w:color w:val="020202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1"/>
          <w:sz w:val="15"/>
          <w:szCs w:val="15"/>
        </w:rPr>
        <w:t>rt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20202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20202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 xml:space="preserve">.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3D3D3D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ny </w:t>
      </w:r>
      <w:r>
        <w:rPr>
          <w:rFonts w:ascii="Arial" w:eastAsia="Arial" w:hAnsi="Arial" w:cs="Arial"/>
          <w:color w:val="282828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Com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s </w:t>
      </w:r>
      <w:r>
        <w:rPr>
          <w:rFonts w:ascii="Arial" w:eastAsia="Arial" w:hAnsi="Arial" w:cs="Arial"/>
          <w:color w:val="3D3D3D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w</w:t>
      </w:r>
      <w:r>
        <w:rPr>
          <w:rFonts w:ascii="Arial" w:eastAsia="Arial" w:hAnsi="Arial" w:cs="Arial"/>
          <w:color w:val="3D3D3D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spacing w:val="3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ll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he 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q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ode 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3D3D3D"/>
          <w:w w:val="127"/>
          <w:sz w:val="15"/>
          <w:szCs w:val="15"/>
        </w:rPr>
        <w:t>f</w:t>
      </w:r>
    </w:p>
    <w:p w:rsidR="005E3976" w:rsidRDefault="005F08BB">
      <w:pPr>
        <w:spacing w:line="140" w:lineRule="exact"/>
        <w:ind w:left="162" w:right="-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82828"/>
          <w:w w:val="106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orporat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9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Go</w:t>
      </w:r>
      <w:r>
        <w:rPr>
          <w:rFonts w:ascii="Arial" w:eastAsia="Arial" w:hAnsi="Arial" w:cs="Arial"/>
          <w:color w:val="1515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rn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ce 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96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23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conta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ned</w:t>
      </w:r>
      <w:r>
        <w:rPr>
          <w:rFonts w:ascii="Arial" w:eastAsia="Arial" w:hAnsi="Arial" w:cs="Arial"/>
          <w:color w:val="282828"/>
          <w:spacing w:val="2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28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is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</w:p>
    <w:p w:rsidR="005E3976" w:rsidRDefault="005F08BB">
      <w:pPr>
        <w:spacing w:before="19" w:line="263" w:lineRule="auto"/>
        <w:ind w:left="153" w:right="-26" w:firstLine="1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w w:val="107"/>
          <w:sz w:val="15"/>
          <w:szCs w:val="15"/>
        </w:rPr>
        <w:t>St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ck</w:t>
      </w:r>
      <w:r>
        <w:rPr>
          <w:rFonts w:ascii="Arial" w:eastAsia="Arial" w:hAnsi="Arial" w:cs="Arial"/>
          <w:color w:val="151515"/>
          <w:spacing w:val="34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ge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5F5F5F"/>
          <w:w w:val="104"/>
          <w:sz w:val="15"/>
          <w:szCs w:val="15"/>
        </w:rPr>
        <w:t xml:space="preserve">. 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ll</w:t>
      </w:r>
      <w:r>
        <w:rPr>
          <w:rFonts w:ascii="Arial" w:eastAsia="Arial" w:hAnsi="Arial" w:cs="Arial"/>
          <w:color w:val="151515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is </w:t>
      </w:r>
      <w:r>
        <w:rPr>
          <w:rFonts w:ascii="Arial" w:eastAsia="Arial" w:hAnsi="Arial" w:cs="Arial"/>
          <w:color w:val="28282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 xml:space="preserve">, 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 xml:space="preserve">d </w:t>
      </w:r>
      <w:r>
        <w:rPr>
          <w:rFonts w:ascii="Arial" w:eastAsia="Arial" w:hAnsi="Arial" w:cs="Arial"/>
          <w:color w:val="282828"/>
          <w:spacing w:val="5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37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ble</w:t>
      </w:r>
      <w:r>
        <w:rPr>
          <w:rFonts w:ascii="Arial" w:eastAsia="Arial" w:hAnsi="Arial" w:cs="Arial"/>
          <w:color w:val="151515"/>
          <w:spacing w:val="2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o </w:t>
      </w:r>
      <w:r>
        <w:rPr>
          <w:rFonts w:ascii="Arial" w:eastAsia="Arial" w:hAnsi="Arial" w:cs="Arial"/>
          <w:color w:val="28282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3D3D3D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spacing w:val="15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overa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ll  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co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pora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go</w:t>
      </w:r>
      <w:r>
        <w:rPr>
          <w:rFonts w:ascii="Arial" w:eastAsia="Arial" w:hAnsi="Arial" w:cs="Arial"/>
          <w:color w:val="3D3D3D"/>
          <w:w w:val="107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rn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nce</w:t>
      </w:r>
      <w:r>
        <w:rPr>
          <w:rFonts w:ascii="Arial" w:eastAsia="Arial" w:hAnsi="Arial" w:cs="Arial"/>
          <w:color w:val="151515"/>
          <w:spacing w:val="29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z w:val="15"/>
          <w:szCs w:val="15"/>
        </w:rPr>
        <w:t>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pa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ny </w:t>
      </w:r>
      <w:r>
        <w:rPr>
          <w:rFonts w:ascii="Arial" w:eastAsia="Arial" w:hAnsi="Arial" w:cs="Arial"/>
          <w:color w:val="3D3D3D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3D3D3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cl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32"/>
          <w:sz w:val="15"/>
          <w:szCs w:val="15"/>
        </w:rPr>
        <w:t xml:space="preserve">g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pr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va</w:t>
      </w:r>
      <w:r>
        <w:rPr>
          <w:rFonts w:ascii="Arial" w:eastAsia="Arial" w:hAnsi="Arial" w:cs="Arial"/>
          <w:color w:val="282828"/>
          <w:sz w:val="15"/>
          <w:szCs w:val="15"/>
        </w:rPr>
        <w:t>l</w:t>
      </w:r>
      <w:r>
        <w:rPr>
          <w:rFonts w:ascii="Arial" w:eastAsia="Arial" w:hAnsi="Arial" w:cs="Arial"/>
          <w:color w:val="282828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stra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eg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3D3D3D"/>
          <w:sz w:val="15"/>
          <w:szCs w:val="15"/>
        </w:rPr>
        <w:t>c</w:t>
      </w:r>
      <w:r>
        <w:rPr>
          <w:rFonts w:ascii="Arial" w:eastAsia="Arial" w:hAnsi="Arial" w:cs="Arial"/>
          <w:color w:val="3D3D3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3D3D3D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3D3D3D"/>
          <w:sz w:val="15"/>
          <w:szCs w:val="15"/>
        </w:rPr>
        <w:t>ec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mm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ded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by</w:t>
      </w:r>
      <w:r>
        <w:rPr>
          <w:rFonts w:ascii="Arial" w:eastAsia="Arial" w:hAnsi="Arial" w:cs="Arial"/>
          <w:color w:val="282828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3D3D3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5F5F5F"/>
          <w:w w:val="69"/>
          <w:sz w:val="15"/>
          <w:szCs w:val="15"/>
        </w:rPr>
        <w:t xml:space="preserve">,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pproving  an</w:t>
      </w:r>
      <w:r>
        <w:rPr>
          <w:rFonts w:ascii="Arial" w:eastAsia="Arial" w:hAnsi="Arial" w:cs="Arial"/>
          <w:color w:val="282828"/>
          <w:sz w:val="15"/>
          <w:szCs w:val="15"/>
        </w:rPr>
        <w:t>d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282828"/>
          <w:spacing w:val="8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3D3D3D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ta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51515"/>
          <w:spacing w:val="9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11"/>
          <w:sz w:val="15"/>
          <w:szCs w:val="15"/>
        </w:rPr>
        <w:t>re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13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5F5F5F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5F5F5F"/>
          <w:spacing w:val="13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v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ng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ing 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3D3D3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282828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ol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3D3D3D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282828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f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3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 xml:space="preserve">r  </w:t>
      </w:r>
      <w:r>
        <w:rPr>
          <w:rFonts w:ascii="Arial" w:eastAsia="Arial" w:hAnsi="Arial" w:cs="Arial"/>
          <w:color w:val="282828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 xml:space="preserve">, 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stab</w:t>
      </w:r>
      <w:r>
        <w:rPr>
          <w:rFonts w:ascii="Arial" w:eastAsia="Arial" w:hAnsi="Arial" w:cs="Arial"/>
          <w:color w:val="3D3D3D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ish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g  </w:t>
      </w:r>
      <w:r>
        <w:rPr>
          <w:rFonts w:ascii="Arial" w:eastAsia="Arial" w:hAnsi="Arial" w:cs="Arial"/>
          <w:color w:val="151515"/>
          <w:sz w:val="15"/>
          <w:szCs w:val="15"/>
        </w:rPr>
        <w:t>and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or</w:t>
      </w:r>
      <w:r>
        <w:rPr>
          <w:rFonts w:ascii="Arial" w:eastAsia="Arial" w:hAnsi="Arial" w:cs="Arial"/>
          <w:color w:val="28282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282828"/>
          <w:spacing w:val="8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spacing w:val="3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man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g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ent's 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51515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 xml:space="preserve">g 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eg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3D3D3D"/>
          <w:spacing w:val="3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82828"/>
          <w:spacing w:val="37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rn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l 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l 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d </w:t>
      </w:r>
      <w:r>
        <w:rPr>
          <w:rFonts w:ascii="Arial" w:eastAsia="Arial" w:hAnsi="Arial" w:cs="Arial"/>
          <w:color w:val="28282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ag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t </w:t>
      </w:r>
      <w:r>
        <w:rPr>
          <w:rFonts w:ascii="Arial" w:eastAsia="Arial" w:hAnsi="Arial" w:cs="Arial"/>
          <w:color w:val="151515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rm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10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z w:val="15"/>
          <w:szCs w:val="15"/>
        </w:rPr>
        <w:t>stem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5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sz w:val="15"/>
          <w:szCs w:val="15"/>
        </w:rPr>
        <w:t>so</w:t>
      </w:r>
      <w:r>
        <w:rPr>
          <w:rFonts w:ascii="Arial" w:eastAsia="Arial" w:hAnsi="Arial" w:cs="Arial"/>
          <w:color w:val="282828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re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3D3D3D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ibl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fo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ap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ro</w:t>
      </w:r>
      <w:r>
        <w:rPr>
          <w:rFonts w:ascii="Arial" w:eastAsia="Arial" w:hAnsi="Arial" w:cs="Arial"/>
          <w:color w:val="1515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g</w:t>
      </w:r>
      <w:r>
        <w:rPr>
          <w:rFonts w:ascii="Arial" w:eastAsia="Arial" w:hAnsi="Arial" w:cs="Arial"/>
          <w:color w:val="282828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and</w:t>
      </w:r>
      <w:r>
        <w:rPr>
          <w:rFonts w:ascii="Arial" w:eastAsia="Arial" w:hAnsi="Arial" w:cs="Arial"/>
          <w:color w:val="282828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3D3D3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ng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financial </w:t>
      </w:r>
      <w:r>
        <w:rPr>
          <w:rFonts w:ascii="Arial" w:eastAsia="Arial" w:hAnsi="Arial" w:cs="Arial"/>
          <w:color w:val="151515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and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other</w:t>
      </w:r>
      <w:r>
        <w:rPr>
          <w:rFonts w:ascii="Arial" w:eastAsia="Arial" w:hAnsi="Arial" w:cs="Arial"/>
          <w:color w:val="151515"/>
          <w:spacing w:val="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epo</w:t>
      </w:r>
      <w:r>
        <w:rPr>
          <w:rFonts w:ascii="Arial" w:eastAsia="Arial" w:hAnsi="Arial" w:cs="Arial"/>
          <w:color w:val="151515"/>
          <w:sz w:val="15"/>
          <w:szCs w:val="15"/>
        </w:rPr>
        <w:t>rti</w:t>
      </w:r>
      <w:r>
        <w:rPr>
          <w:rFonts w:ascii="Arial" w:eastAsia="Arial" w:hAnsi="Arial" w:cs="Arial"/>
          <w:color w:val="282828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g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>oa</w:t>
      </w:r>
      <w:r>
        <w:rPr>
          <w:rFonts w:ascii="Arial" w:eastAsia="Arial" w:hAnsi="Arial" w:cs="Arial"/>
          <w:color w:val="151515"/>
          <w:sz w:val="15"/>
          <w:szCs w:val="15"/>
        </w:rPr>
        <w:t>rd</w:t>
      </w:r>
      <w:r>
        <w:rPr>
          <w:rFonts w:ascii="Arial" w:eastAsia="Arial" w:hAnsi="Arial" w:cs="Arial"/>
          <w:color w:val="151515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0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il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it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 xml:space="preserve">y </w:t>
      </w:r>
      <w:r>
        <w:rPr>
          <w:rFonts w:ascii="Arial" w:eastAsia="Arial" w:hAnsi="Arial" w:cs="Arial"/>
          <w:color w:val="151515"/>
          <w:sz w:val="15"/>
          <w:szCs w:val="15"/>
        </w:rPr>
        <w:t>for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pe</w:t>
      </w:r>
      <w:r>
        <w:rPr>
          <w:rFonts w:ascii="Arial" w:eastAsia="Arial" w:hAnsi="Arial" w:cs="Arial"/>
          <w:color w:val="151515"/>
          <w:sz w:val="15"/>
          <w:szCs w:val="15"/>
        </w:rPr>
        <w:t>ra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and</w:t>
      </w:r>
      <w:r>
        <w:rPr>
          <w:rFonts w:ascii="Arial" w:eastAsia="Arial" w:hAnsi="Arial" w:cs="Arial"/>
          <w:color w:val="151515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dministrat</w:t>
      </w:r>
      <w:r>
        <w:rPr>
          <w:rFonts w:ascii="Arial" w:eastAsia="Arial" w:hAnsi="Arial" w:cs="Arial"/>
          <w:color w:val="282828"/>
          <w:sz w:val="15"/>
          <w:szCs w:val="15"/>
        </w:rPr>
        <w:t>io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282828"/>
          <w:spacing w:val="-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3D3D3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3D3D3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</w:t>
      </w:r>
      <w:r>
        <w:rPr>
          <w:rFonts w:ascii="Arial" w:eastAsia="Arial" w:hAnsi="Arial" w:cs="Arial"/>
          <w:color w:val="151515"/>
          <w:sz w:val="15"/>
          <w:szCs w:val="15"/>
        </w:rPr>
        <w:t>mp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 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h</w:t>
      </w:r>
      <w:r>
        <w:rPr>
          <w:rFonts w:ascii="Arial" w:eastAsia="Arial" w:hAnsi="Arial" w:cs="Arial"/>
          <w:color w:val="020202"/>
          <w:w w:val="10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2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3D3D3D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 xml:space="preserve">/ </w:t>
      </w:r>
      <w:r>
        <w:rPr>
          <w:rFonts w:ascii="Arial" w:eastAsia="Arial" w:hAnsi="Arial" w:cs="Arial"/>
          <w:color w:val="151515"/>
          <w:sz w:val="15"/>
          <w:szCs w:val="15"/>
        </w:rPr>
        <w:t>Manag</w:t>
      </w:r>
      <w:r>
        <w:rPr>
          <w:rFonts w:ascii="Arial" w:eastAsia="Arial" w:hAnsi="Arial" w:cs="Arial"/>
          <w:color w:val="282828"/>
          <w:sz w:val="15"/>
          <w:szCs w:val="15"/>
        </w:rPr>
        <w:t>in</w:t>
      </w:r>
      <w:r>
        <w:rPr>
          <w:rFonts w:ascii="Arial" w:eastAsia="Arial" w:hAnsi="Arial" w:cs="Arial"/>
          <w:color w:val="151515"/>
          <w:sz w:val="15"/>
          <w:szCs w:val="15"/>
        </w:rPr>
        <w:t>g</w:t>
      </w:r>
      <w:r>
        <w:rPr>
          <w:rFonts w:ascii="Arial" w:eastAsia="Arial" w:hAnsi="Arial" w:cs="Arial"/>
          <w:color w:val="151515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20202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or</w:t>
      </w:r>
      <w:r>
        <w:rPr>
          <w:rFonts w:ascii="Arial" w:eastAsia="Arial" w:hAnsi="Arial" w:cs="Arial"/>
          <w:color w:val="3D3D3D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25"/>
          <w:w w:val="6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Respon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ibilit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ies </w:t>
      </w:r>
      <w:r>
        <w:rPr>
          <w:rFonts w:ascii="Arial" w:eastAsia="Arial" w:hAnsi="Arial" w:cs="Arial"/>
          <w:color w:val="28282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lin</w:t>
      </w:r>
      <w:r>
        <w:rPr>
          <w:rFonts w:ascii="Arial" w:eastAsia="Arial" w:hAnsi="Arial" w:cs="Arial"/>
          <w:color w:val="282828"/>
          <w:sz w:val="15"/>
          <w:szCs w:val="15"/>
        </w:rPr>
        <w:t>ea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by </w:t>
      </w:r>
      <w:r>
        <w:rPr>
          <w:rFonts w:ascii="Arial" w:eastAsia="Arial" w:hAnsi="Arial" w:cs="Arial"/>
          <w:color w:val="151515"/>
          <w:sz w:val="15"/>
          <w:szCs w:val="15"/>
        </w:rPr>
        <w:t>f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ma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020202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3D3D3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3D3D3D"/>
          <w:w w:val="102"/>
          <w:sz w:val="15"/>
          <w:szCs w:val="15"/>
        </w:rPr>
        <w:t xml:space="preserve">y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delegat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on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108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3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 xml:space="preserve">d 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3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followin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g </w:t>
      </w:r>
      <w:r>
        <w:rPr>
          <w:rFonts w:ascii="Arial" w:eastAsia="Arial" w:hAnsi="Arial" w:cs="Arial"/>
          <w:color w:val="28282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tt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w w:val="116"/>
          <w:sz w:val="15"/>
          <w:szCs w:val="15"/>
        </w:rPr>
        <w:t>wh</w:t>
      </w:r>
      <w:r>
        <w:rPr>
          <w:rFonts w:ascii="Arial" w:eastAsia="Arial" w:hAnsi="Arial" w:cs="Arial"/>
          <w:color w:val="282828"/>
          <w:w w:val="116"/>
          <w:sz w:val="15"/>
          <w:szCs w:val="15"/>
        </w:rPr>
        <w:t>ic</w:t>
      </w:r>
      <w:r>
        <w:rPr>
          <w:rFonts w:ascii="Arial" w:eastAsia="Arial" w:hAnsi="Arial" w:cs="Arial"/>
          <w:color w:val="151515"/>
          <w:w w:val="116"/>
          <w:sz w:val="15"/>
          <w:szCs w:val="15"/>
        </w:rPr>
        <w:t xml:space="preserve">h </w:t>
      </w:r>
      <w:r>
        <w:rPr>
          <w:rFonts w:ascii="Arial" w:eastAsia="Arial" w:hAnsi="Arial" w:cs="Arial"/>
          <w:color w:val="151515"/>
          <w:spacing w:val="29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6"/>
          <w:sz w:val="15"/>
          <w:szCs w:val="15"/>
        </w:rPr>
        <w:t xml:space="preserve">work </w:t>
      </w:r>
      <w:r>
        <w:rPr>
          <w:rFonts w:ascii="Arial" w:eastAsia="Arial" w:hAnsi="Arial" w:cs="Arial"/>
          <w:color w:val="151515"/>
          <w:spacing w:val="30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nd</w:t>
      </w:r>
      <w:r>
        <w:rPr>
          <w:rFonts w:ascii="Arial" w:eastAsia="Arial" w:hAnsi="Arial" w:cs="Arial"/>
          <w:color w:val="282828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</w:t>
      </w:r>
      <w:r>
        <w:rPr>
          <w:rFonts w:ascii="Arial" w:eastAsia="Arial" w:hAnsi="Arial" w:cs="Arial"/>
          <w:color w:val="151515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26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</w:t>
      </w:r>
      <w:r>
        <w:rPr>
          <w:rFonts w:ascii="Arial" w:eastAsia="Arial" w:hAnsi="Arial" w:cs="Arial"/>
          <w:color w:val="151515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</w:t>
      </w:r>
      <w:r>
        <w:rPr>
          <w:rFonts w:ascii="Arial" w:eastAsia="Arial" w:hAnsi="Arial" w:cs="Arial"/>
          <w:color w:val="151515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 </w:t>
      </w:r>
      <w:r>
        <w:rPr>
          <w:rFonts w:ascii="Arial" w:eastAsia="Arial" w:hAnsi="Arial" w:cs="Arial"/>
          <w:color w:val="28282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ir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  </w:t>
      </w:r>
      <w:r>
        <w:rPr>
          <w:rFonts w:ascii="Arial" w:eastAsia="Arial" w:hAnsi="Arial" w:cs="Arial"/>
          <w:color w:val="151515"/>
          <w:w w:val="76"/>
          <w:sz w:val="15"/>
          <w:szCs w:val="15"/>
        </w:rPr>
        <w:t>-</w:t>
      </w:r>
    </w:p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F08BB">
      <w:pPr>
        <w:ind w:left="158" w:right="328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)    </w:t>
      </w:r>
      <w:r>
        <w:rPr>
          <w:rFonts w:ascii="Arial" w:eastAsia="Arial" w:hAnsi="Arial" w:cs="Arial"/>
          <w:color w:val="28282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Audit</w:t>
      </w:r>
      <w:r>
        <w:rPr>
          <w:rFonts w:ascii="Arial" w:eastAsia="Arial" w:hAnsi="Arial" w:cs="Arial"/>
          <w:color w:val="151515"/>
          <w:spacing w:val="10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tt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</w:p>
    <w:p w:rsidR="005E3976" w:rsidRDefault="005F08BB">
      <w:pPr>
        <w:spacing w:before="19"/>
        <w:ind w:left="162" w:right="239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)    </w:t>
      </w:r>
      <w:r>
        <w:rPr>
          <w:rFonts w:ascii="Arial" w:eastAsia="Arial" w:hAnsi="Arial" w:cs="Arial"/>
          <w:color w:val="28282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>uman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so</w:t>
      </w:r>
      <w:r>
        <w:rPr>
          <w:rFonts w:ascii="Arial" w:eastAsia="Arial" w:hAnsi="Arial" w:cs="Arial"/>
          <w:color w:val="282828"/>
          <w:sz w:val="15"/>
          <w:szCs w:val="15"/>
        </w:rPr>
        <w:t>u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ee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60" w:lineRule="auto"/>
        <w:ind w:left="162" w:right="-7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pe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2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3D3D3D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27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  Board</w:t>
      </w:r>
      <w:r>
        <w:rPr>
          <w:rFonts w:ascii="Arial" w:eastAsia="Arial" w:hAnsi="Arial" w:cs="Arial"/>
          <w:color w:val="151515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welcomed 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282828"/>
          <w:spacing w:val="36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Mohamm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q </w:t>
      </w:r>
      <w:r>
        <w:rPr>
          <w:rFonts w:ascii="Arial" w:eastAsia="Arial" w:hAnsi="Arial" w:cs="Arial"/>
          <w:color w:val="151515"/>
          <w:sz w:val="15"/>
          <w:szCs w:val="15"/>
        </w:rPr>
        <w:t>Sufi who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been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ele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ted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EOGM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he</w:t>
      </w:r>
      <w:r>
        <w:rPr>
          <w:rFonts w:ascii="Arial" w:eastAsia="Arial" w:hAnsi="Arial" w:cs="Arial"/>
          <w:color w:val="282828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on</w:t>
      </w:r>
      <w:r>
        <w:rPr>
          <w:rFonts w:ascii="Arial" w:eastAsia="Arial" w:hAnsi="Arial" w:cs="Arial"/>
          <w:color w:val="151515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pt</w:t>
      </w:r>
      <w:r>
        <w:rPr>
          <w:rFonts w:ascii="Arial" w:eastAsia="Arial" w:hAnsi="Arial" w:cs="Arial"/>
          <w:color w:val="151515"/>
          <w:sz w:val="15"/>
          <w:szCs w:val="15"/>
        </w:rPr>
        <w:t>em</w:t>
      </w:r>
      <w:r>
        <w:rPr>
          <w:rFonts w:ascii="Arial" w:eastAsia="Arial" w:hAnsi="Arial" w:cs="Arial"/>
          <w:color w:val="282828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r </w:t>
      </w:r>
      <w:r>
        <w:rPr>
          <w:rFonts w:ascii="Arial" w:eastAsia="Arial" w:hAnsi="Arial" w:cs="Arial"/>
          <w:color w:val="28282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282828"/>
          <w:w w:val="132"/>
          <w:sz w:val="15"/>
          <w:szCs w:val="15"/>
        </w:rPr>
        <w:t>0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3D3D3D"/>
          <w:spacing w:val="1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32"/>
          <w:sz w:val="15"/>
          <w:szCs w:val="15"/>
        </w:rPr>
        <w:t>4</w:t>
      </w:r>
      <w:r>
        <w:rPr>
          <w:rFonts w:ascii="Arial" w:eastAsia="Arial" w:hAnsi="Arial" w:cs="Arial"/>
          <w:color w:val="151515"/>
          <w:spacing w:val="5"/>
          <w:w w:val="1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as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ndepe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or</w:t>
      </w:r>
      <w:r>
        <w:rPr>
          <w:rFonts w:ascii="Arial" w:eastAsia="Arial" w:hAnsi="Arial" w:cs="Arial"/>
          <w:color w:val="282828"/>
          <w:w w:val="69"/>
          <w:sz w:val="15"/>
          <w:szCs w:val="15"/>
        </w:rPr>
        <w:t>.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spacing w:line="253" w:lineRule="auto"/>
        <w:ind w:left="162" w:right="-11" w:hanging="1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w w:val="108"/>
          <w:sz w:val="15"/>
          <w:szCs w:val="15"/>
        </w:rPr>
        <w:t>Attendan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1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of</w:t>
      </w:r>
      <w:r>
        <w:rPr>
          <w:rFonts w:ascii="Arial" w:eastAsia="Arial" w:hAnsi="Arial" w:cs="Arial"/>
          <w:color w:val="151515"/>
          <w:spacing w:val="1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ye</w:t>
      </w:r>
      <w:r>
        <w:rPr>
          <w:rFonts w:ascii="Arial" w:eastAsia="Arial" w:hAnsi="Arial" w:cs="Arial"/>
          <w:color w:val="020202"/>
          <w:sz w:val="15"/>
          <w:szCs w:val="15"/>
        </w:rPr>
        <w:t>ar</w:t>
      </w:r>
      <w:r>
        <w:rPr>
          <w:rFonts w:ascii="Arial" w:eastAsia="Arial" w:hAnsi="Arial" w:cs="Arial"/>
          <w:color w:val="020202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02020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z w:val="15"/>
          <w:szCs w:val="15"/>
        </w:rPr>
        <w:t>by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each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given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>el</w:t>
      </w:r>
      <w:r>
        <w:rPr>
          <w:rFonts w:ascii="Arial" w:eastAsia="Arial" w:hAnsi="Arial" w:cs="Arial"/>
          <w:color w:val="151515"/>
          <w:sz w:val="15"/>
          <w:szCs w:val="15"/>
        </w:rPr>
        <w:t>ow</w:t>
      </w:r>
      <w:r>
        <w:rPr>
          <w:rFonts w:ascii="Arial" w:eastAsia="Arial" w:hAnsi="Arial" w:cs="Arial"/>
          <w:color w:val="151515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6"/>
          <w:sz w:val="15"/>
          <w:szCs w:val="15"/>
        </w:rPr>
        <w:t>-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ind w:left="158" w:right="323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20202"/>
          <w:sz w:val="15"/>
          <w:szCs w:val="15"/>
        </w:rPr>
        <w:t>)</w:t>
      </w:r>
      <w:r>
        <w:rPr>
          <w:rFonts w:ascii="Arial" w:eastAsia="Arial" w:hAnsi="Arial" w:cs="Arial"/>
          <w:color w:val="020202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6"/>
          <w:sz w:val="15"/>
          <w:szCs w:val="15"/>
        </w:rPr>
        <w:t>B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20202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</w:p>
    <w:p w:rsidR="005E3976" w:rsidRDefault="005F08BB">
      <w:pPr>
        <w:spacing w:before="44"/>
        <w:ind w:left="19" w:right="380"/>
        <w:jc w:val="both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51515"/>
          <w:w w:val="46"/>
          <w:sz w:val="15"/>
          <w:szCs w:val="15"/>
        </w:rPr>
        <w:lastRenderedPageBreak/>
        <w:t>1</w:t>
      </w:r>
      <w:r>
        <w:rPr>
          <w:rFonts w:ascii="Arial" w:eastAsia="Arial" w:hAnsi="Arial" w:cs="Arial"/>
          <w:color w:val="3D3D3D"/>
          <w:w w:val="150"/>
          <w:sz w:val="15"/>
          <w:szCs w:val="15"/>
        </w:rPr>
        <w:t>.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3D3D3D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K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aw</w:t>
      </w:r>
      <w:r>
        <w:rPr>
          <w:rFonts w:ascii="Arial" w:eastAsia="Arial" w:hAnsi="Arial" w:cs="Arial"/>
          <w:color w:val="151515"/>
          <w:sz w:val="15"/>
          <w:szCs w:val="15"/>
        </w:rPr>
        <w:t>aj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a 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hammad 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Kal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em                      </w:t>
      </w:r>
      <w:r>
        <w:rPr>
          <w:rFonts w:ascii="Arial" w:eastAsia="Arial" w:hAnsi="Arial" w:cs="Arial"/>
          <w:color w:val="151515"/>
          <w:spacing w:val="2"/>
          <w:sz w:val="15"/>
          <w:szCs w:val="15"/>
        </w:rPr>
        <w:t xml:space="preserve"> </w:t>
      </w:r>
      <w:r>
        <w:rPr>
          <w:color w:val="282828"/>
          <w:sz w:val="16"/>
          <w:szCs w:val="16"/>
        </w:rPr>
        <w:t>5</w:t>
      </w:r>
      <w:r>
        <w:rPr>
          <w:color w:val="282828"/>
          <w:sz w:val="16"/>
          <w:szCs w:val="16"/>
        </w:rPr>
        <w:t xml:space="preserve">                        </w:t>
      </w:r>
      <w:r>
        <w:rPr>
          <w:color w:val="282828"/>
          <w:spacing w:val="23"/>
          <w:sz w:val="16"/>
          <w:szCs w:val="16"/>
        </w:rPr>
        <w:t xml:space="preserve"> </w:t>
      </w:r>
      <w:r>
        <w:rPr>
          <w:color w:val="282828"/>
          <w:sz w:val="17"/>
          <w:szCs w:val="17"/>
        </w:rPr>
        <w:t>5</w:t>
      </w:r>
    </w:p>
    <w:p w:rsidR="005E3976" w:rsidRDefault="005F08BB">
      <w:pPr>
        <w:spacing w:line="180" w:lineRule="exact"/>
        <w:ind w:left="5" w:right="375"/>
        <w:jc w:val="both"/>
        <w:rPr>
          <w:sz w:val="17"/>
          <w:szCs w:val="17"/>
        </w:rPr>
      </w:pPr>
      <w:r>
        <w:rPr>
          <w:rFonts w:ascii="Arial" w:eastAsia="Arial" w:hAnsi="Arial" w:cs="Arial"/>
          <w:color w:val="282828"/>
          <w:sz w:val="15"/>
          <w:szCs w:val="15"/>
        </w:rPr>
        <w:t>2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020202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Kh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wa</w:t>
      </w:r>
      <w:r>
        <w:rPr>
          <w:rFonts w:ascii="Arial" w:eastAsia="Arial" w:hAnsi="Arial" w:cs="Arial"/>
          <w:color w:val="020202"/>
          <w:sz w:val="15"/>
          <w:szCs w:val="15"/>
        </w:rPr>
        <w:t>j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 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hammad 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Nadeem                    </w:t>
      </w:r>
      <w:r>
        <w:rPr>
          <w:rFonts w:ascii="Arial" w:eastAsia="Arial" w:hAnsi="Arial" w:cs="Arial"/>
          <w:color w:val="151515"/>
          <w:spacing w:val="27"/>
          <w:sz w:val="15"/>
          <w:szCs w:val="15"/>
        </w:rPr>
        <w:t xml:space="preserve"> </w:t>
      </w:r>
      <w:r>
        <w:rPr>
          <w:color w:val="151515"/>
          <w:sz w:val="16"/>
          <w:szCs w:val="16"/>
        </w:rPr>
        <w:t xml:space="preserve">5                        </w:t>
      </w:r>
      <w:r>
        <w:rPr>
          <w:color w:val="151515"/>
          <w:spacing w:val="28"/>
          <w:sz w:val="16"/>
          <w:szCs w:val="16"/>
        </w:rPr>
        <w:t xml:space="preserve"> </w:t>
      </w:r>
      <w:r>
        <w:rPr>
          <w:color w:val="282828"/>
          <w:sz w:val="17"/>
          <w:szCs w:val="17"/>
        </w:rPr>
        <w:t>5</w:t>
      </w:r>
    </w:p>
    <w:p w:rsidR="005E3976" w:rsidRDefault="005F08BB">
      <w:pPr>
        <w:spacing w:before="1"/>
        <w:ind w:left="10" w:right="376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282828"/>
          <w:sz w:val="15"/>
          <w:szCs w:val="15"/>
        </w:rPr>
        <w:t>3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Mohammad 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7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av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                              </w:t>
      </w:r>
      <w:r>
        <w:rPr>
          <w:rFonts w:ascii="Arial" w:eastAsia="Arial" w:hAnsi="Arial" w:cs="Arial"/>
          <w:color w:val="151515"/>
          <w:spacing w:val="-5"/>
          <w:sz w:val="15"/>
          <w:szCs w:val="15"/>
        </w:rPr>
        <w:t xml:space="preserve"> </w:t>
      </w:r>
      <w:r>
        <w:rPr>
          <w:color w:val="151515"/>
          <w:sz w:val="15"/>
          <w:szCs w:val="15"/>
        </w:rPr>
        <w:t xml:space="preserve">5                          </w:t>
      </w:r>
      <w:r>
        <w:rPr>
          <w:color w:val="151515"/>
          <w:spacing w:val="21"/>
          <w:sz w:val="15"/>
          <w:szCs w:val="15"/>
        </w:rPr>
        <w:t xml:space="preserve"> </w:t>
      </w:r>
      <w:r>
        <w:rPr>
          <w:color w:val="151515"/>
          <w:sz w:val="16"/>
          <w:szCs w:val="16"/>
        </w:rPr>
        <w:t>5</w:t>
      </w:r>
    </w:p>
    <w:p w:rsidR="005E3976" w:rsidRDefault="005E3976">
      <w:pPr>
        <w:spacing w:before="9" w:line="180" w:lineRule="exact"/>
        <w:rPr>
          <w:sz w:val="19"/>
          <w:szCs w:val="19"/>
        </w:rPr>
      </w:pPr>
    </w:p>
    <w:p w:rsidR="005E3976" w:rsidRDefault="005F08BB">
      <w:pPr>
        <w:spacing w:line="265" w:lineRule="auto"/>
        <w:ind w:right="12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All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mee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ng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s 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oard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me</w:t>
      </w:r>
      <w:r>
        <w:rPr>
          <w:rFonts w:ascii="Arial" w:eastAsia="Arial" w:hAnsi="Arial" w:cs="Arial"/>
          <w:color w:val="282828"/>
          <w:sz w:val="15"/>
          <w:szCs w:val="15"/>
        </w:rPr>
        <w:t>t</w:t>
      </w:r>
      <w:r>
        <w:rPr>
          <w:rFonts w:ascii="Arial" w:eastAsia="Arial" w:hAnsi="Arial" w:cs="Arial"/>
          <w:color w:val="28282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minim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um 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q</w:t>
      </w:r>
      <w:r>
        <w:rPr>
          <w:rFonts w:ascii="Arial" w:eastAsia="Arial" w:hAnsi="Arial" w:cs="Arial"/>
          <w:color w:val="151515"/>
          <w:sz w:val="15"/>
          <w:szCs w:val="15"/>
        </w:rPr>
        <w:t>uo</w:t>
      </w:r>
      <w:r>
        <w:rPr>
          <w:rFonts w:ascii="Arial" w:eastAsia="Arial" w:hAnsi="Arial" w:cs="Arial"/>
          <w:color w:val="282828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m 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0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sc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282828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by</w:t>
      </w:r>
      <w:r>
        <w:rPr>
          <w:rFonts w:ascii="Arial" w:eastAsia="Arial" w:hAnsi="Arial" w:cs="Arial"/>
          <w:color w:val="282828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z w:val="15"/>
          <w:szCs w:val="15"/>
        </w:rPr>
        <w:t>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de 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82828"/>
          <w:spacing w:val="30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0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ove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rn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3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al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so </w:t>
      </w:r>
      <w:r>
        <w:rPr>
          <w:rFonts w:ascii="Arial" w:eastAsia="Arial" w:hAnsi="Arial" w:cs="Arial"/>
          <w:color w:val="28282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tt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ded  </w:t>
      </w: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51515"/>
          <w:sz w:val="15"/>
          <w:szCs w:val="15"/>
        </w:rPr>
        <w:t>Finan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cial </w:t>
      </w:r>
      <w:r>
        <w:rPr>
          <w:rFonts w:ascii="Arial" w:eastAsia="Arial" w:hAnsi="Arial" w:cs="Arial"/>
          <w:color w:val="282828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ff</w:t>
      </w:r>
      <w:r>
        <w:rPr>
          <w:rFonts w:ascii="Arial" w:eastAsia="Arial" w:hAnsi="Arial" w:cs="Arial"/>
          <w:color w:val="020202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20"/>
          <w:w w:val="12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151515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mp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y </w:t>
      </w:r>
      <w:r>
        <w:rPr>
          <w:rFonts w:ascii="Arial" w:eastAsia="Arial" w:hAnsi="Arial" w:cs="Arial"/>
          <w:color w:val="28282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>ec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tary</w:t>
      </w:r>
      <w:r>
        <w:rPr>
          <w:rFonts w:ascii="Arial" w:eastAsia="Arial" w:hAnsi="Arial" w:cs="Arial"/>
          <w:color w:val="5F5F5F"/>
          <w:sz w:val="15"/>
          <w:szCs w:val="15"/>
        </w:rPr>
        <w:t xml:space="preserve">,   </w:t>
      </w:r>
      <w:r>
        <w:rPr>
          <w:rFonts w:ascii="Arial" w:eastAsia="Arial" w:hAnsi="Arial" w:cs="Arial"/>
          <w:color w:val="151515"/>
          <w:sz w:val="15"/>
          <w:szCs w:val="15"/>
        </w:rPr>
        <w:t>Howe</w:t>
      </w:r>
      <w:r>
        <w:rPr>
          <w:rFonts w:ascii="Arial" w:eastAsia="Arial" w:hAnsi="Arial" w:cs="Arial"/>
          <w:color w:val="282828"/>
          <w:sz w:val="15"/>
          <w:szCs w:val="15"/>
        </w:rPr>
        <w:t>ve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r 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he 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 xml:space="preserve">d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2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abs</w:t>
      </w:r>
      <w:r>
        <w:rPr>
          <w:rFonts w:ascii="Arial" w:eastAsia="Arial" w:hAnsi="Arial" w:cs="Arial"/>
          <w:color w:val="151515"/>
          <w:sz w:val="15"/>
          <w:szCs w:val="15"/>
        </w:rPr>
        <w:t>enc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1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18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who</w:t>
      </w:r>
      <w:r>
        <w:rPr>
          <w:rFonts w:ascii="Arial" w:eastAsia="Arial" w:hAnsi="Arial" w:cs="Arial"/>
          <w:color w:val="151515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</w:t>
      </w:r>
      <w:r>
        <w:rPr>
          <w:rFonts w:ascii="Arial" w:eastAsia="Arial" w:hAnsi="Arial" w:cs="Arial"/>
          <w:color w:val="151515"/>
          <w:sz w:val="15"/>
          <w:szCs w:val="15"/>
        </w:rPr>
        <w:t>uld  not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ttend 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3D3D3D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tin</w:t>
      </w:r>
      <w:r>
        <w:rPr>
          <w:rFonts w:ascii="Arial" w:eastAsia="Arial" w:hAnsi="Arial" w:cs="Arial"/>
          <w:color w:val="282828"/>
          <w:sz w:val="15"/>
          <w:szCs w:val="15"/>
        </w:rPr>
        <w:t>gs</w:t>
      </w:r>
      <w:r>
        <w:rPr>
          <w:rFonts w:ascii="Arial" w:eastAsia="Arial" w:hAnsi="Arial" w:cs="Arial"/>
          <w:color w:val="282828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du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ir</w:t>
      </w:r>
      <w:r>
        <w:rPr>
          <w:rFonts w:ascii="Arial" w:eastAsia="Arial" w:hAnsi="Arial" w:cs="Arial"/>
          <w:color w:val="151515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-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5F5F5F"/>
          <w:w w:val="104"/>
          <w:sz w:val="15"/>
          <w:szCs w:val="15"/>
        </w:rPr>
        <w:t>.</w:t>
      </w:r>
    </w:p>
    <w:p w:rsidR="005E3976" w:rsidRDefault="005E3976">
      <w:pPr>
        <w:spacing w:before="9" w:line="180" w:lineRule="exact"/>
        <w:rPr>
          <w:sz w:val="18"/>
          <w:szCs w:val="18"/>
        </w:rPr>
      </w:pPr>
    </w:p>
    <w:p w:rsidR="005E3976" w:rsidRDefault="005F08BB">
      <w:pPr>
        <w:ind w:left="10" w:right="307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33"/>
          <w:sz w:val="15"/>
          <w:szCs w:val="15"/>
        </w:rPr>
        <w:t>tt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8"/>
          <w:sz w:val="15"/>
          <w:szCs w:val="15"/>
        </w:rPr>
        <w:t>rn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20202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24"/>
          <w:sz w:val="15"/>
          <w:szCs w:val="15"/>
        </w:rPr>
        <w:t>-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g</w:t>
      </w:r>
    </w:p>
    <w:p w:rsidR="005E3976" w:rsidRDefault="005F08BB">
      <w:pPr>
        <w:spacing w:before="14" w:line="267" w:lineRule="auto"/>
        <w:ind w:right="130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pa</w:t>
      </w:r>
      <w:r>
        <w:rPr>
          <w:rFonts w:ascii="Arial" w:eastAsia="Arial" w:hAnsi="Arial" w:cs="Arial"/>
          <w:color w:val="151515"/>
          <w:sz w:val="15"/>
          <w:szCs w:val="15"/>
        </w:rPr>
        <w:t>tt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rn 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282828"/>
          <w:spacing w:val="16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as</w:t>
      </w:r>
      <w:r>
        <w:rPr>
          <w:rFonts w:ascii="Arial" w:eastAsia="Arial" w:hAnsi="Arial" w:cs="Arial"/>
          <w:color w:val="28282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on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3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-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6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-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2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26"/>
          <w:sz w:val="15"/>
          <w:szCs w:val="15"/>
        </w:rPr>
        <w:t>4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151515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di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clo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u</w:t>
      </w:r>
      <w:r>
        <w:rPr>
          <w:rFonts w:ascii="Arial" w:eastAsia="Arial" w:hAnsi="Arial" w:cs="Arial"/>
          <w:color w:val="020202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as 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10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equ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ir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ment</w:t>
      </w:r>
      <w:r>
        <w:rPr>
          <w:rFonts w:ascii="Arial" w:eastAsia="Arial" w:hAnsi="Arial" w:cs="Arial"/>
          <w:color w:val="151515"/>
          <w:spacing w:val="20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</w:t>
      </w:r>
      <w:r>
        <w:rPr>
          <w:rFonts w:ascii="Arial" w:eastAsia="Arial" w:hAnsi="Arial" w:cs="Arial"/>
          <w:color w:val="151515"/>
          <w:sz w:val="15"/>
          <w:szCs w:val="15"/>
        </w:rPr>
        <w:t>de</w:t>
      </w:r>
      <w:r>
        <w:rPr>
          <w:rFonts w:ascii="Arial" w:eastAsia="Arial" w:hAnsi="Arial" w:cs="Arial"/>
          <w:color w:val="151515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Co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po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rat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7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Gove</w:t>
      </w:r>
      <w:r>
        <w:rPr>
          <w:rFonts w:ascii="Arial" w:eastAsia="Arial" w:hAnsi="Arial" w:cs="Arial"/>
          <w:color w:val="151515"/>
          <w:sz w:val="15"/>
          <w:szCs w:val="15"/>
        </w:rPr>
        <w:t>rnan</w:t>
      </w:r>
      <w:r>
        <w:rPr>
          <w:rFonts w:ascii="Arial" w:eastAsia="Arial" w:hAnsi="Arial" w:cs="Arial"/>
          <w:color w:val="3D3D3D"/>
          <w:sz w:val="15"/>
          <w:szCs w:val="15"/>
        </w:rPr>
        <w:t>c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ne</w:t>
      </w:r>
      <w:r>
        <w:rPr>
          <w:rFonts w:ascii="Arial" w:eastAsia="Arial" w:hAnsi="Arial" w:cs="Arial"/>
          <w:color w:val="3D3D3D"/>
          <w:sz w:val="15"/>
          <w:szCs w:val="15"/>
        </w:rPr>
        <w:t>x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 xml:space="preserve">h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rt</w:t>
      </w:r>
      <w:r>
        <w:rPr>
          <w:rFonts w:ascii="Arial" w:eastAsia="Arial" w:hAnsi="Arial" w:cs="Arial"/>
          <w:color w:val="3D3D3D"/>
          <w:w w:val="81"/>
          <w:sz w:val="15"/>
          <w:szCs w:val="15"/>
        </w:rPr>
        <w:t>;</w:t>
      </w:r>
    </w:p>
    <w:p w:rsidR="005E3976" w:rsidRDefault="005E3976">
      <w:pPr>
        <w:spacing w:before="8" w:line="180" w:lineRule="exact"/>
        <w:rPr>
          <w:sz w:val="18"/>
          <w:szCs w:val="18"/>
        </w:rPr>
      </w:pPr>
    </w:p>
    <w:p w:rsidR="005E3976" w:rsidRDefault="005F08BB">
      <w:pPr>
        <w:ind w:right="430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w w:val="110"/>
          <w:sz w:val="15"/>
          <w:szCs w:val="15"/>
        </w:rPr>
        <w:t>A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08"/>
          <w:sz w:val="15"/>
          <w:szCs w:val="15"/>
        </w:rPr>
        <w:t>s</w:t>
      </w:r>
    </w:p>
    <w:p w:rsidR="005E3976" w:rsidRDefault="005F08BB">
      <w:pPr>
        <w:spacing w:before="1" w:line="264" w:lineRule="auto"/>
        <w:ind w:right="12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3D3D3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39"/>
          <w:sz w:val="15"/>
          <w:szCs w:val="15"/>
        </w:rPr>
        <w:t xml:space="preserve">t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10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Asl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m 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282828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color w:val="282828"/>
          <w:w w:val="73"/>
          <w:sz w:val="16"/>
          <w:szCs w:val="16"/>
        </w:rPr>
        <w:t>&amp;</w:t>
      </w:r>
      <w:r>
        <w:rPr>
          <w:color w:val="282828"/>
          <w:spacing w:val="17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5F5F5F"/>
          <w:w w:val="139"/>
          <w:sz w:val="15"/>
          <w:szCs w:val="15"/>
        </w:rPr>
        <w:t>,</w:t>
      </w:r>
      <w:r>
        <w:rPr>
          <w:rFonts w:ascii="Arial" w:eastAsia="Arial" w:hAnsi="Arial" w:cs="Arial"/>
          <w:color w:val="5F5F5F"/>
          <w:spacing w:val="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c</w:t>
      </w:r>
      <w:r>
        <w:rPr>
          <w:rFonts w:ascii="Arial" w:eastAsia="Arial" w:hAnsi="Arial" w:cs="Arial"/>
          <w:color w:val="3D3D3D"/>
          <w:w w:val="107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un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ta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nts</w:t>
      </w:r>
      <w:r>
        <w:rPr>
          <w:rFonts w:ascii="Arial" w:eastAsia="Arial" w:hAnsi="Arial" w:cs="Arial"/>
          <w:color w:val="151515"/>
          <w:spacing w:val="18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will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nd </w:t>
      </w:r>
      <w:r>
        <w:rPr>
          <w:rFonts w:ascii="Arial" w:eastAsia="Arial" w:hAnsi="Arial" w:cs="Arial"/>
          <w:color w:val="151515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tir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9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z w:val="15"/>
          <w:szCs w:val="15"/>
        </w:rPr>
        <w:t>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cl</w:t>
      </w:r>
      <w:r>
        <w:rPr>
          <w:rFonts w:ascii="Arial" w:eastAsia="Arial" w:hAnsi="Arial" w:cs="Arial"/>
          <w:color w:val="1515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ion </w:t>
      </w:r>
      <w:r>
        <w:rPr>
          <w:rFonts w:ascii="Arial" w:eastAsia="Arial" w:hAnsi="Arial" w:cs="Arial"/>
          <w:color w:val="151515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4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4</w:t>
      </w:r>
      <w:r>
        <w:rPr>
          <w:rFonts w:ascii="Arial" w:eastAsia="Arial" w:hAnsi="Arial" w:cs="Arial"/>
          <w:color w:val="151515"/>
          <w:w w:val="89"/>
          <w:sz w:val="15"/>
          <w:szCs w:val="15"/>
        </w:rPr>
        <w:t xml:space="preserve">1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l </w:t>
      </w:r>
      <w:r>
        <w:rPr>
          <w:rFonts w:ascii="Arial" w:eastAsia="Arial" w:hAnsi="Arial" w:cs="Arial"/>
          <w:color w:val="151515"/>
          <w:sz w:val="15"/>
          <w:szCs w:val="15"/>
        </w:rPr>
        <w:t>G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era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020202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3D3D3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4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5F5F5F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5F5F5F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hav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x</w:t>
      </w:r>
      <w:r>
        <w:rPr>
          <w:rFonts w:ascii="Arial" w:eastAsia="Arial" w:hAnsi="Arial" w:cs="Arial"/>
          <w:color w:val="282828"/>
          <w:sz w:val="15"/>
          <w:szCs w:val="15"/>
        </w:rPr>
        <w:t>pr</w:t>
      </w:r>
      <w:r>
        <w:rPr>
          <w:rFonts w:ascii="Arial" w:eastAsia="Arial" w:hAnsi="Arial" w:cs="Arial"/>
          <w:color w:val="3D3D3D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sed</w:t>
      </w:r>
      <w:r>
        <w:rPr>
          <w:rFonts w:ascii="Arial" w:eastAsia="Arial" w:hAnsi="Arial" w:cs="Arial"/>
          <w:color w:val="151515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>r</w:t>
      </w:r>
      <w:r>
        <w:rPr>
          <w:rFonts w:ascii="Arial" w:eastAsia="Arial" w:hAnsi="Arial" w:cs="Arial"/>
          <w:color w:val="28282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3D3D3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li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gn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3D3D3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9"/>
          <w:sz w:val="15"/>
          <w:szCs w:val="15"/>
        </w:rPr>
        <w:t>fo</w:t>
      </w:r>
      <w:r>
        <w:rPr>
          <w:rFonts w:ascii="Arial" w:eastAsia="Arial" w:hAnsi="Arial" w:cs="Arial"/>
          <w:color w:val="282828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151515"/>
          <w:sz w:val="15"/>
          <w:szCs w:val="15"/>
        </w:rPr>
        <w:t>re-</w:t>
      </w:r>
      <w:r>
        <w:rPr>
          <w:rFonts w:ascii="Arial" w:eastAsia="Arial" w:hAnsi="Arial" w:cs="Arial"/>
          <w:color w:val="282828"/>
          <w:sz w:val="15"/>
          <w:szCs w:val="15"/>
        </w:rPr>
        <w:t>appo</w:t>
      </w:r>
      <w:r>
        <w:rPr>
          <w:rFonts w:ascii="Arial" w:eastAsia="Arial" w:hAnsi="Arial" w:cs="Arial"/>
          <w:color w:val="151515"/>
          <w:sz w:val="15"/>
          <w:szCs w:val="15"/>
        </w:rPr>
        <w:t>intm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nt.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sz w:val="15"/>
          <w:szCs w:val="15"/>
        </w:rPr>
        <w:t>so</w:t>
      </w:r>
      <w:r>
        <w:rPr>
          <w:rFonts w:ascii="Arial" w:eastAsia="Arial" w:hAnsi="Arial" w:cs="Arial"/>
          <w:color w:val="28282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en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omm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by</w:t>
      </w:r>
      <w:r>
        <w:rPr>
          <w:rFonts w:ascii="Arial" w:eastAsia="Arial" w:hAnsi="Arial" w:cs="Arial"/>
          <w:color w:val="151515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x</w:t>
      </w:r>
      <w:r>
        <w:rPr>
          <w:rFonts w:ascii="Arial" w:eastAsia="Arial" w:hAnsi="Arial" w:cs="Arial"/>
          <w:color w:val="282828"/>
          <w:sz w:val="15"/>
          <w:szCs w:val="15"/>
        </w:rPr>
        <w:t>te</w:t>
      </w:r>
      <w:r>
        <w:rPr>
          <w:rFonts w:ascii="Arial" w:eastAsia="Arial" w:hAnsi="Arial" w:cs="Arial"/>
          <w:color w:val="151515"/>
          <w:sz w:val="15"/>
          <w:szCs w:val="15"/>
        </w:rPr>
        <w:t>rn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al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Audit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8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ll</w:t>
      </w:r>
      <w:r>
        <w:rPr>
          <w:rFonts w:ascii="Arial" w:eastAsia="Arial" w:hAnsi="Arial" w:cs="Arial"/>
          <w:color w:val="151515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cl</w:t>
      </w:r>
      <w:r>
        <w:rPr>
          <w:rFonts w:ascii="Arial" w:eastAsia="Arial" w:hAnsi="Arial" w:cs="Arial"/>
          <w:color w:val="151515"/>
          <w:sz w:val="15"/>
          <w:szCs w:val="15"/>
        </w:rPr>
        <w:t>usi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 </w:t>
      </w:r>
      <w:r>
        <w:rPr>
          <w:rFonts w:ascii="Arial" w:eastAsia="Arial" w:hAnsi="Arial" w:cs="Arial"/>
          <w:color w:val="151515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4</w:t>
      </w:r>
      <w:r>
        <w:rPr>
          <w:rFonts w:ascii="Arial" w:eastAsia="Arial" w:hAnsi="Arial" w:cs="Arial"/>
          <w:color w:val="282828"/>
          <w:sz w:val="15"/>
          <w:szCs w:val="15"/>
        </w:rPr>
        <w:t>2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151515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Annu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l 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Ge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l 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ee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ting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ng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rm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3D3D3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3D3D3D"/>
          <w:w w:val="92"/>
          <w:sz w:val="15"/>
          <w:szCs w:val="15"/>
        </w:rPr>
        <w:t>.</w:t>
      </w:r>
    </w:p>
    <w:p w:rsidR="005E3976" w:rsidRDefault="005E3976">
      <w:pPr>
        <w:spacing w:before="10" w:line="180" w:lineRule="exact"/>
        <w:rPr>
          <w:sz w:val="18"/>
          <w:szCs w:val="18"/>
        </w:rPr>
      </w:pPr>
    </w:p>
    <w:p w:rsidR="005E3976" w:rsidRDefault="005F08BB">
      <w:pPr>
        <w:ind w:left="10" w:right="429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20202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7"/>
          <w:sz w:val="15"/>
          <w:szCs w:val="15"/>
        </w:rPr>
        <w:t>v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id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d</w:t>
      </w:r>
    </w:p>
    <w:p w:rsidR="005E3976" w:rsidRDefault="005F08BB">
      <w:pPr>
        <w:spacing w:before="10" w:line="264" w:lineRule="auto"/>
        <w:ind w:left="5" w:right="11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eased 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ec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mm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d  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28282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fina</w:t>
      </w:r>
      <w:r>
        <w:rPr>
          <w:rFonts w:ascii="Arial" w:eastAsia="Arial" w:hAnsi="Arial" w:cs="Arial"/>
          <w:color w:val="020202"/>
          <w:sz w:val="15"/>
          <w:szCs w:val="15"/>
        </w:rPr>
        <w:t xml:space="preserve">l </w:t>
      </w:r>
      <w:r>
        <w:rPr>
          <w:rFonts w:ascii="Arial" w:eastAsia="Arial" w:hAnsi="Arial" w:cs="Arial"/>
          <w:color w:val="020202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ash </w:t>
      </w:r>
      <w:r>
        <w:rPr>
          <w:rFonts w:ascii="Arial" w:eastAsia="Arial" w:hAnsi="Arial" w:cs="Arial"/>
          <w:color w:val="151515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divid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nd 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0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282828"/>
          <w:sz w:val="15"/>
          <w:szCs w:val="15"/>
        </w:rPr>
        <w:t>25</w:t>
      </w:r>
      <w:r>
        <w:rPr>
          <w:rFonts w:ascii="Arial" w:eastAsia="Arial" w:hAnsi="Arial" w:cs="Arial"/>
          <w:color w:val="282828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ar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202"/>
          <w:w w:val="105"/>
          <w:sz w:val="15"/>
          <w:szCs w:val="15"/>
        </w:rPr>
        <w:t>.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5</w:t>
      </w:r>
      <w:r>
        <w:rPr>
          <w:rFonts w:ascii="Arial" w:eastAsia="Arial" w:hAnsi="Arial" w:cs="Arial"/>
          <w:color w:val="3D3D3D"/>
          <w:w w:val="105"/>
          <w:sz w:val="15"/>
          <w:szCs w:val="15"/>
        </w:rPr>
        <w:t>/</w:t>
      </w:r>
      <w:r>
        <w:rPr>
          <w:rFonts w:ascii="Arial" w:eastAsia="Arial" w:hAnsi="Arial" w:cs="Arial"/>
          <w:color w:val="282828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282828"/>
          <w:spacing w:val="1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each. 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Thi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s </w:t>
      </w:r>
      <w:r>
        <w:rPr>
          <w:rFonts w:ascii="Arial" w:eastAsia="Arial" w:hAnsi="Arial" w:cs="Arial"/>
          <w:color w:val="28282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add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ti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 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color w:val="282828"/>
          <w:sz w:val="15"/>
          <w:szCs w:val="15"/>
        </w:rPr>
        <w:t>cas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151515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3D3D3D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nd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Re</w:t>
      </w:r>
      <w:r>
        <w:rPr>
          <w:rFonts w:ascii="Arial" w:eastAsia="Arial" w:hAnsi="Arial" w:cs="Arial"/>
          <w:color w:val="282828"/>
          <w:sz w:val="15"/>
          <w:szCs w:val="15"/>
        </w:rPr>
        <w:t>.</w:t>
      </w:r>
      <w:r>
        <w:rPr>
          <w:rFonts w:ascii="Arial" w:eastAsia="Arial" w:hAnsi="Arial" w:cs="Arial"/>
          <w:color w:val="282828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0</w:t>
      </w:r>
      <w:r>
        <w:rPr>
          <w:rFonts w:ascii="Arial" w:eastAsia="Arial" w:hAnsi="Arial" w:cs="Arial"/>
          <w:color w:val="151515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5</w:t>
      </w:r>
      <w:r>
        <w:rPr>
          <w:rFonts w:ascii="Arial" w:eastAsia="Arial" w:hAnsi="Arial" w:cs="Arial"/>
          <w:color w:val="151515"/>
          <w:spacing w:val="12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re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ad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p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ro</w:t>
      </w:r>
      <w:r>
        <w:rPr>
          <w:rFonts w:ascii="Arial" w:eastAsia="Arial" w:hAnsi="Arial" w:cs="Arial"/>
          <w:color w:val="3D3D3D"/>
          <w:sz w:val="15"/>
          <w:szCs w:val="15"/>
        </w:rPr>
        <w:t>v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  </w:t>
      </w:r>
      <w:r>
        <w:rPr>
          <w:rFonts w:ascii="Arial" w:eastAsia="Arial" w:hAnsi="Arial" w:cs="Arial"/>
          <w:color w:val="282828"/>
          <w:sz w:val="15"/>
          <w:szCs w:val="15"/>
        </w:rPr>
        <w:t>by</w:t>
      </w:r>
      <w:r>
        <w:rPr>
          <w:rFonts w:ascii="Arial" w:eastAsia="Arial" w:hAnsi="Arial" w:cs="Arial"/>
          <w:color w:val="282828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282828"/>
          <w:spacing w:val="12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33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51515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aid </w:t>
      </w:r>
      <w:r>
        <w:rPr>
          <w:rFonts w:ascii="Arial" w:eastAsia="Arial" w:hAnsi="Arial" w:cs="Arial"/>
          <w:color w:val="151515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20202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5F5F5F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5F5F5F"/>
          <w:spacing w:val="37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to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l</w:t>
      </w:r>
      <w:r>
        <w:rPr>
          <w:rFonts w:ascii="Arial" w:eastAsia="Arial" w:hAnsi="Arial" w:cs="Arial"/>
          <w:color w:val="151515"/>
          <w:spacing w:val="36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vidend 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o  be ap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ro</w:t>
      </w:r>
      <w:r>
        <w:rPr>
          <w:rFonts w:ascii="Arial" w:eastAsia="Arial" w:hAnsi="Arial" w:cs="Arial"/>
          <w:color w:val="282828"/>
          <w:sz w:val="15"/>
          <w:szCs w:val="15"/>
        </w:rPr>
        <w:t>ve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by t</w:t>
      </w:r>
      <w:r>
        <w:rPr>
          <w:rFonts w:ascii="Arial" w:eastAsia="Arial" w:hAnsi="Arial" w:cs="Arial"/>
          <w:color w:val="020202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16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t the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Annu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020202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Gen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ra</w:t>
      </w:r>
      <w:r>
        <w:rPr>
          <w:rFonts w:ascii="Arial" w:eastAsia="Arial" w:hAnsi="Arial" w:cs="Arial"/>
          <w:color w:val="020202"/>
          <w:sz w:val="15"/>
          <w:szCs w:val="15"/>
        </w:rPr>
        <w:t>l</w:t>
      </w:r>
      <w:r>
        <w:rPr>
          <w:rFonts w:ascii="Arial" w:eastAsia="Arial" w:hAnsi="Arial" w:cs="Arial"/>
          <w:color w:val="020202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eting</w:t>
      </w:r>
      <w:r>
        <w:rPr>
          <w:rFonts w:ascii="Arial" w:eastAsia="Arial" w:hAnsi="Arial" w:cs="Arial"/>
          <w:color w:val="151515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on</w:t>
      </w:r>
      <w:r>
        <w:rPr>
          <w:rFonts w:ascii="Arial" w:eastAsia="Arial" w:hAnsi="Arial" w:cs="Arial"/>
          <w:color w:val="151515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3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40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 xml:space="preserve">t 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tober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32"/>
          <w:sz w:val="15"/>
          <w:szCs w:val="15"/>
        </w:rPr>
        <w:t>4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w</w:t>
      </w:r>
      <w:r>
        <w:rPr>
          <w:rFonts w:ascii="Arial" w:eastAsia="Arial" w:hAnsi="Arial" w:cs="Arial"/>
          <w:color w:val="151515"/>
          <w:sz w:val="15"/>
          <w:szCs w:val="15"/>
        </w:rPr>
        <w:t>ill</w:t>
      </w:r>
      <w:r>
        <w:rPr>
          <w:rFonts w:ascii="Arial" w:eastAsia="Arial" w:hAnsi="Arial" w:cs="Arial"/>
          <w:color w:val="151515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be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Re</w:t>
      </w:r>
      <w:r>
        <w:rPr>
          <w:rFonts w:ascii="Arial" w:eastAsia="Arial" w:hAnsi="Arial" w:cs="Arial"/>
          <w:color w:val="020202"/>
          <w:sz w:val="15"/>
          <w:szCs w:val="15"/>
        </w:rPr>
        <w:t>.</w:t>
      </w:r>
      <w:r>
        <w:rPr>
          <w:rFonts w:ascii="Arial" w:eastAsia="Arial" w:hAnsi="Arial" w:cs="Arial"/>
          <w:color w:val="020202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0</w:t>
      </w:r>
      <w:r>
        <w:rPr>
          <w:rFonts w:ascii="Arial" w:eastAsia="Arial" w:hAnsi="Arial" w:cs="Arial"/>
          <w:color w:val="3D3D3D"/>
          <w:sz w:val="15"/>
          <w:szCs w:val="15"/>
        </w:rPr>
        <w:t>.</w:t>
      </w:r>
      <w:r>
        <w:rPr>
          <w:rFonts w:ascii="Arial" w:eastAsia="Arial" w:hAnsi="Arial" w:cs="Arial"/>
          <w:color w:val="151515"/>
          <w:sz w:val="15"/>
          <w:szCs w:val="15"/>
        </w:rPr>
        <w:t>75</w:t>
      </w:r>
      <w:r>
        <w:rPr>
          <w:rFonts w:ascii="Arial" w:eastAsia="Arial" w:hAnsi="Arial" w:cs="Arial"/>
          <w:color w:val="151515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share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7"/>
          <w:sz w:val="15"/>
          <w:szCs w:val="15"/>
        </w:rPr>
        <w:t>i.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32"/>
          <w:sz w:val="15"/>
          <w:szCs w:val="15"/>
        </w:rPr>
        <w:t>5</w:t>
      </w:r>
      <w:r>
        <w:rPr>
          <w:rFonts w:ascii="Arial" w:eastAsia="Arial" w:hAnsi="Arial" w:cs="Arial"/>
          <w:color w:val="3D3D3D"/>
          <w:w w:val="104"/>
          <w:sz w:val="15"/>
          <w:szCs w:val="15"/>
        </w:rPr>
        <w:t>%</w:t>
      </w:r>
      <w:r>
        <w:rPr>
          <w:rFonts w:ascii="Arial" w:eastAsia="Arial" w:hAnsi="Arial" w:cs="Arial"/>
          <w:color w:val="3D3D3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fo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ye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</w:p>
    <w:p w:rsidR="005E3976" w:rsidRDefault="005F08BB">
      <w:pPr>
        <w:spacing w:before="2" w:line="260" w:lineRule="auto"/>
        <w:ind w:right="130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82828"/>
          <w:sz w:val="15"/>
          <w:szCs w:val="15"/>
        </w:rPr>
        <w:t>30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h</w:t>
      </w:r>
      <w:r>
        <w:rPr>
          <w:rFonts w:ascii="Arial" w:eastAsia="Arial" w:hAnsi="Arial" w:cs="Arial"/>
          <w:color w:val="282828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un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26"/>
          <w:sz w:val="15"/>
          <w:szCs w:val="15"/>
        </w:rPr>
        <w:t>4</w:t>
      </w:r>
      <w:r>
        <w:rPr>
          <w:rFonts w:ascii="Arial" w:eastAsia="Arial" w:hAnsi="Arial" w:cs="Arial"/>
          <w:color w:val="3D3D3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4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3D3D3D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Dire</w:t>
      </w:r>
      <w:r>
        <w:rPr>
          <w:rFonts w:ascii="Arial" w:eastAsia="Arial" w:hAnsi="Arial" w:cs="Arial"/>
          <w:color w:val="282828"/>
          <w:sz w:val="15"/>
          <w:szCs w:val="15"/>
        </w:rPr>
        <w:t>ct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ors 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Compa</w:t>
      </w:r>
      <w:r>
        <w:rPr>
          <w:rFonts w:ascii="Arial" w:eastAsia="Arial" w:hAnsi="Arial" w:cs="Arial"/>
          <w:color w:val="020202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y </w:t>
      </w:r>
      <w:r>
        <w:rPr>
          <w:rFonts w:ascii="Arial" w:eastAsia="Arial" w:hAnsi="Arial" w:cs="Arial"/>
          <w:color w:val="28282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for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g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their</w:t>
      </w:r>
      <w:r>
        <w:rPr>
          <w:rFonts w:ascii="Arial" w:eastAsia="Arial" w:hAnsi="Arial" w:cs="Arial"/>
          <w:color w:val="151515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to</w:t>
      </w:r>
      <w:r>
        <w:rPr>
          <w:rFonts w:ascii="Arial" w:eastAsia="Arial" w:hAnsi="Arial" w:cs="Arial"/>
          <w:color w:val="151515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ce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>v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515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nd</w:t>
      </w:r>
      <w:r>
        <w:rPr>
          <w:rFonts w:ascii="Arial" w:eastAsia="Arial" w:hAnsi="Arial" w:cs="Arial"/>
          <w:color w:val="5F5F5F"/>
          <w:w w:val="104"/>
          <w:sz w:val="15"/>
          <w:szCs w:val="15"/>
        </w:rPr>
        <w:t>.</w:t>
      </w:r>
    </w:p>
    <w:p w:rsidR="005E3976" w:rsidRDefault="005E3976">
      <w:pPr>
        <w:spacing w:before="2" w:line="180" w:lineRule="exact"/>
        <w:rPr>
          <w:sz w:val="19"/>
          <w:szCs w:val="19"/>
        </w:rPr>
      </w:pPr>
    </w:p>
    <w:p w:rsidR="005E3976" w:rsidRDefault="005F08BB">
      <w:pPr>
        <w:ind w:right="350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wl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dge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20202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20202"/>
          <w:w w:val="121"/>
          <w:sz w:val="15"/>
          <w:szCs w:val="15"/>
        </w:rPr>
        <w:t>t:</w:t>
      </w:r>
    </w:p>
    <w:p w:rsidR="005E3976" w:rsidRDefault="005F08BB">
      <w:pPr>
        <w:spacing w:before="14" w:line="264" w:lineRule="auto"/>
        <w:ind w:left="5" w:right="130" w:firstLine="5"/>
        <w:jc w:val="both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40" w:h="16940"/>
          <w:pgMar w:top="1600" w:right="780" w:bottom="280" w:left="1100" w:header="720" w:footer="720" w:gutter="0"/>
          <w:cols w:num="2" w:space="720" w:equalWidth="0">
            <w:col w:w="5011" w:space="465"/>
            <w:col w:w="4984"/>
          </w:cols>
        </w:sectPr>
      </w:pPr>
      <w:r>
        <w:rPr>
          <w:rFonts w:ascii="Arial" w:eastAsia="Arial" w:hAnsi="Arial" w:cs="Arial"/>
          <w:color w:val="151515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spacing w:val="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end</w:t>
      </w:r>
      <w:r>
        <w:rPr>
          <w:rFonts w:ascii="Arial" w:eastAsia="Arial" w:hAnsi="Arial" w:cs="Arial"/>
          <w:color w:val="3D3D3D"/>
          <w:sz w:val="15"/>
          <w:szCs w:val="15"/>
        </w:rPr>
        <w:t>,</w:t>
      </w:r>
      <w:r>
        <w:rPr>
          <w:rFonts w:ascii="Arial" w:eastAsia="Arial" w:hAnsi="Arial" w:cs="Arial"/>
          <w:color w:val="3D3D3D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Board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x</w:t>
      </w:r>
      <w:r>
        <w:rPr>
          <w:rFonts w:ascii="Arial" w:eastAsia="Arial" w:hAnsi="Arial" w:cs="Arial"/>
          <w:color w:val="151515"/>
          <w:sz w:val="15"/>
          <w:szCs w:val="15"/>
        </w:rPr>
        <w:t>pres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ses </w:t>
      </w:r>
      <w:r>
        <w:rPr>
          <w:rFonts w:ascii="Arial" w:eastAsia="Arial" w:hAnsi="Arial" w:cs="Arial"/>
          <w:color w:val="282828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sz w:val="15"/>
          <w:szCs w:val="15"/>
        </w:rPr>
        <w:t>u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de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282828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en</w:t>
      </w:r>
      <w:r>
        <w:rPr>
          <w:rFonts w:ascii="Arial" w:eastAsia="Arial" w:hAnsi="Arial" w:cs="Arial"/>
          <w:color w:val="282828"/>
          <w:sz w:val="15"/>
          <w:szCs w:val="15"/>
        </w:rPr>
        <w:t>se</w:t>
      </w:r>
      <w:r>
        <w:rPr>
          <w:rFonts w:ascii="Arial" w:eastAsia="Arial" w:hAnsi="Arial" w:cs="Arial"/>
          <w:color w:val="282828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 xml:space="preserve">of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ud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82828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282828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282828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82828"/>
          <w:w w:val="92"/>
          <w:sz w:val="15"/>
          <w:szCs w:val="15"/>
        </w:rPr>
        <w:t xml:space="preserve">, </w:t>
      </w:r>
      <w:r>
        <w:rPr>
          <w:rFonts w:ascii="Arial" w:eastAsia="Arial" w:hAnsi="Arial" w:cs="Arial"/>
          <w:color w:val="282828"/>
          <w:spacing w:val="2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2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nd  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effort</w:t>
      </w:r>
      <w:r>
        <w:rPr>
          <w:rFonts w:ascii="Arial" w:eastAsia="Arial" w:hAnsi="Arial" w:cs="Arial"/>
          <w:color w:val="282828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282828"/>
          <w:spacing w:val="3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be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ing </w:t>
      </w:r>
      <w:r>
        <w:rPr>
          <w:rFonts w:ascii="Arial" w:eastAsia="Arial" w:hAnsi="Arial" w:cs="Arial"/>
          <w:color w:val="151515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82828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3D3D3D"/>
          <w:sz w:val="15"/>
          <w:szCs w:val="15"/>
        </w:rPr>
        <w:t>l</w:t>
      </w:r>
      <w:r>
        <w:rPr>
          <w:rFonts w:ascii="Arial" w:eastAsia="Arial" w:hAnsi="Arial" w:cs="Arial"/>
          <w:color w:val="3D3D3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3D3D3D"/>
          <w:spacing w:val="33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pacing w:val="2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0"/>
          <w:sz w:val="15"/>
          <w:szCs w:val="15"/>
        </w:rPr>
        <w:t>b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282828"/>
          <w:spacing w:val="24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z w:val="15"/>
          <w:szCs w:val="15"/>
        </w:rPr>
        <w:t>em</w:t>
      </w:r>
      <w:r>
        <w:rPr>
          <w:rFonts w:ascii="Arial" w:eastAsia="Arial" w:hAnsi="Arial" w:cs="Arial"/>
          <w:color w:val="282828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z w:val="15"/>
          <w:szCs w:val="15"/>
        </w:rPr>
        <w:t>ees</w:t>
      </w:r>
      <w:r>
        <w:rPr>
          <w:rFonts w:ascii="Arial" w:eastAsia="Arial" w:hAnsi="Arial" w:cs="Arial"/>
          <w:color w:val="151515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151515"/>
          <w:spacing w:val="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20202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an</w:t>
      </w:r>
      <w:r>
        <w:rPr>
          <w:rFonts w:ascii="Arial" w:eastAsia="Arial" w:hAnsi="Arial" w:cs="Arial"/>
          <w:color w:val="282828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3D3D3D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3D3D3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l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</w:t>
      </w:r>
      <w:r>
        <w:rPr>
          <w:rFonts w:ascii="Arial" w:eastAsia="Arial" w:hAnsi="Arial" w:cs="Arial"/>
          <w:color w:val="020202"/>
          <w:sz w:val="15"/>
          <w:szCs w:val="15"/>
        </w:rPr>
        <w:t>r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dit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mu</w:t>
      </w:r>
      <w:r>
        <w:rPr>
          <w:rFonts w:ascii="Arial" w:eastAsia="Arial" w:hAnsi="Arial" w:cs="Arial"/>
          <w:color w:val="28282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go</w:t>
      </w:r>
      <w:r>
        <w:rPr>
          <w:rFonts w:ascii="Arial" w:eastAsia="Arial" w:hAnsi="Arial" w:cs="Arial"/>
          <w:color w:val="28282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282828"/>
          <w:sz w:val="15"/>
          <w:szCs w:val="15"/>
        </w:rPr>
        <w:t>u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ha</w:t>
      </w:r>
      <w:r>
        <w:rPr>
          <w:rFonts w:ascii="Arial" w:eastAsia="Arial" w:hAnsi="Arial" w:cs="Arial"/>
          <w:color w:val="282828"/>
          <w:w w:val="107"/>
          <w:sz w:val="15"/>
          <w:szCs w:val="15"/>
        </w:rPr>
        <w:t>re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82828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95"/>
          <w:sz w:val="15"/>
          <w:szCs w:val="15"/>
        </w:rPr>
        <w:t>s</w:t>
      </w:r>
    </w:p>
    <w:p w:rsidR="005E3976" w:rsidRDefault="005F08BB">
      <w:pPr>
        <w:spacing w:before="3"/>
        <w:ind w:left="162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202"/>
          <w:sz w:val="15"/>
          <w:szCs w:val="15"/>
        </w:rPr>
        <w:lastRenderedPageBreak/>
        <w:t>Name</w:t>
      </w:r>
      <w:r>
        <w:rPr>
          <w:rFonts w:ascii="Arial" w:eastAsia="Arial" w:hAnsi="Arial" w:cs="Arial"/>
          <w:color w:val="020202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20202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20202"/>
          <w:w w:val="108"/>
          <w:sz w:val="15"/>
          <w:szCs w:val="15"/>
        </w:rPr>
        <w:t>s</w:t>
      </w:r>
    </w:p>
    <w:p w:rsidR="005E3976" w:rsidRDefault="005F08BB">
      <w:pPr>
        <w:spacing w:before="7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20202"/>
          <w:w w:val="84"/>
          <w:sz w:val="15"/>
          <w:szCs w:val="15"/>
        </w:rPr>
        <w:lastRenderedPageBreak/>
        <w:t>N</w:t>
      </w:r>
      <w:r>
        <w:rPr>
          <w:rFonts w:ascii="Arial" w:eastAsia="Arial" w:hAnsi="Arial" w:cs="Arial"/>
          <w:color w:val="020202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20202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20202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20202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Bo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ar</w:t>
      </w:r>
      <w:r>
        <w:rPr>
          <w:rFonts w:ascii="Arial" w:eastAsia="Arial" w:hAnsi="Arial" w:cs="Arial"/>
          <w:color w:val="020202"/>
          <w:w w:val="111"/>
          <w:sz w:val="15"/>
          <w:szCs w:val="15"/>
        </w:rPr>
        <w:t>d</w:t>
      </w:r>
      <w:r>
        <w:rPr>
          <w:rFonts w:ascii="Arial" w:eastAsia="Arial" w:hAnsi="Arial" w:cs="Arial"/>
          <w:color w:val="020202"/>
          <w:spacing w:val="22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20202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20202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020202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20202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20"/>
          <w:sz w:val="15"/>
          <w:szCs w:val="15"/>
        </w:rPr>
        <w:t>ng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</w:p>
    <w:p w:rsidR="005E3976" w:rsidRDefault="005F08BB">
      <w:pPr>
        <w:spacing w:before="3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40" w:h="16940"/>
          <w:pgMar w:top="1600" w:right="780" w:bottom="280" w:left="1100" w:header="720" w:footer="720" w:gutter="0"/>
          <w:cols w:num="3" w:space="720" w:equalWidth="0">
            <w:col w:w="1540" w:space="1785"/>
            <w:col w:w="1647" w:space="503"/>
            <w:col w:w="4985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z w:val="15"/>
          <w:szCs w:val="15"/>
        </w:rPr>
        <w:lastRenderedPageBreak/>
        <w:t>wh</w:t>
      </w:r>
      <w:r>
        <w:rPr>
          <w:rFonts w:ascii="Arial" w:eastAsia="Arial" w:hAnsi="Arial" w:cs="Arial"/>
          <w:color w:val="282828"/>
          <w:sz w:val="15"/>
          <w:szCs w:val="15"/>
        </w:rPr>
        <w:t>o</w:t>
      </w:r>
      <w:r>
        <w:rPr>
          <w:rFonts w:ascii="Arial" w:eastAsia="Arial" w:hAnsi="Arial" w:cs="Arial"/>
          <w:color w:val="28282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h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ve</w:t>
      </w:r>
      <w:r>
        <w:rPr>
          <w:rFonts w:ascii="Arial" w:eastAsia="Arial" w:hAnsi="Arial" w:cs="Arial"/>
          <w:color w:val="151515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alwa</w:t>
      </w:r>
      <w:r>
        <w:rPr>
          <w:rFonts w:ascii="Arial" w:eastAsia="Arial" w:hAnsi="Arial" w:cs="Arial"/>
          <w:color w:val="282828"/>
          <w:sz w:val="15"/>
          <w:szCs w:val="15"/>
        </w:rPr>
        <w:t>ys</w:t>
      </w:r>
      <w:r>
        <w:rPr>
          <w:rFonts w:ascii="Arial" w:eastAsia="Arial" w:hAnsi="Arial" w:cs="Arial"/>
          <w:color w:val="282828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20202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20202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>on</w:t>
      </w:r>
      <w:r>
        <w:rPr>
          <w:rFonts w:ascii="Arial" w:eastAsia="Arial" w:hAnsi="Arial" w:cs="Arial"/>
          <w:color w:val="020202"/>
          <w:sz w:val="15"/>
          <w:szCs w:val="15"/>
        </w:rPr>
        <w:t>fi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282828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d</w:t>
      </w:r>
      <w:r>
        <w:rPr>
          <w:rFonts w:ascii="Arial" w:eastAsia="Arial" w:hAnsi="Arial" w:cs="Arial"/>
          <w:color w:val="282828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faith</w:t>
      </w:r>
      <w:r>
        <w:rPr>
          <w:rFonts w:ascii="Arial" w:eastAsia="Arial" w:hAnsi="Arial" w:cs="Arial"/>
          <w:color w:val="151515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82828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20202"/>
          <w:w w:val="81"/>
          <w:sz w:val="15"/>
          <w:szCs w:val="15"/>
        </w:rPr>
        <w:t>.</w:t>
      </w:r>
    </w:p>
    <w:p w:rsidR="005E3976" w:rsidRDefault="005F08BB">
      <w:pPr>
        <w:spacing w:before="3" w:line="120" w:lineRule="exact"/>
        <w:rPr>
          <w:sz w:val="12"/>
          <w:szCs w:val="12"/>
        </w:rPr>
      </w:pPr>
      <w:r>
        <w:lastRenderedPageBreak/>
        <w:pict>
          <v:shape id="_x0000_s1325" type="#_x0000_t75" style="position:absolute;margin-left:0;margin-top:0;width:617pt;height:846.65pt;z-index:-13692;mso-position-horizontal-relative:page;mso-position-vertical-relative:page">
            <v:imagedata r:id="rId15" o:title=""/>
            <w10:wrap anchorx="page" anchory="page"/>
          </v:shape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2705"/>
        <w:gridCol w:w="955"/>
        <w:gridCol w:w="1034"/>
        <w:gridCol w:w="281"/>
        <w:gridCol w:w="2016"/>
        <w:gridCol w:w="2956"/>
      </w:tblGrid>
      <w:tr w:rsidR="005E3976">
        <w:trPr>
          <w:trHeight w:hRule="exact" w:val="649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before="19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3D3D3D"/>
                <w:w w:val="139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before="19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Khawa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ja </w:t>
            </w:r>
            <w:r>
              <w:rPr>
                <w:rFonts w:ascii="Arial" w:eastAsia="Arial" w:hAnsi="Arial" w:cs="Arial"/>
                <w:color w:val="282828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Mohammad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3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ed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316" w:right="2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d</w:t>
            </w:r>
          </w:p>
          <w:p w:rsidR="005E3976" w:rsidRDefault="005E3976">
            <w:pPr>
              <w:spacing w:before="8" w:line="180" w:lineRule="exact"/>
              <w:rPr>
                <w:sz w:val="19"/>
                <w:szCs w:val="19"/>
              </w:rPr>
            </w:pPr>
          </w:p>
          <w:p w:rsidR="005E3976" w:rsidRDefault="005F08BB">
            <w:pPr>
              <w:ind w:left="417" w:right="398"/>
              <w:jc w:val="center"/>
              <w:rPr>
                <w:sz w:val="16"/>
                <w:szCs w:val="16"/>
              </w:rPr>
            </w:pPr>
            <w:r>
              <w:rPr>
                <w:color w:val="151515"/>
                <w:w w:val="95"/>
                <w:sz w:val="16"/>
                <w:szCs w:val="16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288" w:right="7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w w:val="8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tt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</w:p>
          <w:p w:rsidR="005E3976" w:rsidRDefault="005E3976">
            <w:pPr>
              <w:spacing w:before="3" w:line="200" w:lineRule="exact"/>
            </w:pPr>
          </w:p>
          <w:p w:rsidR="005E3976" w:rsidRDefault="005F08BB">
            <w:pPr>
              <w:ind w:left="570" w:right="323"/>
              <w:jc w:val="center"/>
              <w:rPr>
                <w:sz w:val="15"/>
                <w:szCs w:val="15"/>
              </w:rPr>
            </w:pPr>
            <w:r>
              <w:rPr>
                <w:color w:val="282828"/>
                <w:w w:val="102"/>
                <w:sz w:val="15"/>
                <w:szCs w:val="15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7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151515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w w:val="80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82828"/>
                <w:w w:val="13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82828"/>
                <w:w w:val="13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d</w:t>
            </w:r>
          </w:p>
        </w:tc>
      </w:tr>
      <w:tr w:rsidR="005E3976">
        <w:trPr>
          <w:trHeight w:hRule="exact" w:val="190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Khaw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ja </w:t>
            </w:r>
            <w:r>
              <w:rPr>
                <w:rFonts w:ascii="Arial" w:eastAsia="Arial" w:hAnsi="Arial" w:cs="Arial"/>
                <w:color w:val="151515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Mohamm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3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ah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"/>
              <w:ind w:left="417" w:right="393"/>
              <w:jc w:val="center"/>
              <w:rPr>
                <w:sz w:val="15"/>
                <w:szCs w:val="15"/>
              </w:rPr>
            </w:pPr>
            <w:r>
              <w:rPr>
                <w:color w:val="282828"/>
                <w:w w:val="108"/>
                <w:sz w:val="15"/>
                <w:szCs w:val="15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80" w:lineRule="exact"/>
              <w:ind w:left="579" w:right="318"/>
              <w:jc w:val="center"/>
              <w:rPr>
                <w:sz w:val="16"/>
                <w:szCs w:val="16"/>
              </w:rPr>
            </w:pPr>
            <w:r>
              <w:rPr>
                <w:color w:val="282828"/>
                <w:w w:val="89"/>
                <w:sz w:val="16"/>
                <w:szCs w:val="16"/>
              </w:rPr>
              <w:t>3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186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Khaw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 xml:space="preserve">a </w:t>
            </w:r>
            <w:r>
              <w:rPr>
                <w:rFonts w:ascii="Arial" w:eastAsia="Arial" w:hAnsi="Arial" w:cs="Arial"/>
                <w:color w:val="282828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Mohammad </w:t>
            </w:r>
            <w:r>
              <w:rPr>
                <w:rFonts w:ascii="Arial" w:eastAsia="Arial" w:hAnsi="Arial" w:cs="Arial"/>
                <w:color w:val="151515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82828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3D3D3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17" w:right="393"/>
              <w:jc w:val="center"/>
              <w:rPr>
                <w:sz w:val="15"/>
                <w:szCs w:val="15"/>
              </w:rPr>
            </w:pPr>
            <w:r>
              <w:rPr>
                <w:color w:val="151515"/>
                <w:w w:val="108"/>
                <w:sz w:val="15"/>
                <w:szCs w:val="15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75" w:right="318"/>
              <w:jc w:val="center"/>
              <w:rPr>
                <w:sz w:val="15"/>
                <w:szCs w:val="15"/>
              </w:rPr>
            </w:pPr>
            <w:r>
              <w:rPr>
                <w:color w:val="151515"/>
                <w:w w:val="102"/>
                <w:sz w:val="15"/>
                <w:szCs w:val="15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194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Khawaja </w:t>
            </w:r>
            <w:r>
              <w:rPr>
                <w:rFonts w:ascii="Arial" w:eastAsia="Arial" w:hAnsi="Arial" w:cs="Arial"/>
                <w:color w:val="151515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Mo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amm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1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m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80" w:lineRule="exact"/>
              <w:ind w:left="417" w:right="398"/>
              <w:jc w:val="center"/>
              <w:rPr>
                <w:sz w:val="16"/>
                <w:szCs w:val="16"/>
              </w:rPr>
            </w:pPr>
            <w:r>
              <w:rPr>
                <w:color w:val="282828"/>
                <w:w w:val="95"/>
                <w:sz w:val="16"/>
                <w:szCs w:val="16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"/>
              <w:ind w:left="579" w:right="318"/>
              <w:jc w:val="center"/>
              <w:rPr>
                <w:sz w:val="16"/>
                <w:szCs w:val="16"/>
              </w:rPr>
            </w:pPr>
            <w:r>
              <w:rPr>
                <w:color w:val="282828"/>
                <w:w w:val="89"/>
                <w:sz w:val="16"/>
                <w:szCs w:val="16"/>
              </w:rPr>
              <w:t>3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188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Khawaja </w:t>
            </w:r>
            <w:r>
              <w:rPr>
                <w:rFonts w:ascii="Arial" w:eastAsia="Arial" w:hAnsi="Arial" w:cs="Arial"/>
                <w:color w:val="151515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Mohammad </w:t>
            </w:r>
            <w:r>
              <w:rPr>
                <w:rFonts w:ascii="Arial" w:eastAsia="Arial" w:hAnsi="Arial" w:cs="Arial"/>
                <w:color w:val="151515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m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417" w:right="393"/>
              <w:jc w:val="center"/>
              <w:rPr>
                <w:sz w:val="15"/>
                <w:szCs w:val="15"/>
              </w:rPr>
            </w:pPr>
            <w:r>
              <w:rPr>
                <w:color w:val="151515"/>
                <w:w w:val="108"/>
                <w:sz w:val="15"/>
                <w:szCs w:val="15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70" w:right="323"/>
              <w:jc w:val="center"/>
              <w:rPr>
                <w:sz w:val="16"/>
                <w:szCs w:val="16"/>
              </w:rPr>
            </w:pPr>
            <w:r>
              <w:rPr>
                <w:color w:val="151515"/>
                <w:w w:val="95"/>
                <w:sz w:val="16"/>
                <w:szCs w:val="16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13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Khawaja </w:t>
            </w:r>
            <w:r>
              <w:rPr>
                <w:rFonts w:ascii="Arial" w:eastAsia="Arial" w:hAnsi="Arial" w:cs="Arial"/>
                <w:color w:val="151515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Mohamm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8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"/>
              <w:ind w:left="422" w:right="393"/>
              <w:jc w:val="center"/>
              <w:rPr>
                <w:sz w:val="15"/>
                <w:szCs w:val="15"/>
              </w:rPr>
            </w:pPr>
            <w:r>
              <w:rPr>
                <w:color w:val="151515"/>
                <w:w w:val="102"/>
                <w:sz w:val="15"/>
                <w:szCs w:val="15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"/>
              <w:ind w:left="571" w:right="31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0" w:line="160" w:lineRule="exact"/>
              <w:ind w:left="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6"/>
                <w:position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09"/>
                <w:position w:val="-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position w:val="-1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82828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82828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5F5F5F"/>
                <w:w w:val="81"/>
                <w:position w:val="-1"/>
                <w:sz w:val="15"/>
                <w:szCs w:val="15"/>
              </w:rPr>
              <w:t>:</w:t>
            </w: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 w:line="180" w:lineRule="exact"/>
              <w:ind w:left="12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20202"/>
                <w:w w:val="88"/>
                <w:position w:val="-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20202"/>
                <w:w w:val="126"/>
                <w:position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20202"/>
                <w:w w:val="111"/>
                <w:position w:val="-1"/>
                <w:sz w:val="17"/>
                <w:szCs w:val="17"/>
              </w:rPr>
              <w:t>hamma</w:t>
            </w:r>
            <w:r>
              <w:rPr>
                <w:rFonts w:ascii="Arial" w:eastAsia="Arial" w:hAnsi="Arial" w:cs="Arial"/>
                <w:color w:val="020202"/>
                <w:w w:val="116"/>
                <w:position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20202"/>
                <w:position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-22"/>
                <w:position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86"/>
                <w:position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20202"/>
                <w:w w:val="111"/>
                <w:position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20202"/>
                <w:w w:val="118"/>
                <w:position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151515"/>
                <w:w w:val="106"/>
                <w:position w:val="-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color w:val="020202"/>
                <w:w w:val="111"/>
                <w:position w:val="-1"/>
                <w:sz w:val="17"/>
                <w:szCs w:val="17"/>
              </w:rPr>
              <w:t>d</w:t>
            </w:r>
          </w:p>
        </w:tc>
      </w:tr>
      <w:tr w:rsidR="005E3976">
        <w:trPr>
          <w:trHeight w:hRule="exact" w:val="188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1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Mr.</w:t>
            </w:r>
            <w:r>
              <w:rPr>
                <w:rFonts w:ascii="Arial" w:eastAsia="Arial" w:hAnsi="Arial" w:cs="Arial"/>
                <w:color w:val="151515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2020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ammad 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Ham</w:t>
            </w:r>
            <w:r>
              <w:rPr>
                <w:rFonts w:ascii="Arial" w:eastAsia="Arial" w:hAnsi="Arial" w:cs="Arial"/>
                <w:color w:val="282828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6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39"/>
                <w:sz w:val="15"/>
                <w:szCs w:val="15"/>
              </w:rPr>
              <w:t>f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21" w:right="393"/>
              <w:jc w:val="center"/>
              <w:rPr>
                <w:sz w:val="16"/>
                <w:szCs w:val="16"/>
              </w:rPr>
            </w:pPr>
            <w:r>
              <w:rPr>
                <w:color w:val="151515"/>
                <w:w w:val="95"/>
                <w:sz w:val="16"/>
                <w:szCs w:val="16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571" w:right="31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 w:line="160" w:lineRule="exact"/>
              <w:ind w:left="1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82828"/>
                <w:w w:val="51"/>
                <w:position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82828"/>
                <w:w w:val="132"/>
                <w:position w:val="-1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82828"/>
                <w:spacing w:val="16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position w:val="-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82828"/>
                <w:position w:val="-1"/>
                <w:sz w:val="15"/>
                <w:szCs w:val="15"/>
              </w:rPr>
              <w:t>ctob</w:t>
            </w:r>
            <w:r>
              <w:rPr>
                <w:rFonts w:ascii="Arial" w:eastAsia="Arial" w:hAnsi="Arial" w:cs="Arial"/>
                <w:color w:val="151515"/>
                <w:position w:val="-1"/>
                <w:sz w:val="15"/>
                <w:szCs w:val="15"/>
              </w:rPr>
              <w:t xml:space="preserve">er  </w:t>
            </w:r>
            <w:r>
              <w:rPr>
                <w:rFonts w:ascii="Arial" w:eastAsia="Arial" w:hAnsi="Arial" w:cs="Arial"/>
                <w:color w:val="282828"/>
                <w:w w:val="92"/>
                <w:position w:val="-1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position w:val="-1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80"/>
                <w:position w:val="-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82828"/>
                <w:w w:val="126"/>
                <w:position w:val="-1"/>
                <w:sz w:val="15"/>
                <w:szCs w:val="15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5"/>
              <w:ind w:left="1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82828"/>
                <w:w w:val="13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82828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3D3D3D"/>
                <w:w w:val="103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ec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82828"/>
                <w:w w:val="103"/>
                <w:sz w:val="15"/>
                <w:szCs w:val="15"/>
              </w:rPr>
              <w:t>ve</w:t>
            </w:r>
            <w:r>
              <w:rPr>
                <w:rFonts w:ascii="Arial" w:eastAsia="Arial" w:hAnsi="Arial" w:cs="Arial"/>
                <w:color w:val="282828"/>
                <w:spacing w:val="23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4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ffi</w:t>
            </w:r>
            <w:r>
              <w:rPr>
                <w:rFonts w:ascii="Arial" w:eastAsia="Arial" w:hAnsi="Arial" w:cs="Arial"/>
                <w:color w:val="282828"/>
                <w:w w:val="10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82828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</w:p>
        </w:tc>
      </w:tr>
      <w:tr w:rsidR="005E3976">
        <w:trPr>
          <w:trHeight w:hRule="exact" w:val="302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3D3D3D"/>
                <w:sz w:val="15"/>
                <w:szCs w:val="15"/>
              </w:rPr>
              <w:t>.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1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Mr.</w:t>
            </w:r>
            <w:r>
              <w:rPr>
                <w:rFonts w:ascii="Arial" w:eastAsia="Arial" w:hAnsi="Arial" w:cs="Arial"/>
                <w:color w:val="151515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Mohammad </w:t>
            </w:r>
            <w:r>
              <w:rPr>
                <w:rFonts w:ascii="Arial" w:eastAsia="Arial" w:hAnsi="Arial" w:cs="Arial"/>
                <w:color w:val="151515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9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q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fi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17" w:right="398"/>
              <w:jc w:val="center"/>
              <w:rPr>
                <w:sz w:val="15"/>
                <w:szCs w:val="15"/>
              </w:rPr>
            </w:pPr>
            <w:r>
              <w:rPr>
                <w:color w:val="151515"/>
                <w:w w:val="102"/>
                <w:sz w:val="15"/>
                <w:szCs w:val="15"/>
              </w:rPr>
              <w:t>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60" w:lineRule="exact"/>
              <w:ind w:left="580" w:right="318"/>
              <w:jc w:val="center"/>
              <w:rPr>
                <w:sz w:val="16"/>
                <w:szCs w:val="16"/>
              </w:rPr>
            </w:pPr>
            <w:r>
              <w:rPr>
                <w:color w:val="151515"/>
                <w:w w:val="89"/>
                <w:sz w:val="16"/>
                <w:szCs w:val="16"/>
              </w:rPr>
              <w:t>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45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73" w:right="66"/>
              <w:jc w:val="center"/>
              <w:rPr>
                <w:sz w:val="16"/>
                <w:szCs w:val="16"/>
              </w:rPr>
            </w:pPr>
            <w:r>
              <w:rPr>
                <w:color w:val="151515"/>
                <w:w w:val="95"/>
                <w:sz w:val="16"/>
                <w:szCs w:val="16"/>
              </w:rPr>
              <w:t>g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35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spacing w:line="220" w:lineRule="exact"/>
              <w:ind w:right="5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7A7A7"/>
                <w:w w:val="38"/>
                <w:position w:val="-5"/>
                <w:sz w:val="9"/>
                <w:szCs w:val="9"/>
              </w:rPr>
              <w:t xml:space="preserve">,        </w:t>
            </w:r>
            <w:r>
              <w:rPr>
                <w:rFonts w:ascii="Arial" w:eastAsia="Arial" w:hAnsi="Arial" w:cs="Arial"/>
                <w:color w:val="A7A7A7"/>
                <w:spacing w:val="2"/>
                <w:w w:val="38"/>
                <w:position w:val="-5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B9B9B9"/>
                <w:w w:val="28"/>
                <w:position w:val="-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B9B9B9"/>
                <w:w w:val="50"/>
                <w:position w:val="-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949494"/>
                <w:w w:val="84"/>
                <w:position w:val="-5"/>
                <w:sz w:val="24"/>
                <w:szCs w:val="24"/>
              </w:rPr>
              <w:t>·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578"/>
              <w:rPr>
                <w:sz w:val="7"/>
                <w:szCs w:val="7"/>
              </w:rPr>
            </w:pPr>
            <w:r>
              <w:rPr>
                <w:color w:val="B9B9B9"/>
                <w:w w:val="54"/>
                <w:sz w:val="7"/>
                <w:szCs w:val="7"/>
              </w:rPr>
              <w:t>.</w:t>
            </w:r>
            <w:r>
              <w:rPr>
                <w:rFonts w:ascii="Malgun Gothic" w:eastAsia="Malgun Gothic" w:hAnsi="Malgun Gothic" w:cs="Malgun Gothic"/>
                <w:color w:val="B9B9B9"/>
                <w:w w:val="68"/>
                <w:sz w:val="7"/>
                <w:szCs w:val="7"/>
              </w:rPr>
              <w:t>�</w:t>
            </w:r>
            <w:r>
              <w:rPr>
                <w:color w:val="B9B9B9"/>
                <w:w w:val="82"/>
                <w:sz w:val="7"/>
                <w:szCs w:val="7"/>
              </w:rPr>
              <w:t>1</w:t>
            </w:r>
            <w:r>
              <w:rPr>
                <w:color w:val="A7A7A7"/>
                <w:w w:val="137"/>
                <w:sz w:val="7"/>
                <w:szCs w:val="7"/>
              </w:rPr>
              <w:t>,</w:t>
            </w:r>
            <w:r>
              <w:rPr>
                <w:color w:val="B9B9B9"/>
                <w:w w:val="109"/>
                <w:sz w:val="7"/>
                <w:szCs w:val="7"/>
              </w:rPr>
              <w:t>,</w:t>
            </w:r>
            <w:r>
              <w:rPr>
                <w:color w:val="B9B9B9"/>
                <w:w w:val="173"/>
                <w:sz w:val="7"/>
                <w:szCs w:val="7"/>
              </w:rPr>
              <w:t>i</w:t>
            </w:r>
            <w:r>
              <w:rPr>
                <w:color w:val="B9B9B9"/>
                <w:w w:val="144"/>
                <w:sz w:val="7"/>
                <w:szCs w:val="7"/>
              </w:rPr>
              <w:t>-</w:t>
            </w:r>
            <w:r>
              <w:rPr>
                <w:color w:val="B9B9B9"/>
                <w:sz w:val="7"/>
                <w:szCs w:val="7"/>
              </w:rPr>
              <w:t xml:space="preserve"> </w:t>
            </w:r>
            <w:r>
              <w:rPr>
                <w:color w:val="B9B9B9"/>
                <w:spacing w:val="3"/>
                <w:sz w:val="7"/>
                <w:szCs w:val="7"/>
              </w:rPr>
              <w:t xml:space="preserve"> </w:t>
            </w:r>
            <w:r>
              <w:rPr>
                <w:color w:val="949494"/>
                <w:w w:val="20"/>
                <w:sz w:val="7"/>
                <w:szCs w:val="7"/>
              </w:rPr>
              <w:t>·</w:t>
            </w:r>
            <w:r>
              <w:rPr>
                <w:color w:val="A7A7A7"/>
                <w:w w:val="27"/>
                <w:sz w:val="7"/>
                <w:szCs w:val="7"/>
              </w:rPr>
              <w:t>.</w:t>
            </w:r>
            <w:r>
              <w:rPr>
                <w:color w:val="B9B9B9"/>
                <w:w w:val="164"/>
                <w:sz w:val="7"/>
                <w:szCs w:val="7"/>
              </w:rPr>
              <w:t>,</w:t>
            </w:r>
            <w:r>
              <w:rPr>
                <w:color w:val="B9B9B9"/>
                <w:w w:val="228"/>
                <w:sz w:val="7"/>
                <w:szCs w:val="7"/>
              </w:rPr>
              <w:t>'</w:t>
            </w:r>
            <w:r>
              <w:rPr>
                <w:color w:val="949494"/>
                <w:w w:val="123"/>
                <w:sz w:val="7"/>
                <w:szCs w:val="7"/>
              </w:rPr>
              <w:t>·</w:t>
            </w: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20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right="5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949494"/>
                <w:w w:val="72"/>
                <w:sz w:val="7"/>
                <w:szCs w:val="7"/>
              </w:rPr>
              <w:t>'</w:t>
            </w:r>
            <w:r>
              <w:rPr>
                <w:rFonts w:ascii="Arial" w:eastAsia="Arial" w:hAnsi="Arial" w:cs="Arial"/>
                <w:color w:val="5F5F5F"/>
                <w:w w:val="297"/>
                <w:sz w:val="7"/>
                <w:szCs w:val="7"/>
              </w:rPr>
              <w:t>!</w:t>
            </w:r>
            <w:r>
              <w:rPr>
                <w:rFonts w:ascii="Arial" w:eastAsia="Arial" w:hAnsi="Arial" w:cs="Arial"/>
                <w:color w:val="A7A7A7"/>
                <w:w w:val="253"/>
                <w:sz w:val="7"/>
                <w:szCs w:val="7"/>
              </w:rPr>
              <w:t>'</w:t>
            </w:r>
            <w:r>
              <w:rPr>
                <w:rFonts w:ascii="Arial" w:eastAsia="Arial" w:hAnsi="Arial" w:cs="Arial"/>
                <w:color w:val="B9B9B9"/>
                <w:w w:val="135"/>
                <w:sz w:val="7"/>
                <w:szCs w:val="7"/>
              </w:rPr>
              <w:t>"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00" w:lineRule="exact"/>
              <w:ind w:left="3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B9B9B9"/>
                <w:w w:val="64"/>
                <w:position w:val="1"/>
                <w:sz w:val="9"/>
                <w:szCs w:val="9"/>
              </w:rPr>
              <w:t>-</w:t>
            </w:r>
            <w:r>
              <w:rPr>
                <w:rFonts w:ascii="Arial" w:eastAsia="Arial" w:hAnsi="Arial" w:cs="Arial"/>
                <w:color w:val="B9B9B9"/>
                <w:spacing w:val="-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B9B9B9"/>
                <w:w w:val="96"/>
                <w:position w:val="1"/>
                <w:sz w:val="9"/>
                <w:szCs w:val="9"/>
              </w:rPr>
              <w:t>f</w:t>
            </w:r>
            <w:r>
              <w:rPr>
                <w:rFonts w:ascii="Arial" w:eastAsia="Arial" w:hAnsi="Arial" w:cs="Arial"/>
                <w:color w:val="B9B9B9"/>
                <w:w w:val="77"/>
                <w:position w:val="1"/>
                <w:sz w:val="9"/>
                <w:szCs w:val="9"/>
              </w:rPr>
              <w:t>:</w:t>
            </w:r>
            <w:r>
              <w:rPr>
                <w:rFonts w:ascii="Arial" w:eastAsia="Arial" w:hAnsi="Arial" w:cs="Arial"/>
                <w:color w:val="B9B9B9"/>
                <w:w w:val="28"/>
                <w:position w:val="1"/>
                <w:sz w:val="9"/>
                <w:szCs w:val="9"/>
              </w:rPr>
              <w:t>'</w:t>
            </w:r>
            <w:r>
              <w:rPr>
                <w:rFonts w:ascii="Arial" w:eastAsia="Arial" w:hAnsi="Arial" w:cs="Arial"/>
                <w:color w:val="A7A7A7"/>
                <w:w w:val="57"/>
                <w:position w:val="1"/>
                <w:sz w:val="9"/>
                <w:szCs w:val="9"/>
              </w:rPr>
              <w:t>,</w:t>
            </w:r>
            <w:r>
              <w:rPr>
                <w:rFonts w:ascii="Arial" w:eastAsia="Arial" w:hAnsi="Arial" w:cs="Arial"/>
                <w:color w:val="A7A7A7"/>
                <w:w w:val="96"/>
                <w:position w:val="1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color w:val="A7A7A7"/>
                <w:spacing w:val="-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B9B9B9"/>
                <w:w w:val="231"/>
                <w:position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B9B9B9"/>
                <w:w w:val="124"/>
                <w:position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A7A7A7"/>
                <w:w w:val="39"/>
                <w:position w:val="1"/>
                <w:sz w:val="14"/>
                <w:szCs w:val="14"/>
              </w:rPr>
              <w:t>l-i</w:t>
            </w:r>
            <w:r>
              <w:rPr>
                <w:rFonts w:ascii="Arial" w:eastAsia="Arial" w:hAnsi="Arial" w:cs="Arial"/>
                <w:color w:val="B9B9B9"/>
                <w:w w:val="92"/>
                <w:position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A7A7A7"/>
                <w:w w:val="99"/>
                <w:position w:val="1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A7A7A7"/>
                <w:w w:val="96"/>
                <w:position w:val="1"/>
                <w:sz w:val="14"/>
                <w:szCs w:val="14"/>
              </w:rPr>
              <w:t>:i</w:t>
            </w:r>
            <w:r>
              <w:rPr>
                <w:rFonts w:ascii="Malgun Gothic" w:eastAsia="Malgun Gothic" w:hAnsi="Malgun Gothic" w:cs="Malgun Gothic"/>
                <w:color w:val="A7A7A7"/>
                <w:w w:val="34"/>
                <w:position w:val="1"/>
                <w:sz w:val="14"/>
                <w:szCs w:val="14"/>
              </w:rPr>
              <w:t>�</w:t>
            </w:r>
            <w:r>
              <w:rPr>
                <w:rFonts w:ascii="Malgun Gothic" w:eastAsia="Malgun Gothic" w:hAnsi="Malgun Gothic" w:cs="Malgun Gothic"/>
                <w:color w:val="949494"/>
                <w:w w:val="20"/>
                <w:position w:val="1"/>
                <w:sz w:val="14"/>
                <w:szCs w:val="14"/>
              </w:rPr>
              <w:t>�</w:t>
            </w:r>
            <w:r>
              <w:rPr>
                <w:rFonts w:ascii="Arial" w:eastAsia="Arial" w:hAnsi="Arial" w:cs="Arial"/>
                <w:color w:val="949494"/>
                <w:w w:val="44"/>
                <w:position w:val="1"/>
                <w:sz w:val="14"/>
                <w:szCs w:val="14"/>
              </w:rPr>
              <w:t>'.</w:t>
            </w:r>
            <w:r>
              <w:rPr>
                <w:rFonts w:ascii="Arial" w:eastAsia="Arial" w:hAnsi="Arial" w:cs="Arial"/>
                <w:color w:val="A7A7A7"/>
                <w:w w:val="77"/>
                <w:position w:val="1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949494"/>
                <w:w w:val="62"/>
                <w:position w:val="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777777"/>
                <w:w w:val="62"/>
                <w:position w:val="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949494"/>
                <w:w w:val="74"/>
                <w:position w:val="1"/>
                <w:sz w:val="14"/>
                <w:szCs w:val="14"/>
              </w:rPr>
              <w:t>;</w:t>
            </w:r>
            <w:r>
              <w:rPr>
                <w:rFonts w:ascii="Arial" w:eastAsia="Arial" w:hAnsi="Arial" w:cs="Arial"/>
                <w:color w:val="A7A7A7"/>
                <w:w w:val="74"/>
                <w:position w:val="1"/>
                <w:sz w:val="14"/>
                <w:szCs w:val="14"/>
              </w:rPr>
              <w:t>.</w:t>
            </w: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ectPr w:rsidR="005E3976">
          <w:type w:val="continuous"/>
          <w:pgSz w:w="12340" w:h="16940"/>
          <w:pgMar w:top="1600" w:right="780" w:bottom="280" w:left="1100" w:header="720" w:footer="720" w:gutter="0"/>
          <w:cols w:space="720"/>
        </w:sectPr>
      </w:pPr>
    </w:p>
    <w:p w:rsidR="005E3976" w:rsidRDefault="005E3976">
      <w:pPr>
        <w:spacing w:before="9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pgSz w:w="12240" w:h="16860"/>
          <w:pgMar w:top="1580" w:right="1040" w:bottom="280" w:left="760" w:header="720" w:footer="720" w:gutter="0"/>
          <w:cols w:space="720"/>
        </w:sectPr>
      </w:pPr>
    </w:p>
    <w:p w:rsidR="005E3976" w:rsidRDefault="005F08BB">
      <w:pPr>
        <w:spacing w:line="1180" w:lineRule="exact"/>
        <w:jc w:val="right"/>
        <w:rPr>
          <w:rFonts w:ascii="Arial" w:eastAsia="Arial" w:hAnsi="Arial" w:cs="Arial"/>
          <w:sz w:val="35"/>
          <w:szCs w:val="35"/>
        </w:rPr>
      </w:pPr>
      <w:r>
        <w:lastRenderedPageBreak/>
        <w:pict>
          <v:shape id="_x0000_s1324" type="#_x0000_t202" style="position:absolute;left:0;text-align:left;margin-left:255.6pt;margin-top:55.25pt;width:1.2pt;height:1.9pt;z-index:-13690;mso-position-horizontal-relative:page" filled="f" stroked="f">
            <v:textbox inset="0,0,0,0">
              <w:txbxContent>
                <w:p w:rsidR="005E3976" w:rsidRDefault="005F08BB">
                  <w:pPr>
                    <w:spacing w:before="2"/>
                    <w:ind w:right="-26"/>
                    <w:rPr>
                      <w:rFonts w:ascii="Arial" w:eastAsia="Arial" w:hAnsi="Arial" w:cs="Arial"/>
                      <w:sz w:val="3"/>
                      <w:szCs w:val="3"/>
                    </w:rPr>
                  </w:pPr>
                  <w:r>
                    <w:rPr>
                      <w:rFonts w:ascii="Arial" w:eastAsia="Arial" w:hAnsi="Arial" w:cs="Arial"/>
                      <w:color w:val="878787"/>
                      <w:w w:val="173"/>
                      <w:sz w:val="3"/>
                      <w:szCs w:val="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35353"/>
                      <w:w w:val="115"/>
                      <w:sz w:val="3"/>
                      <w:szCs w:val="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35353"/>
          <w:spacing w:val="-10"/>
          <w:w w:val="19"/>
          <w:position w:val="-19"/>
          <w:sz w:val="35"/>
          <w:szCs w:val="35"/>
        </w:rPr>
        <w:t>.</w:t>
      </w:r>
      <w:r>
        <w:rPr>
          <w:rFonts w:ascii="Arial" w:eastAsia="Arial" w:hAnsi="Arial" w:cs="Arial"/>
          <w:color w:val="1D1D1D"/>
          <w:spacing w:val="-278"/>
          <w:w w:val="119"/>
          <w:position w:val="-10"/>
          <w:sz w:val="87"/>
          <w:szCs w:val="87"/>
        </w:rPr>
        <w:t>\</w:t>
      </w:r>
      <w:r>
        <w:rPr>
          <w:rFonts w:ascii="Arial" w:eastAsia="Arial" w:hAnsi="Arial" w:cs="Arial"/>
          <w:b/>
          <w:color w:val="696969"/>
          <w:spacing w:val="-24"/>
          <w:w w:val="273"/>
          <w:position w:val="-19"/>
          <w:sz w:val="35"/>
          <w:szCs w:val="35"/>
        </w:rPr>
        <w:t>.</w:t>
      </w:r>
      <w:r>
        <w:rPr>
          <w:rFonts w:ascii="Malgun Gothic" w:eastAsia="Malgun Gothic" w:hAnsi="Malgun Gothic" w:cs="Malgun Gothic"/>
          <w:color w:val="878787"/>
          <w:spacing w:val="-19"/>
          <w:w w:val="21"/>
          <w:position w:val="-14"/>
        </w:rPr>
        <w:t>�</w:t>
      </w:r>
      <w:r>
        <w:rPr>
          <w:rFonts w:ascii="Arial" w:eastAsia="Arial" w:hAnsi="Arial" w:cs="Arial"/>
          <w:b/>
          <w:color w:val="878787"/>
          <w:spacing w:val="-187"/>
          <w:w w:val="208"/>
          <w:position w:val="-19"/>
          <w:sz w:val="35"/>
          <w:szCs w:val="35"/>
        </w:rPr>
        <w:t>.</w:t>
      </w:r>
      <w:r>
        <w:rPr>
          <w:rFonts w:ascii="Arial" w:eastAsia="Arial" w:hAnsi="Arial" w:cs="Arial"/>
          <w:color w:val="080808"/>
          <w:spacing w:val="-110"/>
          <w:w w:val="272"/>
          <w:position w:val="10"/>
          <w:sz w:val="97"/>
          <w:szCs w:val="97"/>
        </w:rPr>
        <w:t>'</w:t>
      </w:r>
      <w:r>
        <w:rPr>
          <w:rFonts w:ascii="Arial" w:eastAsia="Arial" w:hAnsi="Arial" w:cs="Arial"/>
          <w:b/>
          <w:color w:val="1D1D1D"/>
          <w:w w:val="91"/>
          <w:position w:val="-19"/>
          <w:sz w:val="35"/>
          <w:szCs w:val="35"/>
        </w:rPr>
        <w:t>J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before="1" w:line="240" w:lineRule="exact"/>
        <w:rPr>
          <w:sz w:val="24"/>
          <w:szCs w:val="24"/>
        </w:rPr>
      </w:pPr>
    </w:p>
    <w:p w:rsidR="005E3976" w:rsidRDefault="005F08BB">
      <w:pPr>
        <w:spacing w:line="22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1D1D1D"/>
          <w:w w:val="425"/>
          <w:position w:val="-2"/>
          <w:sz w:val="22"/>
          <w:szCs w:val="22"/>
        </w:rPr>
        <w:t>(</w:t>
      </w:r>
    </w:p>
    <w:p w:rsidR="005E3976" w:rsidRDefault="005F08BB">
      <w:pPr>
        <w:spacing w:line="300" w:lineRule="exact"/>
        <w:ind w:left="86" w:right="-73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b/>
          <w:color w:val="878787"/>
          <w:w w:val="23"/>
          <w:position w:val="-1"/>
          <w:sz w:val="35"/>
          <w:szCs w:val="35"/>
        </w:rPr>
        <w:t>'</w:t>
      </w:r>
      <w:r>
        <w:rPr>
          <w:rFonts w:ascii="Arial" w:eastAsia="Arial" w:hAnsi="Arial" w:cs="Arial"/>
          <w:b/>
          <w:color w:val="ABABAB"/>
          <w:w w:val="168"/>
          <w:position w:val="-1"/>
          <w:sz w:val="35"/>
          <w:szCs w:val="35"/>
        </w:rPr>
        <w:t>,</w:t>
      </w:r>
      <w:r>
        <w:rPr>
          <w:rFonts w:ascii="Arial" w:eastAsia="Arial" w:hAnsi="Arial" w:cs="Arial"/>
          <w:b/>
          <w:color w:val="9B9B9B"/>
          <w:w w:val="39"/>
          <w:position w:val="-1"/>
          <w:sz w:val="35"/>
          <w:szCs w:val="35"/>
        </w:rPr>
        <w:t>.</w:t>
      </w:r>
      <w:r>
        <w:rPr>
          <w:rFonts w:ascii="Arial" w:eastAsia="Arial" w:hAnsi="Arial" w:cs="Arial"/>
          <w:b/>
          <w:color w:val="9B9B9B"/>
          <w:w w:val="69"/>
          <w:position w:val="-1"/>
          <w:sz w:val="35"/>
          <w:szCs w:val="35"/>
        </w:rPr>
        <w:t>,</w:t>
      </w:r>
      <w:r>
        <w:rPr>
          <w:rFonts w:ascii="Arial" w:eastAsia="Arial" w:hAnsi="Arial" w:cs="Arial"/>
          <w:b/>
          <w:color w:val="878787"/>
          <w:w w:val="41"/>
          <w:position w:val="-1"/>
          <w:sz w:val="35"/>
          <w:szCs w:val="35"/>
        </w:rPr>
        <w:t>""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5" w:line="260" w:lineRule="exact"/>
        <w:rPr>
          <w:sz w:val="26"/>
          <w:szCs w:val="26"/>
        </w:rPr>
      </w:pPr>
    </w:p>
    <w:p w:rsidR="005E3976" w:rsidRDefault="005F08BB">
      <w:pPr>
        <w:ind w:left="77" w:right="384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24242"/>
          <w:w w:val="43"/>
          <w:sz w:val="4"/>
          <w:szCs w:val="4"/>
        </w:rPr>
        <w:t xml:space="preserve">.                </w:t>
      </w:r>
      <w:r>
        <w:rPr>
          <w:rFonts w:ascii="Arial" w:eastAsia="Arial" w:hAnsi="Arial" w:cs="Arial"/>
          <w:color w:val="535353"/>
          <w:w w:val="159"/>
          <w:sz w:val="12"/>
          <w:szCs w:val="12"/>
        </w:rPr>
        <w:t>/</w:t>
      </w:r>
      <w:r>
        <w:rPr>
          <w:rFonts w:ascii="Arial" w:eastAsia="Arial" w:hAnsi="Arial" w:cs="Arial"/>
          <w:color w:val="424242"/>
          <w:w w:val="48"/>
          <w:sz w:val="12"/>
          <w:szCs w:val="12"/>
        </w:rPr>
        <w:t>·</w:t>
      </w:r>
      <w:r>
        <w:rPr>
          <w:rFonts w:ascii="Arial" w:eastAsia="Arial" w:hAnsi="Arial" w:cs="Arial"/>
          <w:color w:val="424242"/>
          <w:w w:val="14"/>
          <w:sz w:val="12"/>
          <w:szCs w:val="12"/>
        </w:rPr>
        <w:t>.</w:t>
      </w:r>
    </w:p>
    <w:p w:rsidR="005E3976" w:rsidRDefault="005F08BB">
      <w:pPr>
        <w:spacing w:line="160" w:lineRule="exact"/>
        <w:ind w:left="-32" w:right="3829"/>
        <w:jc w:val="center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1040" w:bottom="280" w:left="760" w:header="720" w:footer="720" w:gutter="0"/>
          <w:cols w:num="3" w:space="720" w:equalWidth="0">
            <w:col w:w="4933" w:space="427"/>
            <w:col w:w="514" w:space="422"/>
            <w:col w:w="4144"/>
          </w:cols>
        </w:sectPr>
      </w:pPr>
      <w:r>
        <w:pict>
          <v:shape id="_x0000_s1323" type="#_x0000_t202" style="position:absolute;left:0;text-align:left;margin-left:361.45pt;margin-top:3.75pt;width:1.45pt;height:3.6pt;z-index:-13689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696969"/>
                      <w:w w:val="74"/>
                      <w:sz w:val="7"/>
                      <w:szCs w:val="7"/>
                    </w:rPr>
                    <w:t>,</w:t>
                  </w:r>
                  <w:r>
                    <w:rPr>
                      <w:rFonts w:ascii="Arial" w:eastAsia="Arial" w:hAnsi="Arial" w:cs="Arial"/>
                      <w:color w:val="696969"/>
                      <w:w w:val="61"/>
                      <w:sz w:val="7"/>
                      <w:szCs w:val="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1D1D1D"/>
          <w:spacing w:val="-125"/>
          <w:w w:val="600"/>
          <w:sz w:val="15"/>
          <w:szCs w:val="15"/>
        </w:rPr>
        <w:t>l</w:t>
      </w:r>
      <w:r>
        <w:rPr>
          <w:rFonts w:ascii="Arial" w:eastAsia="Arial" w:hAnsi="Arial" w:cs="Arial"/>
          <w:i/>
          <w:color w:val="424242"/>
          <w:w w:val="38"/>
          <w:sz w:val="15"/>
          <w:szCs w:val="15"/>
        </w:rPr>
        <w:t>·</w:t>
      </w:r>
      <w:r>
        <w:rPr>
          <w:rFonts w:ascii="Arial" w:eastAsia="Arial" w:hAnsi="Arial" w:cs="Arial"/>
          <w:i/>
          <w:color w:val="878787"/>
          <w:w w:val="48"/>
          <w:sz w:val="15"/>
          <w:szCs w:val="15"/>
        </w:rPr>
        <w:t>·</w:t>
      </w:r>
      <w:r>
        <w:rPr>
          <w:rFonts w:ascii="Arial" w:eastAsia="Arial" w:hAnsi="Arial" w:cs="Arial"/>
          <w:i/>
          <w:color w:val="696969"/>
          <w:spacing w:val="-10"/>
          <w:w w:val="48"/>
          <w:sz w:val="15"/>
          <w:szCs w:val="15"/>
        </w:rPr>
        <w:t>·</w:t>
      </w:r>
      <w:r>
        <w:rPr>
          <w:rFonts w:ascii="Arial" w:eastAsia="Arial" w:hAnsi="Arial" w:cs="Arial"/>
          <w:color w:val="424242"/>
          <w:w w:val="19"/>
          <w:position w:val="4"/>
          <w:sz w:val="9"/>
          <w:szCs w:val="9"/>
        </w:rPr>
        <w:t>.</w:t>
      </w:r>
      <w:r>
        <w:rPr>
          <w:rFonts w:ascii="Arial" w:eastAsia="Arial" w:hAnsi="Arial" w:cs="Arial"/>
          <w:color w:val="878787"/>
          <w:spacing w:val="-19"/>
          <w:w w:val="96"/>
          <w:position w:val="4"/>
          <w:sz w:val="9"/>
          <w:szCs w:val="9"/>
        </w:rPr>
        <w:t>,</w:t>
      </w:r>
      <w:r>
        <w:rPr>
          <w:rFonts w:ascii="Arial" w:eastAsia="Arial" w:hAnsi="Arial" w:cs="Arial"/>
          <w:i/>
          <w:color w:val="424242"/>
          <w:w w:val="9"/>
          <w:sz w:val="15"/>
          <w:szCs w:val="15"/>
        </w:rPr>
        <w:t>·</w:t>
      </w:r>
      <w:r>
        <w:rPr>
          <w:rFonts w:ascii="Arial" w:eastAsia="Arial" w:hAnsi="Arial" w:cs="Arial"/>
          <w:i/>
          <w:color w:val="535353"/>
          <w:w w:val="57"/>
          <w:sz w:val="15"/>
          <w:szCs w:val="15"/>
        </w:rPr>
        <w:t>·</w:t>
      </w:r>
      <w:r>
        <w:rPr>
          <w:rFonts w:ascii="Arial" w:eastAsia="Arial" w:hAnsi="Arial" w:cs="Arial"/>
          <w:i/>
          <w:color w:val="696969"/>
          <w:spacing w:val="-5"/>
          <w:w w:val="48"/>
          <w:sz w:val="15"/>
          <w:szCs w:val="15"/>
        </w:rPr>
        <w:t>·</w:t>
      </w:r>
      <w:r>
        <w:rPr>
          <w:rFonts w:ascii="Arial" w:eastAsia="Arial" w:hAnsi="Arial" w:cs="Arial"/>
          <w:i/>
          <w:color w:val="535353"/>
          <w:w w:val="169"/>
          <w:sz w:val="15"/>
          <w:szCs w:val="15"/>
        </w:rPr>
        <w:t>'</w:t>
      </w:r>
    </w:p>
    <w:p w:rsidR="005E3976" w:rsidRDefault="005F08BB">
      <w:pPr>
        <w:spacing w:before="2"/>
        <w:ind w:left="4315" w:right="3934"/>
        <w:jc w:val="center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i/>
          <w:color w:val="878787"/>
          <w:w w:val="192"/>
          <w:sz w:val="3"/>
          <w:szCs w:val="3"/>
        </w:rPr>
        <w:lastRenderedPageBreak/>
        <w:t xml:space="preserve">&lt;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color w:val="878787"/>
          <w:spacing w:val="12"/>
          <w:w w:val="192"/>
          <w:sz w:val="3"/>
          <w:szCs w:val="3"/>
        </w:rPr>
        <w:t xml:space="preserve"> </w:t>
      </w:r>
      <w:r>
        <w:rPr>
          <w:rFonts w:ascii="Arial" w:eastAsia="Arial" w:hAnsi="Arial" w:cs="Arial"/>
          <w:i/>
          <w:color w:val="535353"/>
          <w:w w:val="48"/>
          <w:sz w:val="3"/>
          <w:szCs w:val="3"/>
        </w:rPr>
        <w:t>·</w:t>
      </w:r>
      <w:r>
        <w:rPr>
          <w:rFonts w:ascii="Arial" w:eastAsia="Arial" w:hAnsi="Arial" w:cs="Arial"/>
          <w:i/>
          <w:color w:val="696969"/>
          <w:w w:val="600"/>
          <w:sz w:val="3"/>
          <w:szCs w:val="3"/>
        </w:rPr>
        <w:t>{</w:t>
      </w: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3"/>
        <w:gridCol w:w="2638"/>
        <w:gridCol w:w="2434"/>
        <w:gridCol w:w="719"/>
      </w:tblGrid>
      <w:tr w:rsidR="005E3976">
        <w:trPr>
          <w:trHeight w:hRule="exact" w:val="630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9"/>
              <w:ind w:left="1626" w:right="544"/>
              <w:jc w:val="center"/>
              <w:rPr>
                <w:sz w:val="19"/>
                <w:szCs w:val="19"/>
              </w:rPr>
            </w:pPr>
            <w:r>
              <w:rPr>
                <w:b/>
                <w:color w:val="080808"/>
                <w:sz w:val="19"/>
                <w:szCs w:val="19"/>
              </w:rPr>
              <w:t xml:space="preserve">2   </w:t>
            </w:r>
            <w:r>
              <w:rPr>
                <w:b/>
                <w:color w:val="080808"/>
                <w:spacing w:val="16"/>
                <w:sz w:val="19"/>
                <w:szCs w:val="19"/>
              </w:rPr>
              <w:t xml:space="preserve"> </w:t>
            </w:r>
            <w:r>
              <w:rPr>
                <w:b/>
                <w:color w:val="080808"/>
                <w:w w:val="101"/>
                <w:sz w:val="19"/>
                <w:szCs w:val="19"/>
              </w:rPr>
              <w:t>4</w:t>
            </w:r>
          </w:p>
          <w:p w:rsidR="005E3976" w:rsidRDefault="005F08BB">
            <w:pPr>
              <w:spacing w:before="20"/>
              <w:ind w:left="1441" w:right="36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b/>
                <w:color w:val="080808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color w:val="080808"/>
                <w:w w:val="11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ees</w:t>
            </w:r>
            <w:r>
              <w:rPr>
                <w:rFonts w:ascii="Arial" w:eastAsia="Arial" w:hAnsi="Arial" w:cs="Arial"/>
                <w:b/>
                <w:color w:val="080808"/>
                <w:w w:val="110"/>
                <w:sz w:val="17"/>
                <w:szCs w:val="17"/>
              </w:rPr>
              <w:t>)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7" w:line="258" w:lineRule="auto"/>
              <w:ind w:left="1265" w:right="376" w:hanging="10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95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b/>
                <w:color w:val="080808"/>
                <w:w w:val="16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sz w:val="17"/>
                <w:szCs w:val="17"/>
              </w:rPr>
              <w:t xml:space="preserve">               </w:t>
            </w:r>
            <w:r>
              <w:rPr>
                <w:rFonts w:ascii="Arial" w:eastAsia="Arial" w:hAnsi="Arial" w:cs="Arial"/>
                <w:b/>
                <w:color w:val="080808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86"/>
                <w:position w:val="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80808"/>
                <w:w w:val="111"/>
                <w:position w:val="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80808"/>
                <w:w w:val="86"/>
                <w:position w:val="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26"/>
                <w:position w:val="1"/>
                <w:sz w:val="17"/>
                <w:szCs w:val="17"/>
              </w:rPr>
              <w:t xml:space="preserve">3 </w:t>
            </w:r>
            <w:r>
              <w:rPr>
                <w:rFonts w:ascii="Arial" w:eastAsia="Arial" w:hAnsi="Arial" w:cs="Arial"/>
                <w:b/>
                <w:color w:val="080808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b/>
                <w:color w:val="080808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color w:val="080808"/>
                <w:w w:val="93"/>
                <w:sz w:val="17"/>
                <w:szCs w:val="17"/>
              </w:rPr>
              <w:t>)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1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080808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8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e</w:t>
            </w:r>
          </w:p>
        </w:tc>
      </w:tr>
      <w:tr w:rsidR="005E3976">
        <w:trPr>
          <w:trHeight w:hRule="exact" w:val="403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Gro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color w:val="1D1D1D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Sales</w:t>
            </w:r>
            <w:r>
              <w:rPr>
                <w:rFonts w:ascii="Arial" w:eastAsia="Arial" w:hAnsi="Arial" w:cs="Arial"/>
                <w:color w:val="080808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1D1D1D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nu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e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13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80808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535353"/>
                <w:w w:val="8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535353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D1D1D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54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0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32323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255</w:t>
            </w:r>
            <w:r>
              <w:rPr>
                <w:rFonts w:ascii="Arial" w:eastAsia="Arial" w:hAnsi="Arial" w:cs="Arial"/>
                <w:color w:val="42424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38,4</w:t>
            </w:r>
            <w:r>
              <w:rPr>
                <w:rFonts w:ascii="Arial" w:eastAsia="Arial" w:hAnsi="Arial" w:cs="Arial"/>
                <w:color w:val="1D1D1D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spacing w:val="-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26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left="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080808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1D1D1D"/>
                <w:w w:val="111"/>
                <w:sz w:val="17"/>
                <w:szCs w:val="17"/>
              </w:rPr>
              <w:t>e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D1D1D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D1D1D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7"/>
              <w:ind w:left="14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D1D1D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70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D1D1D"/>
                <w:w w:val="132"/>
                <w:sz w:val="17"/>
                <w:szCs w:val="17"/>
              </w:rPr>
              <w:t>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2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5"/>
              <w:ind w:left="1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8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30</w:t>
            </w:r>
            <w:r>
              <w:rPr>
                <w:rFonts w:ascii="Arial" w:eastAsia="Arial" w:hAnsi="Arial" w:cs="Arial"/>
                <w:b/>
                <w:color w:val="080808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02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80808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4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0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80808"/>
                <w:w w:val="10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80808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80808"/>
                <w:w w:val="10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91"/>
                <w:sz w:val="17"/>
                <w:szCs w:val="17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27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88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color w:val="080808"/>
                <w:w w:val="93"/>
                <w:sz w:val="17"/>
                <w:szCs w:val="17"/>
              </w:rPr>
              <w:t>: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81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8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80808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080808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factor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 xml:space="preserve">y </w:t>
            </w:r>
            <w:r>
              <w:rPr>
                <w:rFonts w:ascii="Arial" w:eastAsia="Arial" w:hAnsi="Arial" w:cs="Arial"/>
                <w:color w:val="1D1D1D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7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80808"/>
                <w:w w:val="122"/>
                <w:sz w:val="17"/>
                <w:szCs w:val="17"/>
              </w:rPr>
              <w:t>t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1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2323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53535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77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33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10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53535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2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02</w:t>
            </w:r>
            <w:r>
              <w:rPr>
                <w:rFonts w:ascii="Arial" w:eastAsia="Arial" w:hAnsi="Arial" w:cs="Arial"/>
                <w:color w:val="53535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78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D1D1D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080808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080808"/>
                <w:spacing w:val="13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D1D1D"/>
                <w:w w:val="107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1D1D1D"/>
                <w:w w:val="11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07"/>
                <w:sz w:val="17"/>
                <w:szCs w:val="17"/>
              </w:rPr>
              <w:t>s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15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D1D1D"/>
                <w:w w:val="15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5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13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53535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80808"/>
                <w:w w:val="109"/>
                <w:sz w:val="17"/>
                <w:szCs w:val="17"/>
              </w:rPr>
              <w:t>77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18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80808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1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n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14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12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D1D1D"/>
                <w:w w:val="13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696969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53535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72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3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sz w:val="17"/>
                <w:szCs w:val="17"/>
              </w:rPr>
              <w:t>Value</w:t>
            </w:r>
            <w:r>
              <w:rPr>
                <w:rFonts w:ascii="Arial" w:eastAsia="Arial" w:hAnsi="Arial" w:cs="Arial"/>
                <w:b/>
                <w:color w:val="080808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dd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d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1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2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09</w:t>
            </w:r>
            <w:r>
              <w:rPr>
                <w:rFonts w:ascii="Arial" w:eastAsia="Arial" w:hAnsi="Arial" w:cs="Arial"/>
                <w:b/>
                <w:color w:val="080808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0</w:t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D1D1D"/>
                <w:w w:val="108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 xml:space="preserve">         </w:t>
            </w:r>
            <w:r>
              <w:rPr>
                <w:rFonts w:ascii="Arial" w:eastAsia="Arial" w:hAnsi="Arial" w:cs="Arial"/>
                <w:color w:val="1D1D1D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2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77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032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1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23232"/>
                <w:w w:val="104"/>
                <w:sz w:val="17"/>
                <w:szCs w:val="17"/>
              </w:rPr>
              <w:t>%</w:t>
            </w:r>
          </w:p>
        </w:tc>
      </w:tr>
    </w:tbl>
    <w:p w:rsidR="005E3976" w:rsidRDefault="005E3976">
      <w:pPr>
        <w:spacing w:before="15" w:line="200" w:lineRule="exact"/>
      </w:pPr>
    </w:p>
    <w:p w:rsidR="005E3976" w:rsidRDefault="005F08BB">
      <w:pPr>
        <w:spacing w:before="40"/>
        <w:ind w:left="1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80808"/>
          <w:sz w:val="17"/>
          <w:szCs w:val="17"/>
        </w:rPr>
        <w:t xml:space="preserve">Wealth </w:t>
      </w:r>
      <w:r>
        <w:rPr>
          <w:rFonts w:ascii="Arial" w:eastAsia="Arial" w:hAnsi="Arial" w:cs="Arial"/>
          <w:b/>
          <w:color w:val="080808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93"/>
          <w:sz w:val="17"/>
          <w:szCs w:val="17"/>
        </w:rPr>
        <w:t>D</w:t>
      </w:r>
      <w:r>
        <w:rPr>
          <w:rFonts w:ascii="Arial" w:eastAsia="Arial" w:hAnsi="Arial" w:cs="Arial"/>
          <w:b/>
          <w:color w:val="080808"/>
          <w:w w:val="92"/>
          <w:sz w:val="17"/>
          <w:szCs w:val="17"/>
        </w:rPr>
        <w:t>i</w:t>
      </w:r>
      <w:r>
        <w:rPr>
          <w:rFonts w:ascii="Arial" w:eastAsia="Arial" w:hAnsi="Arial" w:cs="Arial"/>
          <w:b/>
          <w:color w:val="080808"/>
          <w:w w:val="111"/>
          <w:sz w:val="17"/>
          <w:szCs w:val="17"/>
        </w:rPr>
        <w:t>s</w:t>
      </w:r>
      <w:r>
        <w:rPr>
          <w:rFonts w:ascii="Arial" w:eastAsia="Arial" w:hAnsi="Arial" w:cs="Arial"/>
          <w:b/>
          <w:color w:val="080808"/>
          <w:w w:val="127"/>
          <w:sz w:val="17"/>
          <w:szCs w:val="17"/>
        </w:rPr>
        <w:t>t</w:t>
      </w:r>
      <w:r>
        <w:rPr>
          <w:rFonts w:ascii="Arial" w:eastAsia="Arial" w:hAnsi="Arial" w:cs="Arial"/>
          <w:b/>
          <w:color w:val="080808"/>
          <w:w w:val="108"/>
          <w:sz w:val="17"/>
          <w:szCs w:val="17"/>
        </w:rPr>
        <w:t>r</w:t>
      </w:r>
      <w:r>
        <w:rPr>
          <w:rFonts w:ascii="Arial" w:eastAsia="Arial" w:hAnsi="Arial" w:cs="Arial"/>
          <w:b/>
          <w:color w:val="080808"/>
          <w:w w:val="81"/>
          <w:sz w:val="17"/>
          <w:szCs w:val="17"/>
        </w:rPr>
        <w:t>i</w:t>
      </w:r>
      <w:r>
        <w:rPr>
          <w:rFonts w:ascii="Arial" w:eastAsia="Arial" w:hAnsi="Arial" w:cs="Arial"/>
          <w:b/>
          <w:color w:val="080808"/>
          <w:w w:val="115"/>
          <w:sz w:val="17"/>
          <w:szCs w:val="17"/>
        </w:rPr>
        <w:t>b</w:t>
      </w:r>
      <w:r>
        <w:rPr>
          <w:rFonts w:ascii="Arial" w:eastAsia="Arial" w:hAnsi="Arial" w:cs="Arial"/>
          <w:b/>
          <w:color w:val="080808"/>
          <w:w w:val="101"/>
          <w:sz w:val="17"/>
          <w:szCs w:val="17"/>
        </w:rPr>
        <w:t>u</w:t>
      </w:r>
      <w:r>
        <w:rPr>
          <w:rFonts w:ascii="Arial" w:eastAsia="Arial" w:hAnsi="Arial" w:cs="Arial"/>
          <w:b/>
          <w:color w:val="080808"/>
          <w:w w:val="127"/>
          <w:sz w:val="17"/>
          <w:szCs w:val="17"/>
        </w:rPr>
        <w:t>t</w:t>
      </w:r>
      <w:r>
        <w:rPr>
          <w:rFonts w:ascii="Arial" w:eastAsia="Arial" w:hAnsi="Arial" w:cs="Arial"/>
          <w:b/>
          <w:color w:val="080808"/>
          <w:w w:val="101"/>
          <w:sz w:val="17"/>
          <w:szCs w:val="17"/>
        </w:rPr>
        <w:t>e</w:t>
      </w:r>
      <w:r>
        <w:rPr>
          <w:rFonts w:ascii="Arial" w:eastAsia="Arial" w:hAnsi="Arial" w:cs="Arial"/>
          <w:b/>
          <w:color w:val="080808"/>
          <w:w w:val="106"/>
          <w:sz w:val="17"/>
          <w:szCs w:val="17"/>
        </w:rPr>
        <w:t>d</w:t>
      </w:r>
    </w:p>
    <w:p w:rsidR="005E3976" w:rsidRDefault="005E3976">
      <w:pPr>
        <w:spacing w:line="140" w:lineRule="exact"/>
        <w:rPr>
          <w:sz w:val="14"/>
          <w:szCs w:val="14"/>
        </w:rPr>
      </w:pPr>
    </w:p>
    <w:p w:rsidR="005E3976" w:rsidRDefault="005F08BB">
      <w:pPr>
        <w:spacing w:line="180" w:lineRule="exact"/>
        <w:ind w:left="1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>To</w:t>
      </w:r>
      <w:r>
        <w:rPr>
          <w:rFonts w:ascii="Arial" w:eastAsia="Arial" w:hAnsi="Arial" w:cs="Arial"/>
          <w:b/>
          <w:color w:val="080808"/>
          <w:spacing w:val="2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89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color w:val="080808"/>
          <w:w w:val="108"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color w:val="080808"/>
          <w:w w:val="115"/>
          <w:position w:val="-1"/>
          <w:sz w:val="17"/>
          <w:szCs w:val="17"/>
        </w:rPr>
        <w:t>p</w:t>
      </w:r>
      <w:r>
        <w:rPr>
          <w:rFonts w:ascii="Arial" w:eastAsia="Arial" w:hAnsi="Arial" w:cs="Arial"/>
          <w:b/>
          <w:color w:val="080808"/>
          <w:w w:val="81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color w:val="080808"/>
          <w:w w:val="115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color w:val="080808"/>
          <w:w w:val="106"/>
          <w:position w:val="-1"/>
          <w:sz w:val="17"/>
          <w:szCs w:val="17"/>
        </w:rPr>
        <w:t>y</w:t>
      </w:r>
      <w:r>
        <w:rPr>
          <w:rFonts w:ascii="Arial" w:eastAsia="Arial" w:hAnsi="Arial" w:cs="Arial"/>
          <w:b/>
          <w:color w:val="080808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color w:val="080808"/>
          <w:w w:val="106"/>
          <w:position w:val="-1"/>
          <w:sz w:val="17"/>
          <w:szCs w:val="17"/>
        </w:rPr>
        <w:t>es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8"/>
        <w:gridCol w:w="2686"/>
        <w:gridCol w:w="886"/>
        <w:gridCol w:w="1548"/>
        <w:gridCol w:w="599"/>
      </w:tblGrid>
      <w:tr w:rsidR="005E3976">
        <w:trPr>
          <w:trHeight w:hRule="exact" w:val="331"/>
        </w:trPr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8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104"/>
                <w:sz w:val="17"/>
                <w:szCs w:val="17"/>
              </w:rPr>
              <w:t>Salarie</w:t>
            </w:r>
            <w:r>
              <w:rPr>
                <w:rFonts w:ascii="Arial" w:eastAsia="Arial" w:hAnsi="Arial" w:cs="Arial"/>
                <w:color w:val="1D1D1D"/>
                <w:w w:val="104"/>
                <w:sz w:val="17"/>
                <w:szCs w:val="17"/>
              </w:rPr>
              <w:t>s,</w:t>
            </w:r>
            <w:r>
              <w:rPr>
                <w:rFonts w:ascii="Arial" w:eastAsia="Arial" w:hAnsi="Arial" w:cs="Arial"/>
                <w:color w:val="1D1D1D"/>
                <w:spacing w:val="24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 xml:space="preserve">wages </w:t>
            </w:r>
            <w:r>
              <w:rPr>
                <w:rFonts w:ascii="Arial" w:eastAsia="Arial" w:hAnsi="Arial" w:cs="Arial"/>
                <w:color w:val="080808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080808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07"/>
                <w:sz w:val="17"/>
                <w:szCs w:val="17"/>
              </w:rPr>
              <w:t>fi</w:t>
            </w:r>
            <w:r>
              <w:rPr>
                <w:rFonts w:ascii="Arial" w:eastAsia="Arial" w:hAnsi="Arial" w:cs="Arial"/>
                <w:color w:val="080808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s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8"/>
              <w:ind w:left="14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9"/>
                <w:sz w:val="17"/>
                <w:szCs w:val="17"/>
              </w:rPr>
              <w:t>526</w:t>
            </w:r>
            <w:r>
              <w:rPr>
                <w:rFonts w:ascii="Arial" w:eastAsia="Arial" w:hAnsi="Arial" w:cs="Arial"/>
                <w:color w:val="1D1D1D"/>
                <w:w w:val="99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spacing w:val="-15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782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8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24242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D1D1D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23232"/>
                <w:w w:val="120"/>
                <w:sz w:val="17"/>
                <w:szCs w:val="17"/>
              </w:rPr>
              <w:t>%</w:t>
            </w:r>
          </w:p>
        </w:tc>
      </w:tr>
      <w:tr w:rsidR="005E3976">
        <w:trPr>
          <w:trHeight w:hRule="exact" w:val="272"/>
        </w:trPr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b/>
                <w:color w:val="080808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94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ov</w:t>
            </w:r>
            <w:r>
              <w:rPr>
                <w:rFonts w:ascii="Arial" w:eastAsia="Arial" w:hAnsi="Arial" w:cs="Arial"/>
                <w:b/>
                <w:color w:val="080808"/>
                <w:w w:val="97"/>
                <w:sz w:val="17"/>
                <w:szCs w:val="17"/>
              </w:rPr>
              <w:t>t.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79"/>
        </w:trPr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7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x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14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spacing w:val="10"/>
                <w:w w:val="137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9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32323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70</w:t>
            </w:r>
            <w:r>
              <w:rPr>
                <w:rFonts w:ascii="Arial" w:eastAsia="Arial" w:hAnsi="Arial" w:cs="Arial"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67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4"/>
                <w:sz w:val="17"/>
                <w:szCs w:val="17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25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535353"/>
                <w:w w:val="15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D1D1D"/>
                <w:w w:val="137"/>
                <w:sz w:val="17"/>
                <w:szCs w:val="17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8%</w:t>
            </w:r>
          </w:p>
        </w:tc>
      </w:tr>
      <w:tr w:rsidR="005E3976">
        <w:trPr>
          <w:trHeight w:hRule="exact" w:val="329"/>
        </w:trPr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 xml:space="preserve">Workers' </w:t>
            </w:r>
            <w:r>
              <w:rPr>
                <w:rFonts w:ascii="Arial" w:eastAsia="Arial" w:hAnsi="Arial" w:cs="Arial"/>
                <w:color w:val="080808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Profit</w:t>
            </w:r>
            <w:r>
              <w:rPr>
                <w:rFonts w:ascii="Arial" w:eastAsia="Arial" w:hAnsi="Arial" w:cs="Arial"/>
                <w:color w:val="080808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15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80808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80808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d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16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1D1D1D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color w:val="32323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23"/>
                <w:sz w:val="17"/>
                <w:szCs w:val="17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29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424242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23232"/>
                <w:w w:val="123"/>
                <w:sz w:val="17"/>
                <w:szCs w:val="17"/>
              </w:rPr>
              <w:t>%</w:t>
            </w:r>
          </w:p>
        </w:tc>
      </w:tr>
    </w:tbl>
    <w:p w:rsidR="005E3976" w:rsidRDefault="005E3976">
      <w:pPr>
        <w:spacing w:before="3" w:line="220" w:lineRule="exact"/>
        <w:rPr>
          <w:sz w:val="22"/>
          <w:szCs w:val="22"/>
        </w:rPr>
        <w:sectPr w:rsidR="005E3976">
          <w:type w:val="continuous"/>
          <w:pgSz w:w="12240" w:h="16860"/>
          <w:pgMar w:top="1600" w:right="1040" w:bottom="280" w:left="760" w:header="720" w:footer="720" w:gutter="0"/>
          <w:cols w:space="720"/>
        </w:sectPr>
      </w:pPr>
    </w:p>
    <w:p w:rsidR="005E3976" w:rsidRDefault="005F08BB">
      <w:pPr>
        <w:spacing w:before="40"/>
        <w:ind w:left="1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80808"/>
          <w:sz w:val="17"/>
          <w:szCs w:val="17"/>
        </w:rPr>
        <w:lastRenderedPageBreak/>
        <w:t>To</w:t>
      </w:r>
      <w:r>
        <w:rPr>
          <w:rFonts w:ascii="Arial" w:eastAsia="Arial" w:hAnsi="Arial" w:cs="Arial"/>
          <w:b/>
          <w:color w:val="080808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sz w:val="17"/>
          <w:szCs w:val="17"/>
        </w:rPr>
        <w:t xml:space="preserve">Providers' </w:t>
      </w:r>
      <w:r>
        <w:rPr>
          <w:rFonts w:ascii="Arial" w:eastAsia="Arial" w:hAnsi="Arial" w:cs="Arial"/>
          <w:b/>
          <w:color w:val="080808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sz w:val="17"/>
          <w:szCs w:val="17"/>
        </w:rPr>
        <w:t>of</w:t>
      </w:r>
      <w:r>
        <w:rPr>
          <w:rFonts w:ascii="Arial" w:eastAsia="Arial" w:hAnsi="Arial" w:cs="Arial"/>
          <w:b/>
          <w:color w:val="080808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89"/>
          <w:sz w:val="17"/>
          <w:szCs w:val="17"/>
        </w:rPr>
        <w:t>C</w:t>
      </w:r>
      <w:r>
        <w:rPr>
          <w:rFonts w:ascii="Arial" w:eastAsia="Arial" w:hAnsi="Arial" w:cs="Arial"/>
          <w:b/>
          <w:color w:val="080808"/>
          <w:w w:val="111"/>
          <w:sz w:val="17"/>
          <w:szCs w:val="17"/>
        </w:rPr>
        <w:t>ap</w:t>
      </w:r>
      <w:r>
        <w:rPr>
          <w:rFonts w:ascii="Arial" w:eastAsia="Arial" w:hAnsi="Arial" w:cs="Arial"/>
          <w:b/>
          <w:color w:val="080808"/>
          <w:w w:val="92"/>
          <w:sz w:val="17"/>
          <w:szCs w:val="17"/>
        </w:rPr>
        <w:t>i</w:t>
      </w:r>
      <w:r>
        <w:rPr>
          <w:rFonts w:ascii="Arial" w:eastAsia="Arial" w:hAnsi="Arial" w:cs="Arial"/>
          <w:b/>
          <w:color w:val="080808"/>
          <w:w w:val="127"/>
          <w:sz w:val="17"/>
          <w:szCs w:val="17"/>
        </w:rPr>
        <w:t>t</w:t>
      </w:r>
      <w:r>
        <w:rPr>
          <w:rFonts w:ascii="Arial" w:eastAsia="Arial" w:hAnsi="Arial" w:cs="Arial"/>
          <w:b/>
          <w:color w:val="080808"/>
          <w:w w:val="101"/>
          <w:sz w:val="17"/>
          <w:szCs w:val="17"/>
        </w:rPr>
        <w:t>a</w:t>
      </w:r>
      <w:r>
        <w:rPr>
          <w:rFonts w:ascii="Arial" w:eastAsia="Arial" w:hAnsi="Arial" w:cs="Arial"/>
          <w:b/>
          <w:color w:val="080808"/>
          <w:w w:val="102"/>
          <w:sz w:val="17"/>
          <w:szCs w:val="17"/>
        </w:rPr>
        <w:t>l</w:t>
      </w:r>
    </w:p>
    <w:p w:rsidR="005E3976" w:rsidRDefault="005F08BB">
      <w:pPr>
        <w:spacing w:before="83"/>
        <w:ind w:left="430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80808"/>
          <w:sz w:val="17"/>
          <w:szCs w:val="17"/>
        </w:rPr>
        <w:t xml:space="preserve">Dividend </w:t>
      </w:r>
      <w:r>
        <w:rPr>
          <w:rFonts w:ascii="Arial" w:eastAsia="Arial" w:hAnsi="Arial" w:cs="Arial"/>
          <w:color w:val="080808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97"/>
          <w:sz w:val="17"/>
          <w:szCs w:val="17"/>
        </w:rPr>
        <w:t>to</w:t>
      </w:r>
      <w:r>
        <w:rPr>
          <w:rFonts w:ascii="Arial" w:eastAsia="Arial" w:hAnsi="Arial" w:cs="Arial"/>
          <w:color w:val="080808"/>
          <w:spacing w:val="22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103"/>
          <w:sz w:val="17"/>
          <w:szCs w:val="17"/>
        </w:rPr>
        <w:t>s</w:t>
      </w:r>
      <w:r>
        <w:rPr>
          <w:rFonts w:ascii="Arial" w:eastAsia="Arial" w:hAnsi="Arial" w:cs="Arial"/>
          <w:color w:val="080808"/>
          <w:w w:val="103"/>
          <w:sz w:val="17"/>
          <w:szCs w:val="17"/>
        </w:rPr>
        <w:t>hare</w:t>
      </w:r>
      <w:r>
        <w:rPr>
          <w:rFonts w:ascii="Arial" w:eastAsia="Arial" w:hAnsi="Arial" w:cs="Arial"/>
          <w:color w:val="080808"/>
          <w:spacing w:val="25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86"/>
          <w:sz w:val="17"/>
          <w:szCs w:val="17"/>
        </w:rPr>
        <w:t>h</w:t>
      </w:r>
      <w:r>
        <w:rPr>
          <w:rFonts w:ascii="Arial" w:eastAsia="Arial" w:hAnsi="Arial" w:cs="Arial"/>
          <w:color w:val="080808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80808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80808"/>
          <w:w w:val="111"/>
          <w:sz w:val="17"/>
          <w:szCs w:val="17"/>
        </w:rPr>
        <w:t>de</w:t>
      </w:r>
      <w:r>
        <w:rPr>
          <w:rFonts w:ascii="Arial" w:eastAsia="Arial" w:hAnsi="Arial" w:cs="Arial"/>
          <w:color w:val="080808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80808"/>
          <w:w w:val="95"/>
          <w:sz w:val="17"/>
          <w:szCs w:val="17"/>
        </w:rPr>
        <w:t>s</w:t>
      </w:r>
    </w:p>
    <w:p w:rsidR="005E3976" w:rsidRDefault="005F08BB">
      <w:pPr>
        <w:spacing w:before="3" w:line="120" w:lineRule="exact"/>
        <w:rPr>
          <w:sz w:val="12"/>
          <w:szCs w:val="12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80808"/>
          <w:w w:val="91"/>
          <w:position w:val="-1"/>
          <w:sz w:val="17"/>
          <w:szCs w:val="17"/>
        </w:rPr>
        <w:t>5</w:t>
      </w:r>
      <w:r>
        <w:rPr>
          <w:rFonts w:ascii="Arial" w:eastAsia="Arial" w:hAnsi="Arial" w:cs="Arial"/>
          <w:color w:val="080808"/>
          <w:w w:val="105"/>
          <w:position w:val="-1"/>
          <w:sz w:val="17"/>
          <w:szCs w:val="17"/>
        </w:rPr>
        <w:t>,4</w:t>
      </w:r>
      <w:r>
        <w:rPr>
          <w:rFonts w:ascii="Arial" w:eastAsia="Arial" w:hAnsi="Arial" w:cs="Arial"/>
          <w:color w:val="080808"/>
          <w:w w:val="111"/>
          <w:position w:val="-1"/>
          <w:sz w:val="17"/>
          <w:szCs w:val="17"/>
        </w:rPr>
        <w:t>3</w:t>
      </w:r>
      <w:r>
        <w:rPr>
          <w:rFonts w:ascii="Arial" w:eastAsia="Arial" w:hAnsi="Arial" w:cs="Arial"/>
          <w:color w:val="080808"/>
          <w:w w:val="106"/>
          <w:position w:val="-1"/>
          <w:sz w:val="17"/>
          <w:szCs w:val="17"/>
        </w:rPr>
        <w:t>2</w:t>
      </w:r>
      <w:r>
        <w:rPr>
          <w:rFonts w:ascii="Arial" w:eastAsia="Arial" w:hAnsi="Arial" w:cs="Arial"/>
          <w:color w:val="080808"/>
          <w:w w:val="92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080808"/>
          <w:w w:val="116"/>
          <w:position w:val="-1"/>
          <w:sz w:val="17"/>
          <w:szCs w:val="17"/>
        </w:rPr>
        <w:t>9</w:t>
      </w:r>
      <w:r>
        <w:rPr>
          <w:rFonts w:ascii="Arial" w:eastAsia="Arial" w:hAnsi="Arial" w:cs="Arial"/>
          <w:color w:val="080808"/>
          <w:w w:val="81"/>
          <w:position w:val="-1"/>
          <w:sz w:val="17"/>
          <w:szCs w:val="17"/>
        </w:rPr>
        <w:t>1</w:t>
      </w:r>
      <w:r>
        <w:rPr>
          <w:rFonts w:ascii="Arial" w:eastAsia="Arial" w:hAnsi="Arial" w:cs="Arial"/>
          <w:color w:val="080808"/>
          <w:w w:val="137"/>
          <w:position w:val="-1"/>
          <w:sz w:val="17"/>
          <w:szCs w:val="17"/>
        </w:rPr>
        <w:t>5</w:t>
      </w:r>
      <w:r>
        <w:rPr>
          <w:rFonts w:ascii="Arial" w:eastAsia="Arial" w:hAnsi="Arial" w:cs="Arial"/>
          <w:color w:val="080808"/>
          <w:position w:val="-1"/>
          <w:sz w:val="17"/>
          <w:szCs w:val="17"/>
        </w:rPr>
        <w:t xml:space="preserve">         </w:t>
      </w:r>
      <w:r>
        <w:rPr>
          <w:rFonts w:ascii="Arial" w:eastAsia="Arial" w:hAnsi="Arial" w:cs="Arial"/>
          <w:color w:val="080808"/>
          <w:spacing w:val="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>0%</w:t>
      </w:r>
    </w:p>
    <w:p w:rsidR="005E3976" w:rsidRDefault="005F08BB">
      <w:pPr>
        <w:spacing w:before="3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40" w:h="16860"/>
          <w:pgMar w:top="1600" w:right="1040" w:bottom="280" w:left="760" w:header="720" w:footer="720" w:gutter="0"/>
          <w:cols w:num="3" w:space="720" w:equalWidth="0">
            <w:col w:w="2500" w:space="3705"/>
            <w:col w:w="1522" w:space="916"/>
            <w:col w:w="1797"/>
          </w:cols>
        </w:sectPr>
      </w:pPr>
      <w:r>
        <w:rPr>
          <w:rFonts w:ascii="Arial" w:eastAsia="Arial" w:hAnsi="Arial" w:cs="Arial"/>
          <w:color w:val="1D1D1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323232"/>
          <w:w w:val="143"/>
          <w:sz w:val="17"/>
          <w:szCs w:val="17"/>
        </w:rPr>
        <w:t>,</w:t>
      </w:r>
      <w:r>
        <w:rPr>
          <w:rFonts w:ascii="Arial" w:eastAsia="Arial" w:hAnsi="Arial" w:cs="Arial"/>
          <w:color w:val="1D1D1D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80808"/>
          <w:w w:val="106"/>
          <w:sz w:val="17"/>
          <w:szCs w:val="17"/>
        </w:rPr>
        <w:t>4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1D1D1D"/>
          <w:w w:val="105"/>
          <w:sz w:val="17"/>
          <w:szCs w:val="17"/>
        </w:rPr>
        <w:t>,4</w:t>
      </w:r>
      <w:r>
        <w:rPr>
          <w:rFonts w:ascii="Arial" w:eastAsia="Arial" w:hAnsi="Arial" w:cs="Arial"/>
          <w:color w:val="1D1D1D"/>
          <w:spacing w:val="-23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 xml:space="preserve">71         </w:t>
      </w:r>
      <w:r>
        <w:rPr>
          <w:rFonts w:ascii="Arial" w:eastAsia="Arial" w:hAnsi="Arial" w:cs="Arial"/>
          <w:color w:val="080808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>0</w:t>
      </w:r>
      <w:r>
        <w:rPr>
          <w:rFonts w:ascii="Arial" w:eastAsia="Arial" w:hAnsi="Arial" w:cs="Arial"/>
          <w:color w:val="323232"/>
          <w:sz w:val="17"/>
          <w:szCs w:val="17"/>
        </w:rPr>
        <w:t>%</w:t>
      </w:r>
    </w:p>
    <w:p w:rsidR="005E3976" w:rsidRDefault="005E3976">
      <w:pPr>
        <w:spacing w:before="2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  <w:sectPr w:rsidR="005E3976">
          <w:type w:val="continuous"/>
          <w:pgSz w:w="12240" w:h="16860"/>
          <w:pgMar w:top="1600" w:right="1040" w:bottom="280" w:left="760" w:header="720" w:footer="720" w:gutter="0"/>
          <w:cols w:space="720"/>
        </w:sectPr>
      </w:pPr>
    </w:p>
    <w:p w:rsidR="005E3976" w:rsidRDefault="005F08BB">
      <w:pPr>
        <w:spacing w:before="48"/>
        <w:ind w:left="43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80808"/>
          <w:sz w:val="17"/>
          <w:szCs w:val="17"/>
        </w:rPr>
        <w:lastRenderedPageBreak/>
        <w:t>Finance</w:t>
      </w:r>
      <w:r>
        <w:rPr>
          <w:rFonts w:ascii="Arial" w:eastAsia="Arial" w:hAnsi="Arial" w:cs="Arial"/>
          <w:color w:val="080808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80808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1D1D1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80808"/>
          <w:w w:val="112"/>
          <w:sz w:val="17"/>
          <w:szCs w:val="17"/>
        </w:rPr>
        <w:t>t</w:t>
      </w:r>
    </w:p>
    <w:p w:rsidR="005E3976" w:rsidRDefault="005E3976">
      <w:pPr>
        <w:spacing w:before="1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52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>To</w:t>
      </w:r>
      <w:r>
        <w:rPr>
          <w:rFonts w:ascii="Arial" w:eastAsia="Arial" w:hAnsi="Arial" w:cs="Arial"/>
          <w:b/>
          <w:color w:val="080808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>Provide</w:t>
      </w:r>
      <w:r>
        <w:rPr>
          <w:rFonts w:ascii="Arial" w:eastAsia="Arial" w:hAnsi="Arial" w:cs="Arial"/>
          <w:b/>
          <w:color w:val="080808"/>
          <w:spacing w:val="3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>for</w:t>
      </w:r>
      <w:r>
        <w:rPr>
          <w:rFonts w:ascii="Arial" w:eastAsia="Arial" w:hAnsi="Arial" w:cs="Arial"/>
          <w:b/>
          <w:color w:val="080808"/>
          <w:spacing w:val="3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105"/>
          <w:position w:val="-1"/>
          <w:sz w:val="17"/>
          <w:szCs w:val="17"/>
        </w:rPr>
        <w:t>Maintenance</w:t>
      </w:r>
      <w:r>
        <w:rPr>
          <w:rFonts w:ascii="Arial" w:eastAsia="Arial" w:hAnsi="Arial" w:cs="Arial"/>
          <w:b/>
          <w:color w:val="080808"/>
          <w:spacing w:val="26"/>
          <w:w w:val="10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>and</w:t>
      </w:r>
      <w:r>
        <w:rPr>
          <w:rFonts w:ascii="Arial" w:eastAsia="Arial" w:hAnsi="Arial" w:cs="Arial"/>
          <w:b/>
          <w:color w:val="080808"/>
          <w:spacing w:val="3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7"/>
          <w:szCs w:val="17"/>
        </w:rPr>
        <w:t xml:space="preserve">Expansion </w:t>
      </w:r>
      <w:r>
        <w:rPr>
          <w:rFonts w:ascii="Arial" w:eastAsia="Arial" w:hAnsi="Arial" w:cs="Arial"/>
          <w:b/>
          <w:color w:val="080808"/>
          <w:spacing w:val="1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104"/>
          <w:position w:val="-1"/>
          <w:sz w:val="17"/>
          <w:szCs w:val="17"/>
        </w:rPr>
        <w:t>of</w:t>
      </w:r>
      <w:r>
        <w:rPr>
          <w:rFonts w:ascii="Arial" w:eastAsia="Arial" w:hAnsi="Arial" w:cs="Arial"/>
          <w:b/>
          <w:color w:val="080808"/>
          <w:spacing w:val="5"/>
          <w:w w:val="10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80808"/>
          <w:w w:val="101"/>
          <w:position w:val="-1"/>
          <w:sz w:val="17"/>
          <w:szCs w:val="17"/>
        </w:rPr>
        <w:t>As</w:t>
      </w:r>
      <w:r>
        <w:rPr>
          <w:rFonts w:ascii="Arial" w:eastAsia="Arial" w:hAnsi="Arial" w:cs="Arial"/>
          <w:b/>
          <w:color w:val="080808"/>
          <w:w w:val="106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color w:val="080808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color w:val="080808"/>
          <w:w w:val="110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color w:val="080808"/>
          <w:w w:val="101"/>
          <w:position w:val="-1"/>
          <w:sz w:val="17"/>
          <w:szCs w:val="17"/>
        </w:rPr>
        <w:t>s</w:t>
      </w:r>
    </w:p>
    <w:p w:rsidR="005E3976" w:rsidRDefault="005F08BB">
      <w:pPr>
        <w:spacing w:before="48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80808"/>
          <w:w w:val="86"/>
          <w:sz w:val="17"/>
          <w:szCs w:val="17"/>
        </w:rPr>
        <w:lastRenderedPageBreak/>
        <w:t>2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5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1D1D1D"/>
          <w:w w:val="116"/>
          <w:sz w:val="17"/>
          <w:szCs w:val="17"/>
        </w:rPr>
        <w:t>8</w:t>
      </w:r>
      <w:r>
        <w:rPr>
          <w:rFonts w:ascii="Arial" w:eastAsia="Arial" w:hAnsi="Arial" w:cs="Arial"/>
          <w:color w:val="080808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80808"/>
          <w:w w:val="132"/>
          <w:sz w:val="17"/>
          <w:szCs w:val="17"/>
        </w:rPr>
        <w:t>4</w:t>
      </w:r>
      <w:r>
        <w:rPr>
          <w:rFonts w:ascii="Arial" w:eastAsia="Arial" w:hAnsi="Arial" w:cs="Arial"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1D1D1D"/>
          <w:w w:val="116"/>
          <w:sz w:val="17"/>
          <w:szCs w:val="17"/>
        </w:rPr>
        <w:t>8</w:t>
      </w:r>
      <w:r>
        <w:rPr>
          <w:rFonts w:ascii="Arial" w:eastAsia="Arial" w:hAnsi="Arial" w:cs="Arial"/>
          <w:color w:val="080808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80808"/>
          <w:w w:val="137"/>
          <w:sz w:val="17"/>
          <w:szCs w:val="17"/>
        </w:rPr>
        <w:t>4</w:t>
      </w:r>
    </w:p>
    <w:p w:rsidR="005E3976" w:rsidRDefault="005F08BB">
      <w:pPr>
        <w:spacing w:before="48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80808"/>
          <w:w w:val="86"/>
          <w:sz w:val="17"/>
          <w:szCs w:val="17"/>
        </w:rPr>
        <w:lastRenderedPageBreak/>
        <w:t>2</w:t>
      </w:r>
      <w:r>
        <w:rPr>
          <w:rFonts w:ascii="Arial" w:eastAsia="Arial" w:hAnsi="Arial" w:cs="Arial"/>
          <w:color w:val="080808"/>
          <w:w w:val="111"/>
          <w:sz w:val="17"/>
          <w:szCs w:val="17"/>
        </w:rPr>
        <w:t>2</w:t>
      </w:r>
      <w:r>
        <w:rPr>
          <w:rFonts w:ascii="Arial" w:eastAsia="Arial" w:hAnsi="Arial" w:cs="Arial"/>
          <w:color w:val="1D1D1D"/>
          <w:w w:val="104"/>
          <w:sz w:val="17"/>
          <w:szCs w:val="17"/>
        </w:rPr>
        <w:t>%</w:t>
      </w:r>
    </w:p>
    <w:p w:rsidR="005E3976" w:rsidRDefault="005F08BB">
      <w:pPr>
        <w:spacing w:before="43"/>
        <w:ind w:right="-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D1D1D"/>
          <w:w w:val="86"/>
          <w:sz w:val="17"/>
          <w:szCs w:val="17"/>
        </w:rPr>
        <w:lastRenderedPageBreak/>
        <w:t>2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3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8</w:t>
      </w:r>
      <w:r>
        <w:rPr>
          <w:rFonts w:ascii="Arial" w:eastAsia="Arial" w:hAnsi="Arial" w:cs="Arial"/>
          <w:color w:val="080808"/>
          <w:w w:val="108"/>
          <w:sz w:val="17"/>
          <w:szCs w:val="17"/>
        </w:rPr>
        <w:t>,4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424242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1D1D1D"/>
          <w:w w:val="111"/>
          <w:sz w:val="17"/>
          <w:szCs w:val="17"/>
        </w:rPr>
        <w:t>2</w:t>
      </w:r>
      <w:r>
        <w:rPr>
          <w:rFonts w:ascii="Arial" w:eastAsia="Arial" w:hAnsi="Arial" w:cs="Arial"/>
          <w:color w:val="1D1D1D"/>
          <w:w w:val="106"/>
          <w:sz w:val="17"/>
          <w:szCs w:val="17"/>
        </w:rPr>
        <w:t>4</w:t>
      </w:r>
      <w:r>
        <w:rPr>
          <w:rFonts w:ascii="Arial" w:eastAsia="Arial" w:hAnsi="Arial" w:cs="Arial"/>
          <w:color w:val="1D1D1D"/>
          <w:w w:val="116"/>
          <w:sz w:val="17"/>
          <w:szCs w:val="17"/>
        </w:rPr>
        <w:t>9</w:t>
      </w:r>
    </w:p>
    <w:p w:rsidR="005E3976" w:rsidRDefault="005F08BB">
      <w:pPr>
        <w:spacing w:before="38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40" w:h="16860"/>
          <w:pgMar w:top="1600" w:right="1040" w:bottom="280" w:left="760" w:header="720" w:footer="720" w:gutter="0"/>
          <w:cols w:num="5" w:space="720" w:equalWidth="0">
            <w:col w:w="4794" w:space="1204"/>
            <w:col w:w="1004" w:space="427"/>
            <w:col w:w="346" w:space="647"/>
            <w:col w:w="1013" w:space="427"/>
            <w:col w:w="578"/>
          </w:cols>
        </w:sectPr>
      </w:pPr>
      <w:r>
        <w:br w:type="column"/>
      </w:r>
      <w:r>
        <w:rPr>
          <w:rFonts w:ascii="Arial" w:eastAsia="Arial" w:hAnsi="Arial" w:cs="Arial"/>
          <w:color w:val="1D1D1D"/>
          <w:sz w:val="17"/>
          <w:szCs w:val="17"/>
        </w:rPr>
        <w:lastRenderedPageBreak/>
        <w:t>2</w:t>
      </w:r>
      <w:r>
        <w:rPr>
          <w:rFonts w:ascii="Arial" w:eastAsia="Arial" w:hAnsi="Arial" w:cs="Arial"/>
          <w:color w:val="080808"/>
          <w:sz w:val="17"/>
          <w:szCs w:val="17"/>
        </w:rPr>
        <w:t>0</w:t>
      </w:r>
      <w:r>
        <w:rPr>
          <w:rFonts w:ascii="Arial" w:eastAsia="Arial" w:hAnsi="Arial" w:cs="Arial"/>
          <w:color w:val="323232"/>
          <w:sz w:val="17"/>
          <w:szCs w:val="17"/>
        </w:rPr>
        <w:t>%</w:t>
      </w:r>
    </w:p>
    <w:p w:rsidR="005E3976" w:rsidRDefault="005F08BB">
      <w:pPr>
        <w:spacing w:before="10" w:line="60" w:lineRule="exact"/>
        <w:rPr>
          <w:sz w:val="7"/>
          <w:szCs w:val="7"/>
        </w:rPr>
      </w:pPr>
      <w:r>
        <w:lastRenderedPageBreak/>
        <w:pict>
          <v:shape id="_x0000_s1322" type="#_x0000_t75" style="position:absolute;margin-left:0;margin-top:0;width:611.9pt;height:843pt;z-index:-13691;mso-position-horizontal-relative:page;mso-position-vertical-relative:page">
            <v:imagedata r:id="rId16" o:title=""/>
            <w10:wrap anchorx="page" anchory="page"/>
          </v:shape>
        </w:pict>
      </w: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0"/>
        <w:gridCol w:w="3490"/>
        <w:gridCol w:w="802"/>
        <w:gridCol w:w="1620"/>
        <w:gridCol w:w="597"/>
      </w:tblGrid>
      <w:tr w:rsidR="005E3976">
        <w:trPr>
          <w:trHeight w:hRule="exact" w:val="327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D1D1D"/>
                <w:w w:val="11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n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right="2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80808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424242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D1D1D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D1D1D"/>
                <w:w w:val="106"/>
                <w:sz w:val="17"/>
                <w:szCs w:val="17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2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23232"/>
                <w:sz w:val="17"/>
                <w:szCs w:val="17"/>
              </w:rPr>
              <w:t>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90</w:t>
            </w:r>
            <w:r>
              <w:rPr>
                <w:rFonts w:ascii="Arial" w:eastAsia="Arial" w:hAnsi="Arial" w:cs="Arial"/>
                <w:color w:val="42424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678</w:t>
            </w:r>
            <w:r>
              <w:rPr>
                <w:rFonts w:ascii="Arial" w:eastAsia="Arial" w:hAnsi="Arial" w:cs="Arial"/>
                <w:color w:val="53535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535353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23232"/>
                <w:sz w:val="17"/>
                <w:szCs w:val="17"/>
              </w:rPr>
              <w:t>%</w:t>
            </w:r>
          </w:p>
        </w:tc>
      </w:tr>
      <w:tr w:rsidR="005E3976">
        <w:trPr>
          <w:trHeight w:hRule="exact" w:val="282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80808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80808"/>
                <w:w w:val="107"/>
                <w:sz w:val="17"/>
                <w:szCs w:val="17"/>
              </w:rPr>
              <w:t>fi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80808"/>
                <w:w w:val="11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1D1D1D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color w:val="080808"/>
                <w:w w:val="101"/>
                <w:sz w:val="17"/>
                <w:szCs w:val="17"/>
              </w:rPr>
              <w:t>d</w:t>
            </w: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left="2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42424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4"/>
              <w:ind w:lef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80808"/>
                <w:w w:val="132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23232"/>
                <w:w w:val="108"/>
                <w:sz w:val="17"/>
                <w:szCs w:val="17"/>
              </w:rPr>
              <w:t>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3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D1D1D"/>
                <w:sz w:val="17"/>
                <w:szCs w:val="17"/>
              </w:rPr>
              <w:t>64</w:t>
            </w:r>
            <w:r>
              <w:rPr>
                <w:rFonts w:ascii="Arial" w:eastAsia="Arial" w:hAnsi="Arial" w:cs="Arial"/>
                <w:color w:val="0808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80808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80808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53535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484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2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80808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323232"/>
                <w:w w:val="104"/>
                <w:sz w:val="17"/>
                <w:szCs w:val="17"/>
              </w:rPr>
              <w:t>%</w:t>
            </w:r>
          </w:p>
        </w:tc>
      </w:tr>
      <w:tr w:rsidR="005E3976">
        <w:trPr>
          <w:trHeight w:hRule="exact" w:val="328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5"/>
              <w:ind w:left="21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2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09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80808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80808"/>
                <w:w w:val="13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80808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1D1D1D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80808"/>
                <w:w w:val="109"/>
                <w:sz w:val="17"/>
                <w:szCs w:val="17"/>
              </w:rPr>
              <w:t>77</w:t>
            </w:r>
            <w:r>
              <w:rPr>
                <w:rFonts w:ascii="Arial" w:eastAsia="Arial" w:hAnsi="Arial" w:cs="Arial"/>
                <w:b/>
                <w:color w:val="323232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7"/>
                <w:szCs w:val="17"/>
              </w:rPr>
              <w:t>032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5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4"/>
        <w:ind w:left="5122" w:right="5087"/>
        <w:jc w:val="center"/>
        <w:rPr>
          <w:sz w:val="15"/>
          <w:szCs w:val="15"/>
        </w:rPr>
        <w:sectPr w:rsidR="005E3976">
          <w:type w:val="continuous"/>
          <w:pgSz w:w="12240" w:h="16860"/>
          <w:pgMar w:top="1600" w:right="1040" w:bottom="280" w:left="760" w:header="720" w:footer="720" w:gutter="0"/>
          <w:cols w:space="720"/>
        </w:sectPr>
      </w:pPr>
      <w:r>
        <w:rPr>
          <w:color w:val="080808"/>
          <w:w w:val="57"/>
          <w:sz w:val="15"/>
          <w:szCs w:val="15"/>
        </w:rPr>
        <w:t>1</w:t>
      </w:r>
      <w:r>
        <w:rPr>
          <w:color w:val="080808"/>
          <w:w w:val="166"/>
          <w:sz w:val="15"/>
          <w:szCs w:val="15"/>
        </w:rPr>
        <w:t>0</w:t>
      </w:r>
    </w:p>
    <w:p w:rsidR="005E3976" w:rsidRDefault="005F08BB">
      <w:pPr>
        <w:spacing w:line="880" w:lineRule="exact"/>
        <w:ind w:left="2391" w:right="59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A1A1A"/>
          <w:spacing w:val="-15"/>
          <w:w w:val="19"/>
          <w:position w:val="-5"/>
          <w:sz w:val="81"/>
          <w:szCs w:val="81"/>
        </w:rPr>
        <w:lastRenderedPageBreak/>
        <w:t>.</w:t>
      </w:r>
      <w:r>
        <w:rPr>
          <w:rFonts w:ascii="Malgun Gothic" w:eastAsia="Malgun Gothic" w:hAnsi="Malgun Gothic" w:cs="Malgun Gothic"/>
          <w:color w:val="373737"/>
          <w:w w:val="24"/>
          <w:position w:val="-15"/>
          <w:sz w:val="27"/>
          <w:szCs w:val="27"/>
        </w:rPr>
        <w:t>�</w:t>
      </w:r>
      <w:r>
        <w:rPr>
          <w:rFonts w:ascii="Arial" w:eastAsia="Arial" w:hAnsi="Arial" w:cs="Arial"/>
          <w:color w:val="ABABAB"/>
          <w:w w:val="6"/>
          <w:position w:val="-15"/>
          <w:sz w:val="27"/>
          <w:szCs w:val="27"/>
        </w:rPr>
        <w:t>.</w:t>
      </w:r>
      <w:r>
        <w:rPr>
          <w:rFonts w:ascii="Arial" w:eastAsia="Arial" w:hAnsi="Arial" w:cs="Arial"/>
          <w:color w:val="ABABAB"/>
          <w:w w:val="48"/>
          <w:position w:val="-15"/>
          <w:sz w:val="27"/>
          <w:szCs w:val="27"/>
        </w:rPr>
        <w:t>·</w:t>
      </w:r>
      <w:r>
        <w:rPr>
          <w:rFonts w:ascii="Arial" w:eastAsia="Arial" w:hAnsi="Arial" w:cs="Arial"/>
          <w:color w:val="ABABAB"/>
          <w:spacing w:val="-3"/>
          <w:position w:val="-15"/>
          <w:sz w:val="27"/>
          <w:szCs w:val="27"/>
        </w:rPr>
        <w:t xml:space="preserve"> </w:t>
      </w:r>
      <w:r>
        <w:rPr>
          <w:rFonts w:ascii="Arial" w:eastAsia="Arial" w:hAnsi="Arial" w:cs="Arial"/>
          <w:color w:val="707070"/>
          <w:w w:val="23"/>
          <w:position w:val="-5"/>
          <w:sz w:val="22"/>
          <w:szCs w:val="22"/>
        </w:rPr>
        <w:t>.</w:t>
      </w:r>
      <w:r>
        <w:rPr>
          <w:rFonts w:ascii="Arial" w:eastAsia="Arial" w:hAnsi="Arial" w:cs="Arial"/>
          <w:color w:val="ABABAB"/>
          <w:spacing w:val="-5"/>
          <w:w w:val="45"/>
          <w:position w:val="-5"/>
          <w:sz w:val="22"/>
          <w:szCs w:val="22"/>
        </w:rPr>
        <w:t>·</w:t>
      </w:r>
      <w:r>
        <w:rPr>
          <w:rFonts w:ascii="Arial" w:eastAsia="Arial" w:hAnsi="Arial" w:cs="Arial"/>
          <w:color w:val="9B9B9B"/>
          <w:spacing w:val="-19"/>
          <w:w w:val="41"/>
          <w:position w:val="-15"/>
          <w:sz w:val="21"/>
          <w:szCs w:val="21"/>
        </w:rPr>
        <w:t>;</w:t>
      </w:r>
      <w:r>
        <w:rPr>
          <w:rFonts w:ascii="Arial" w:eastAsia="Arial" w:hAnsi="Arial" w:cs="Arial"/>
          <w:color w:val="9B9B9B"/>
          <w:w w:val="47"/>
          <w:position w:val="-5"/>
          <w:sz w:val="22"/>
          <w:szCs w:val="22"/>
        </w:rPr>
        <w:t>.</w:t>
      </w:r>
    </w:p>
    <w:p w:rsidR="005E3976" w:rsidRDefault="005F08BB">
      <w:pPr>
        <w:spacing w:line="180" w:lineRule="exact"/>
        <w:ind w:left="2646" w:right="606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A0A0A"/>
          <w:w w:val="43"/>
          <w:position w:val="1"/>
          <w:sz w:val="22"/>
          <w:szCs w:val="22"/>
        </w:rPr>
        <w:t>•</w:t>
      </w:r>
    </w:p>
    <w:p w:rsidR="005E3976" w:rsidRDefault="005E3976">
      <w:pPr>
        <w:spacing w:before="5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pgSz w:w="12260" w:h="16880"/>
          <w:pgMar w:top="1140" w:right="1720" w:bottom="280" w:left="1720" w:header="720" w:footer="720" w:gutter="0"/>
          <w:cols w:space="720"/>
        </w:sectPr>
      </w:pPr>
    </w:p>
    <w:p w:rsidR="005E3976" w:rsidRDefault="005F08BB">
      <w:pPr>
        <w:spacing w:before="53" w:line="600" w:lineRule="exact"/>
        <w:jc w:val="right"/>
        <w:rPr>
          <w:rFonts w:ascii="Arial" w:eastAsia="Arial" w:hAnsi="Arial" w:cs="Arial"/>
          <w:sz w:val="34"/>
          <w:szCs w:val="34"/>
        </w:rPr>
      </w:pPr>
      <w:r>
        <w:lastRenderedPageBreak/>
        <w:pict>
          <v:shape id="_x0000_s1321" type="#_x0000_t202" style="position:absolute;left:0;text-align:left;margin-left:227.6pt;margin-top:17.75pt;width:.95pt;height:3.9pt;z-index:-13687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ABABAB"/>
                      <w:sz w:val="8"/>
                      <w:szCs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26262"/>
          <w:spacing w:val="-29"/>
          <w:w w:val="39"/>
          <w:position w:val="-3"/>
          <w:sz w:val="48"/>
          <w:szCs w:val="48"/>
        </w:rPr>
        <w:t>,</w:t>
      </w:r>
      <w:r>
        <w:rPr>
          <w:rFonts w:ascii="Arial" w:eastAsia="Arial" w:hAnsi="Arial" w:cs="Arial"/>
          <w:color w:val="4C4C4C"/>
          <w:w w:val="45"/>
          <w:position w:val="7"/>
          <w:sz w:val="44"/>
          <w:szCs w:val="44"/>
        </w:rPr>
        <w:t>J</w:t>
      </w:r>
      <w:r>
        <w:rPr>
          <w:rFonts w:ascii="Arial" w:eastAsia="Arial" w:hAnsi="Arial" w:cs="Arial"/>
          <w:color w:val="898989"/>
          <w:w w:val="43"/>
          <w:position w:val="7"/>
          <w:sz w:val="44"/>
          <w:szCs w:val="44"/>
        </w:rPr>
        <w:t>.</w:t>
      </w:r>
      <w:r>
        <w:rPr>
          <w:rFonts w:ascii="Arial" w:eastAsia="Arial" w:hAnsi="Arial" w:cs="Arial"/>
          <w:color w:val="898989"/>
          <w:spacing w:val="-69"/>
          <w:position w:val="7"/>
          <w:sz w:val="44"/>
          <w:szCs w:val="44"/>
        </w:rPr>
        <w:t xml:space="preserve"> </w:t>
      </w:r>
      <w:r>
        <w:rPr>
          <w:rFonts w:ascii="Arial" w:eastAsia="Arial" w:hAnsi="Arial" w:cs="Arial"/>
          <w:color w:val="898989"/>
          <w:w w:val="37"/>
          <w:position w:val="-3"/>
          <w:sz w:val="46"/>
          <w:szCs w:val="46"/>
        </w:rPr>
        <w:t>.</w:t>
      </w:r>
      <w:r>
        <w:rPr>
          <w:rFonts w:ascii="Arial" w:eastAsia="Arial" w:hAnsi="Arial" w:cs="Arial"/>
          <w:color w:val="898989"/>
          <w:spacing w:val="-24"/>
          <w:w w:val="37"/>
          <w:position w:val="-3"/>
          <w:sz w:val="46"/>
          <w:szCs w:val="46"/>
        </w:rPr>
        <w:t>.</w:t>
      </w:r>
      <w:r>
        <w:rPr>
          <w:rFonts w:ascii="Arial" w:eastAsia="Arial" w:hAnsi="Arial" w:cs="Arial"/>
          <w:color w:val="707070"/>
          <w:w w:val="50"/>
          <w:position w:val="7"/>
          <w:sz w:val="34"/>
          <w:szCs w:val="34"/>
        </w:rPr>
        <w:t>l</w:t>
      </w:r>
    </w:p>
    <w:p w:rsidR="005E3976" w:rsidRDefault="005F08BB">
      <w:pPr>
        <w:spacing w:line="400" w:lineRule="exact"/>
        <w:ind w:right="-71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898989"/>
          <w:w w:val="35"/>
          <w:sz w:val="34"/>
          <w:szCs w:val="34"/>
        </w:rPr>
        <w:lastRenderedPageBreak/>
        <w:t xml:space="preserve">I   </w:t>
      </w:r>
      <w:r>
        <w:rPr>
          <w:rFonts w:ascii="Arial" w:eastAsia="Arial" w:hAnsi="Arial" w:cs="Arial"/>
          <w:color w:val="898989"/>
          <w:spacing w:val="7"/>
          <w:w w:val="35"/>
          <w:sz w:val="34"/>
          <w:szCs w:val="34"/>
        </w:rPr>
        <w:t xml:space="preserve"> </w:t>
      </w:r>
      <w:r>
        <w:rPr>
          <w:rFonts w:ascii="Arial" w:eastAsia="Arial" w:hAnsi="Arial" w:cs="Arial"/>
          <w:color w:val="898989"/>
          <w:sz w:val="34"/>
          <w:szCs w:val="34"/>
        </w:rPr>
        <w:t xml:space="preserve">'  </w:t>
      </w:r>
      <w:r>
        <w:rPr>
          <w:rFonts w:ascii="Arial" w:eastAsia="Arial" w:hAnsi="Arial" w:cs="Arial"/>
          <w:color w:val="898989"/>
          <w:spacing w:val="31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color w:val="9B9B9B"/>
          <w:w w:val="21"/>
          <w:sz w:val="34"/>
          <w:szCs w:val="34"/>
        </w:rPr>
        <w:t>�</w:t>
      </w:r>
      <w:r>
        <w:rPr>
          <w:rFonts w:ascii="Arial" w:eastAsia="Arial" w:hAnsi="Arial" w:cs="Arial"/>
          <w:color w:val="9B9B9B"/>
          <w:w w:val="81"/>
          <w:sz w:val="34"/>
          <w:szCs w:val="34"/>
        </w:rPr>
        <w:t>.</w:t>
      </w:r>
    </w:p>
    <w:p w:rsidR="005E3976" w:rsidRDefault="005F08BB">
      <w:pPr>
        <w:spacing w:before="9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260" w:h="16880"/>
          <w:pgMar w:top="1600" w:right="1720" w:bottom="280" w:left="1720" w:header="720" w:footer="720" w:gutter="0"/>
          <w:cols w:num="3" w:space="720" w:equalWidth="0">
            <w:col w:w="2358" w:space="460"/>
            <w:col w:w="701" w:space="441"/>
            <w:col w:w="4860"/>
          </w:cols>
        </w:sectPr>
      </w:pPr>
      <w:r>
        <w:rPr>
          <w:rFonts w:ascii="Arial" w:eastAsia="Arial" w:hAnsi="Arial" w:cs="Arial"/>
          <w:color w:val="ABABAB"/>
          <w:spacing w:val="-24"/>
          <w:w w:val="110"/>
          <w:position w:val="12"/>
          <w:sz w:val="16"/>
          <w:szCs w:val="16"/>
        </w:rPr>
        <w:t>'</w:t>
      </w:r>
      <w:r>
        <w:rPr>
          <w:rFonts w:ascii="Arial" w:eastAsia="Arial" w:hAnsi="Arial" w:cs="Arial"/>
          <w:color w:val="ABABAB"/>
          <w:w w:val="51"/>
          <w:sz w:val="25"/>
          <w:szCs w:val="25"/>
        </w:rPr>
        <w:t>l</w:t>
      </w:r>
      <w:r>
        <w:rPr>
          <w:rFonts w:ascii="Arial" w:eastAsia="Arial" w:hAnsi="Arial" w:cs="Arial"/>
          <w:color w:val="ABABAB"/>
          <w:sz w:val="25"/>
          <w:szCs w:val="25"/>
        </w:rPr>
        <w:t xml:space="preserve"> </w:t>
      </w:r>
      <w:r>
        <w:rPr>
          <w:rFonts w:ascii="Arial" w:eastAsia="Arial" w:hAnsi="Arial" w:cs="Arial"/>
          <w:color w:val="ABABAB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ABABAB"/>
          <w:w w:val="55"/>
          <w:sz w:val="25"/>
          <w:szCs w:val="25"/>
        </w:rPr>
        <w:t>\</w:t>
      </w:r>
      <w:r>
        <w:rPr>
          <w:rFonts w:ascii="Arial" w:eastAsia="Arial" w:hAnsi="Arial" w:cs="Arial"/>
          <w:color w:val="C1C1C1"/>
          <w:w w:val="27"/>
          <w:sz w:val="25"/>
          <w:szCs w:val="25"/>
        </w:rPr>
        <w:t>,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80" w:lineRule="exact"/>
        <w:rPr>
          <w:sz w:val="28"/>
          <w:szCs w:val="28"/>
        </w:rPr>
        <w:sectPr w:rsidR="005E3976">
          <w:type w:val="continuous"/>
          <w:pgSz w:w="12260" w:h="16880"/>
          <w:pgMar w:top="1600" w:right="1720" w:bottom="280" w:left="1720" w:header="720" w:footer="720" w:gutter="0"/>
          <w:cols w:space="720"/>
        </w:sectPr>
      </w:pPr>
    </w:p>
    <w:p w:rsidR="005E3976" w:rsidRDefault="005E3976">
      <w:pPr>
        <w:spacing w:before="3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jc w:val="right"/>
        <w:rPr>
          <w:sz w:val="18"/>
          <w:szCs w:val="18"/>
        </w:rPr>
      </w:pPr>
      <w:r>
        <w:rPr>
          <w:color w:val="0A0A0A"/>
          <w:w w:val="79"/>
          <w:sz w:val="18"/>
          <w:szCs w:val="18"/>
        </w:rPr>
        <w:t>1</w:t>
      </w:r>
      <w:r>
        <w:rPr>
          <w:color w:val="0A0A0A"/>
          <w:w w:val="111"/>
          <w:sz w:val="18"/>
          <w:szCs w:val="18"/>
        </w:rPr>
        <w:t>7</w:t>
      </w:r>
      <w:r>
        <w:rPr>
          <w:color w:val="1A1A1A"/>
          <w:w w:val="120"/>
          <w:sz w:val="18"/>
          <w:szCs w:val="18"/>
        </w:rPr>
        <w:t>.4</w:t>
      </w:r>
      <w:r>
        <w:rPr>
          <w:color w:val="0A0A0A"/>
          <w:w w:val="106"/>
          <w:sz w:val="18"/>
          <w:szCs w:val="18"/>
        </w:rPr>
        <w:t>1</w:t>
      </w:r>
      <w:r>
        <w:rPr>
          <w:color w:val="373737"/>
          <w:w w:val="99"/>
          <w:sz w:val="18"/>
          <w:szCs w:val="18"/>
        </w:rPr>
        <w:t>%</w:t>
      </w:r>
    </w:p>
    <w:p w:rsidR="005E3976" w:rsidRDefault="005F08BB">
      <w:pPr>
        <w:spacing w:before="17"/>
        <w:ind w:right="-70"/>
        <w:rPr>
          <w:sz w:val="33"/>
          <w:szCs w:val="33"/>
        </w:rPr>
      </w:pPr>
      <w:r>
        <w:br w:type="column"/>
      </w:r>
      <w:r>
        <w:rPr>
          <w:b/>
          <w:color w:val="0A0A0A"/>
          <w:w w:val="90"/>
          <w:sz w:val="33"/>
          <w:szCs w:val="33"/>
        </w:rPr>
        <w:lastRenderedPageBreak/>
        <w:t>2</w:t>
      </w:r>
      <w:r>
        <w:rPr>
          <w:b/>
          <w:color w:val="0A0A0A"/>
          <w:w w:val="113"/>
          <w:sz w:val="33"/>
          <w:szCs w:val="33"/>
        </w:rPr>
        <w:t>0</w:t>
      </w:r>
      <w:r>
        <w:rPr>
          <w:b/>
          <w:color w:val="0A0A0A"/>
          <w:w w:val="107"/>
          <w:sz w:val="33"/>
          <w:szCs w:val="33"/>
        </w:rPr>
        <w:t>1</w:t>
      </w:r>
      <w:r>
        <w:rPr>
          <w:b/>
          <w:color w:val="0A0A0A"/>
          <w:w w:val="119"/>
          <w:sz w:val="33"/>
          <w:szCs w:val="33"/>
        </w:rPr>
        <w:t>4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7" w:line="260" w:lineRule="exact"/>
        <w:rPr>
          <w:sz w:val="26"/>
          <w:szCs w:val="26"/>
        </w:rPr>
      </w:pPr>
    </w:p>
    <w:p w:rsidR="005E3976" w:rsidRDefault="005F08BB">
      <w:pPr>
        <w:spacing w:line="200" w:lineRule="exact"/>
        <w:ind w:right="-48"/>
        <w:rPr>
          <w:sz w:val="18"/>
          <w:szCs w:val="18"/>
        </w:rPr>
      </w:pPr>
      <w:r>
        <w:rPr>
          <w:color w:val="1A1A1A"/>
          <w:w w:val="101"/>
          <w:sz w:val="18"/>
          <w:szCs w:val="18"/>
        </w:rPr>
        <w:t>4</w:t>
      </w:r>
      <w:r>
        <w:rPr>
          <w:color w:val="0A0A0A"/>
          <w:w w:val="111"/>
          <w:sz w:val="18"/>
          <w:szCs w:val="18"/>
        </w:rPr>
        <w:t>4</w:t>
      </w:r>
      <w:r>
        <w:rPr>
          <w:color w:val="1A1A1A"/>
          <w:w w:val="95"/>
          <w:sz w:val="18"/>
          <w:szCs w:val="18"/>
        </w:rPr>
        <w:t>.</w:t>
      </w:r>
      <w:r>
        <w:rPr>
          <w:color w:val="0A0A0A"/>
          <w:w w:val="122"/>
          <w:sz w:val="18"/>
          <w:szCs w:val="18"/>
        </w:rPr>
        <w:t>5</w:t>
      </w:r>
      <w:r>
        <w:rPr>
          <w:color w:val="0A0A0A"/>
          <w:w w:val="106"/>
          <w:sz w:val="18"/>
          <w:szCs w:val="18"/>
        </w:rPr>
        <w:t>3</w:t>
      </w:r>
      <w:r>
        <w:rPr>
          <w:color w:val="373737"/>
          <w:w w:val="102"/>
          <w:sz w:val="18"/>
          <w:szCs w:val="18"/>
        </w:rPr>
        <w:t>%</w:t>
      </w:r>
    </w:p>
    <w:p w:rsidR="005E3976" w:rsidRDefault="005F08BB">
      <w:pPr>
        <w:spacing w:before="7" w:line="160" w:lineRule="exact"/>
        <w:rPr>
          <w:sz w:val="17"/>
          <w:szCs w:val="17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258"/>
          <w:sz w:val="17"/>
          <w:szCs w:val="17"/>
        </w:rPr>
        <w:t>•</w:t>
      </w:r>
      <w:r>
        <w:rPr>
          <w:rFonts w:ascii="Arial" w:eastAsia="Arial" w:hAnsi="Arial" w:cs="Arial"/>
          <w:color w:val="0A0A0A"/>
          <w:spacing w:val="-59"/>
          <w:w w:val="258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sz w:val="17"/>
          <w:szCs w:val="17"/>
        </w:rPr>
        <w:t>To</w:t>
      </w:r>
      <w:r>
        <w:rPr>
          <w:rFonts w:ascii="Arial" w:eastAsia="Arial" w:hAnsi="Arial" w:cs="Arial"/>
          <w:color w:val="1A1A1A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63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1A1A1A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1A1A1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90"/>
          <w:sz w:val="17"/>
          <w:szCs w:val="17"/>
        </w:rPr>
        <w:t>s</w:t>
      </w:r>
    </w:p>
    <w:p w:rsidR="005E3976" w:rsidRDefault="005E3976">
      <w:pPr>
        <w:spacing w:before="3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0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60" w:h="16880"/>
          <w:pgMar w:top="1600" w:right="1720" w:bottom="280" w:left="1720" w:header="720" w:footer="720" w:gutter="0"/>
          <w:cols w:num="4" w:space="720" w:equalWidth="0">
            <w:col w:w="2266" w:space="2004"/>
            <w:col w:w="710" w:space="134"/>
            <w:col w:w="595" w:space="518"/>
            <w:col w:w="2593"/>
          </w:cols>
        </w:sectPr>
      </w:pPr>
      <w:r>
        <w:rPr>
          <w:rFonts w:ascii="Malgun Gothic" w:eastAsia="Malgun Gothic" w:hAnsi="Malgun Gothic" w:cs="Malgun Gothic"/>
          <w:color w:val="626262"/>
          <w:w w:val="85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626262"/>
          <w:spacing w:val="8"/>
          <w:w w:val="85"/>
          <w:sz w:val="18"/>
          <w:szCs w:val="18"/>
        </w:rPr>
        <w:t xml:space="preserve"> </w:t>
      </w:r>
      <w:r>
        <w:rPr>
          <w:color w:val="0A0A0A"/>
          <w:sz w:val="18"/>
          <w:szCs w:val="18"/>
        </w:rPr>
        <w:t>To</w:t>
      </w:r>
      <w:r>
        <w:rPr>
          <w:color w:val="0A0A0A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w w:val="76"/>
          <w:sz w:val="17"/>
          <w:szCs w:val="17"/>
        </w:rPr>
        <w:t>G</w:t>
      </w:r>
      <w:r>
        <w:rPr>
          <w:rFonts w:ascii="Arial" w:eastAsia="Arial" w:hAnsi="Arial" w:cs="Arial"/>
          <w:color w:val="1A1A1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1A1A1A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81"/>
          <w:sz w:val="17"/>
          <w:szCs w:val="17"/>
        </w:rPr>
        <w:t>.</w:t>
      </w:r>
    </w:p>
    <w:p w:rsidR="005E3976" w:rsidRDefault="005E3976">
      <w:pPr>
        <w:spacing w:before="7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0" w:line="180" w:lineRule="exact"/>
        <w:ind w:right="496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A1A1A"/>
          <w:position w:val="-1"/>
          <w:sz w:val="17"/>
          <w:szCs w:val="17"/>
        </w:rPr>
        <w:t>To</w:t>
      </w:r>
      <w:r>
        <w:rPr>
          <w:rFonts w:ascii="Arial" w:eastAsia="Arial" w:hAnsi="Arial" w:cs="Arial"/>
          <w:color w:val="1A1A1A"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117"/>
          <w:position w:val="-1"/>
          <w:sz w:val="17"/>
          <w:szCs w:val="17"/>
        </w:rPr>
        <w:t>ro</w:t>
      </w:r>
      <w:r>
        <w:rPr>
          <w:rFonts w:ascii="Arial" w:eastAsia="Arial" w:hAnsi="Arial" w:cs="Arial"/>
          <w:color w:val="0A0A0A"/>
          <w:w w:val="107"/>
          <w:position w:val="-1"/>
          <w:sz w:val="17"/>
          <w:szCs w:val="17"/>
        </w:rPr>
        <w:t>v</w:t>
      </w:r>
      <w:r>
        <w:rPr>
          <w:rFonts w:ascii="Arial" w:eastAsia="Arial" w:hAnsi="Arial" w:cs="Arial"/>
          <w:color w:val="1A1A1A"/>
          <w:w w:val="101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1"/>
          <w:position w:val="-1"/>
          <w:sz w:val="17"/>
          <w:szCs w:val="17"/>
        </w:rPr>
        <w:t>de</w:t>
      </w:r>
      <w:r>
        <w:rPr>
          <w:rFonts w:ascii="Arial" w:eastAsia="Arial" w:hAnsi="Arial" w:cs="Arial"/>
          <w:color w:val="1A1A1A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8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119"/>
          <w:position w:val="-1"/>
          <w:sz w:val="17"/>
          <w:szCs w:val="17"/>
        </w:rPr>
        <w:t>'</w:t>
      </w:r>
      <w:r>
        <w:rPr>
          <w:rFonts w:ascii="Arial" w:eastAsia="Arial" w:hAnsi="Arial" w:cs="Arial"/>
          <w:color w:val="1A1A1A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9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43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1A1A1A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74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1A1A1A"/>
          <w:w w:val="9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4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6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9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position w:val="-1"/>
          <w:sz w:val="17"/>
          <w:szCs w:val="17"/>
        </w:rPr>
        <w:t>l</w:t>
      </w:r>
    </w:p>
    <w:p w:rsidR="005E3976" w:rsidRDefault="005E3976">
      <w:pPr>
        <w:spacing w:before="4" w:line="160" w:lineRule="exact"/>
        <w:rPr>
          <w:sz w:val="17"/>
          <w:szCs w:val="17"/>
        </w:rPr>
      </w:pPr>
    </w:p>
    <w:p w:rsidR="005E3976" w:rsidRDefault="005F08BB">
      <w:pPr>
        <w:spacing w:line="200" w:lineRule="exact"/>
        <w:ind w:left="875"/>
        <w:rPr>
          <w:sz w:val="18"/>
          <w:szCs w:val="18"/>
        </w:rPr>
      </w:pPr>
      <w:r>
        <w:rPr>
          <w:color w:val="1A1A1A"/>
          <w:w w:val="85"/>
          <w:sz w:val="18"/>
          <w:szCs w:val="18"/>
        </w:rPr>
        <w:t>2</w:t>
      </w:r>
      <w:r>
        <w:rPr>
          <w:color w:val="1A1A1A"/>
          <w:w w:val="117"/>
          <w:sz w:val="18"/>
          <w:szCs w:val="18"/>
        </w:rPr>
        <w:t>2.4</w:t>
      </w:r>
      <w:r>
        <w:rPr>
          <w:color w:val="1A1A1A"/>
          <w:w w:val="111"/>
          <w:sz w:val="18"/>
          <w:szCs w:val="18"/>
        </w:rPr>
        <w:t>2</w:t>
      </w:r>
      <w:r>
        <w:rPr>
          <w:color w:val="373737"/>
          <w:w w:val="99"/>
          <w:sz w:val="18"/>
          <w:szCs w:val="18"/>
        </w:rPr>
        <w:t>%</w:t>
      </w:r>
    </w:p>
    <w:p w:rsidR="005E3976" w:rsidRDefault="005E3976">
      <w:pPr>
        <w:spacing w:before="9" w:line="240" w:lineRule="exact"/>
        <w:rPr>
          <w:sz w:val="24"/>
          <w:szCs w:val="24"/>
        </w:rPr>
        <w:sectPr w:rsidR="005E3976">
          <w:type w:val="continuous"/>
          <w:pgSz w:w="12260" w:h="16880"/>
          <w:pgMar w:top="1600" w:right="1720" w:bottom="280" w:left="1720" w:header="720" w:footer="720" w:gutter="0"/>
          <w:cols w:space="720"/>
        </w:sectPr>
      </w:pPr>
    </w:p>
    <w:p w:rsidR="005E3976" w:rsidRDefault="005F08BB">
      <w:pPr>
        <w:spacing w:before="2" w:line="180" w:lineRule="exact"/>
        <w:rPr>
          <w:sz w:val="18"/>
          <w:szCs w:val="18"/>
        </w:rPr>
      </w:pPr>
      <w:r>
        <w:lastRenderedPageBreak/>
        <w:pict>
          <v:shape id="_x0000_s1320" type="#_x0000_t75" style="position:absolute;margin-left:0;margin-top:0;width:613pt;height:843.7pt;z-index:-13688;mso-position-horizontal-relative:page;mso-position-vertical-relative:page">
            <v:imagedata r:id="rId17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F08BB">
      <w:pPr>
        <w:jc w:val="right"/>
        <w:rPr>
          <w:sz w:val="18"/>
          <w:szCs w:val="18"/>
        </w:rPr>
      </w:pPr>
      <w:r>
        <w:rPr>
          <w:color w:val="0A0A0A"/>
          <w:w w:val="85"/>
          <w:sz w:val="18"/>
          <w:szCs w:val="18"/>
        </w:rPr>
        <w:t>1</w:t>
      </w:r>
      <w:r>
        <w:rPr>
          <w:color w:val="1A1A1A"/>
          <w:w w:val="117"/>
          <w:sz w:val="18"/>
          <w:szCs w:val="18"/>
        </w:rPr>
        <w:t>5</w:t>
      </w:r>
      <w:r>
        <w:rPr>
          <w:color w:val="1A1A1A"/>
          <w:w w:val="95"/>
          <w:sz w:val="18"/>
          <w:szCs w:val="18"/>
        </w:rPr>
        <w:t>.</w:t>
      </w:r>
      <w:r>
        <w:rPr>
          <w:color w:val="1A1A1A"/>
          <w:w w:val="122"/>
          <w:sz w:val="18"/>
          <w:szCs w:val="18"/>
        </w:rPr>
        <w:t>6</w:t>
      </w:r>
      <w:r>
        <w:rPr>
          <w:color w:val="1A1A1A"/>
          <w:w w:val="111"/>
          <w:sz w:val="18"/>
          <w:szCs w:val="18"/>
        </w:rPr>
        <w:t>3</w:t>
      </w:r>
      <w:r>
        <w:rPr>
          <w:color w:val="1A1A1A"/>
          <w:w w:val="95"/>
          <w:sz w:val="18"/>
          <w:szCs w:val="18"/>
        </w:rPr>
        <w:t>%</w:t>
      </w:r>
    </w:p>
    <w:p w:rsidR="005E3976" w:rsidRDefault="005F08BB">
      <w:pPr>
        <w:spacing w:before="2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358" w:right="-45"/>
        <w:jc w:val="center"/>
        <w:rPr>
          <w:sz w:val="33"/>
          <w:szCs w:val="33"/>
        </w:rPr>
      </w:pPr>
      <w:r>
        <w:rPr>
          <w:b/>
          <w:color w:val="0A0A0A"/>
          <w:w w:val="93"/>
          <w:sz w:val="33"/>
          <w:szCs w:val="33"/>
        </w:rPr>
        <w:t>2</w:t>
      </w:r>
      <w:r>
        <w:rPr>
          <w:b/>
          <w:color w:val="0A0A0A"/>
          <w:w w:val="113"/>
          <w:sz w:val="33"/>
          <w:szCs w:val="33"/>
        </w:rPr>
        <w:t>0</w:t>
      </w:r>
      <w:r>
        <w:rPr>
          <w:b/>
          <w:color w:val="0A0A0A"/>
          <w:w w:val="107"/>
          <w:sz w:val="33"/>
          <w:szCs w:val="33"/>
        </w:rPr>
        <w:t>1</w:t>
      </w:r>
      <w:r>
        <w:rPr>
          <w:b/>
          <w:color w:val="0A0A0A"/>
          <w:w w:val="113"/>
          <w:sz w:val="33"/>
          <w:szCs w:val="33"/>
        </w:rPr>
        <w:t>3</w:t>
      </w:r>
    </w:p>
    <w:p w:rsidR="005E3976" w:rsidRDefault="005E3976">
      <w:pPr>
        <w:spacing w:before="6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A1A1A"/>
          <w:w w:val="86"/>
          <w:sz w:val="17"/>
          <w:szCs w:val="17"/>
        </w:rPr>
        <w:t>9</w:t>
      </w:r>
      <w:r>
        <w:rPr>
          <w:rFonts w:ascii="Arial" w:eastAsia="Arial" w:hAnsi="Arial" w:cs="Arial"/>
          <w:color w:val="4C4C4C"/>
          <w:w w:val="102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373737"/>
          <w:w w:val="98"/>
          <w:sz w:val="17"/>
          <w:szCs w:val="17"/>
        </w:rPr>
        <w:t>%</w:t>
      </w:r>
    </w:p>
    <w:p w:rsidR="005E3976" w:rsidRDefault="005E3976">
      <w:pPr>
        <w:spacing w:before="7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240"/>
        <w:jc w:val="right"/>
        <w:rPr>
          <w:sz w:val="16"/>
          <w:szCs w:val="16"/>
        </w:rPr>
      </w:pPr>
      <w:r>
        <w:rPr>
          <w:color w:val="0A0A0A"/>
          <w:w w:val="47"/>
          <w:sz w:val="16"/>
          <w:szCs w:val="16"/>
        </w:rPr>
        <w:t>1</w:t>
      </w:r>
      <w:r>
        <w:rPr>
          <w:color w:val="0A0A0A"/>
          <w:w w:val="107"/>
          <w:sz w:val="16"/>
          <w:szCs w:val="16"/>
        </w:rPr>
        <w:t>1</w:t>
      </w:r>
    </w:p>
    <w:p w:rsidR="005E3976" w:rsidRDefault="005F08BB">
      <w:pPr>
        <w:spacing w:before="40" w:line="300" w:lineRule="auto"/>
        <w:ind w:left="235" w:right="702" w:hanging="23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A0A0A"/>
          <w:w w:val="266"/>
          <w:sz w:val="17"/>
          <w:szCs w:val="17"/>
        </w:rPr>
        <w:lastRenderedPageBreak/>
        <w:t>•</w:t>
      </w:r>
      <w:r>
        <w:rPr>
          <w:rFonts w:ascii="Arial" w:eastAsia="Arial" w:hAnsi="Arial" w:cs="Arial"/>
          <w:color w:val="0A0A0A"/>
          <w:spacing w:val="-68"/>
          <w:w w:val="26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To</w:t>
      </w:r>
      <w:r>
        <w:rPr>
          <w:rFonts w:ascii="Arial" w:eastAsia="Arial" w:hAnsi="Arial" w:cs="Arial"/>
          <w:color w:val="0A0A0A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A1A1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fo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 xml:space="preserve">r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A1A1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7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 xml:space="preserve">d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90"/>
          <w:sz w:val="17"/>
          <w:szCs w:val="17"/>
        </w:rPr>
        <w:t>ss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90"/>
          <w:sz w:val="17"/>
          <w:szCs w:val="17"/>
        </w:rPr>
        <w:t>s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80" w:lineRule="exact"/>
        <w:rPr>
          <w:sz w:val="28"/>
          <w:szCs w:val="28"/>
        </w:rPr>
      </w:pPr>
    </w:p>
    <w:p w:rsidR="005E3976" w:rsidRDefault="005F08BB">
      <w:pPr>
        <w:ind w:left="34"/>
        <w:rPr>
          <w:rFonts w:ascii="Arial" w:eastAsia="Arial" w:hAnsi="Arial" w:cs="Arial"/>
          <w:sz w:val="17"/>
          <w:szCs w:val="17"/>
        </w:rPr>
      </w:pPr>
      <w:r>
        <w:rPr>
          <w:color w:val="0A0A0A"/>
          <w:w w:val="251"/>
          <w:sz w:val="18"/>
          <w:szCs w:val="18"/>
        </w:rPr>
        <w:t>•</w:t>
      </w:r>
      <w:r>
        <w:rPr>
          <w:color w:val="0A0A0A"/>
          <w:spacing w:val="-55"/>
          <w:w w:val="251"/>
          <w:sz w:val="18"/>
          <w:szCs w:val="18"/>
        </w:rPr>
        <w:t xml:space="preserve"> </w:t>
      </w:r>
      <w:r>
        <w:rPr>
          <w:color w:val="0A0A0A"/>
          <w:sz w:val="18"/>
          <w:szCs w:val="18"/>
        </w:rPr>
        <w:t>To</w:t>
      </w:r>
      <w:r>
        <w:rPr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90"/>
          <w:sz w:val="17"/>
          <w:szCs w:val="17"/>
        </w:rPr>
        <w:t>s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ind w:left="48"/>
        <w:rPr>
          <w:rFonts w:ascii="Arial" w:eastAsia="Arial" w:hAnsi="Arial" w:cs="Arial"/>
          <w:sz w:val="17"/>
          <w:szCs w:val="17"/>
        </w:rPr>
      </w:pPr>
      <w:r>
        <w:rPr>
          <w:color w:val="4C4C4C"/>
          <w:sz w:val="16"/>
          <w:szCs w:val="16"/>
        </w:rPr>
        <w:t>§I</w:t>
      </w:r>
      <w:r>
        <w:rPr>
          <w:color w:val="4C4C4C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</w:t>
      </w:r>
      <w:r>
        <w:rPr>
          <w:rFonts w:ascii="Arial" w:eastAsia="Arial" w:hAnsi="Arial" w:cs="Arial"/>
          <w:color w:val="1A1A1A"/>
          <w:sz w:val="17"/>
          <w:szCs w:val="17"/>
        </w:rPr>
        <w:t>o</w:t>
      </w:r>
      <w:r>
        <w:rPr>
          <w:rFonts w:ascii="Arial" w:eastAsia="Arial" w:hAnsi="Arial" w:cs="Arial"/>
          <w:color w:val="1A1A1A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G</w:t>
      </w:r>
      <w:r>
        <w:rPr>
          <w:rFonts w:ascii="Arial" w:eastAsia="Arial" w:hAnsi="Arial" w:cs="Arial"/>
          <w:color w:val="1A1A1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9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1" w:line="220" w:lineRule="exact"/>
        <w:rPr>
          <w:sz w:val="22"/>
          <w:szCs w:val="22"/>
        </w:rPr>
      </w:pPr>
    </w:p>
    <w:p w:rsidR="005E3976" w:rsidRDefault="005F08BB">
      <w:pPr>
        <w:ind w:left="269"/>
        <w:rPr>
          <w:rFonts w:ascii="Arial" w:eastAsia="Arial" w:hAnsi="Arial" w:cs="Arial"/>
          <w:sz w:val="17"/>
          <w:szCs w:val="17"/>
        </w:rPr>
      </w:pPr>
      <w:r>
        <w:rPr>
          <w:color w:val="0A0A0A"/>
          <w:sz w:val="18"/>
          <w:szCs w:val="18"/>
        </w:rPr>
        <w:t>To</w:t>
      </w:r>
      <w:r>
        <w:rPr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7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117"/>
          <w:sz w:val="17"/>
          <w:szCs w:val="17"/>
        </w:rPr>
        <w:t>ro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1A1A1A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119"/>
          <w:sz w:val="17"/>
          <w:szCs w:val="17"/>
        </w:rPr>
        <w:t>'</w:t>
      </w:r>
      <w:r>
        <w:rPr>
          <w:rFonts w:ascii="Arial" w:eastAsia="Arial" w:hAnsi="Arial" w:cs="Arial"/>
          <w:color w:val="1A1A1A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1A1A1A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78"/>
          <w:sz w:val="17"/>
          <w:szCs w:val="17"/>
        </w:rPr>
        <w:t>C</w:t>
      </w:r>
      <w:r>
        <w:rPr>
          <w:rFonts w:ascii="Arial" w:eastAsia="Arial" w:hAnsi="Arial" w:cs="Arial"/>
          <w:color w:val="1A1A1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2" w:line="240" w:lineRule="exact"/>
        <w:rPr>
          <w:sz w:val="24"/>
          <w:szCs w:val="24"/>
        </w:rPr>
      </w:pPr>
    </w:p>
    <w:p w:rsidR="005E3976" w:rsidRDefault="005F08BB">
      <w:pPr>
        <w:spacing w:line="297" w:lineRule="auto"/>
        <w:ind w:left="297" w:right="639" w:hanging="235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60" w:h="16880"/>
          <w:pgMar w:top="1600" w:right="1720" w:bottom="280" w:left="1720" w:header="720" w:footer="720" w:gutter="0"/>
          <w:cols w:num="3" w:space="720" w:equalWidth="0">
            <w:col w:w="3197" w:space="714"/>
            <w:col w:w="1109" w:space="1232"/>
            <w:col w:w="2568"/>
          </w:cols>
        </w:sectPr>
      </w:pPr>
      <w:r>
        <w:rPr>
          <w:color w:val="0A0A0A"/>
          <w:w w:val="251"/>
          <w:sz w:val="18"/>
          <w:szCs w:val="18"/>
        </w:rPr>
        <w:t>•</w:t>
      </w:r>
      <w:r>
        <w:rPr>
          <w:color w:val="0A0A0A"/>
          <w:spacing w:val="-55"/>
          <w:w w:val="251"/>
          <w:sz w:val="18"/>
          <w:szCs w:val="18"/>
        </w:rPr>
        <w:t xml:space="preserve"> </w:t>
      </w:r>
      <w:r>
        <w:rPr>
          <w:color w:val="0A0A0A"/>
          <w:sz w:val="18"/>
          <w:szCs w:val="18"/>
        </w:rPr>
        <w:t>To</w:t>
      </w:r>
      <w:r>
        <w:rPr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7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120"/>
          <w:sz w:val="17"/>
          <w:szCs w:val="17"/>
        </w:rPr>
        <w:t>ro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1A1A1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108"/>
          <w:sz w:val="17"/>
          <w:szCs w:val="17"/>
        </w:rPr>
        <w:t>fo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1A1A1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1A1A1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A1A1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76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d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1A1A1A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A1A1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A1A1A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1A1A1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1A1A1A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s</w:t>
      </w:r>
    </w:p>
    <w:p w:rsidR="005E3976" w:rsidRDefault="005F08BB">
      <w:pPr>
        <w:spacing w:before="83" w:line="420" w:lineRule="exact"/>
        <w:ind w:left="169"/>
        <w:rPr>
          <w:sz w:val="18"/>
          <w:szCs w:val="18"/>
        </w:rPr>
      </w:pPr>
      <w:r>
        <w:lastRenderedPageBreak/>
        <w:pict>
          <v:shape id="_x0000_s1319" type="#_x0000_t202" style="position:absolute;left:0;text-align:left;margin-left:527.75pt;margin-top:12.65pt;width:29.05pt;height:15.9pt;z-index:-13685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8"/>
                    <w:rPr>
                      <w:sz w:val="31"/>
                      <w:szCs w:val="31"/>
                    </w:rPr>
                  </w:pPr>
                  <w:r>
                    <w:rPr>
                      <w:b/>
                      <w:i/>
                      <w:w w:val="93"/>
                      <w:sz w:val="31"/>
                      <w:szCs w:val="31"/>
                    </w:rPr>
                    <w:t>2014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37"/>
          <w:position w:val="-2"/>
          <w:sz w:val="33"/>
          <w:szCs w:val="33"/>
        </w:rPr>
        <w:t>K</w:t>
      </w:r>
      <w:r>
        <w:rPr>
          <w:b/>
          <w:i/>
          <w:w w:val="61"/>
          <w:position w:val="-2"/>
          <w:sz w:val="33"/>
          <w:szCs w:val="33"/>
        </w:rPr>
        <w:t>o</w:t>
      </w:r>
      <w:r>
        <w:rPr>
          <w:b/>
          <w:i/>
          <w:w w:val="104"/>
          <w:position w:val="-2"/>
          <w:sz w:val="33"/>
          <w:szCs w:val="33"/>
        </w:rPr>
        <w:t>h</w:t>
      </w:r>
      <w:r>
        <w:rPr>
          <w:b/>
          <w:i/>
          <w:w w:val="147"/>
          <w:position w:val="-2"/>
          <w:sz w:val="33"/>
          <w:szCs w:val="33"/>
        </w:rPr>
        <w:t>i</w:t>
      </w:r>
      <w:r>
        <w:rPr>
          <w:b/>
          <w:i/>
          <w:w w:val="96"/>
          <w:position w:val="-2"/>
          <w:sz w:val="33"/>
          <w:szCs w:val="33"/>
        </w:rPr>
        <w:t>n</w:t>
      </w:r>
      <w:r>
        <w:rPr>
          <w:b/>
          <w:i/>
          <w:w w:val="104"/>
          <w:position w:val="-2"/>
          <w:sz w:val="33"/>
          <w:szCs w:val="33"/>
        </w:rPr>
        <w:t>o</w:t>
      </w:r>
      <w:r>
        <w:rPr>
          <w:b/>
          <w:i/>
          <w:w w:val="101"/>
          <w:position w:val="-2"/>
          <w:sz w:val="33"/>
          <w:szCs w:val="33"/>
        </w:rPr>
        <w:t>o</w:t>
      </w:r>
      <w:r>
        <w:rPr>
          <w:b/>
          <w:i/>
          <w:w w:val="130"/>
          <w:position w:val="-2"/>
          <w:sz w:val="33"/>
          <w:szCs w:val="33"/>
        </w:rPr>
        <w:t>r</w:t>
      </w:r>
      <w:r>
        <w:rPr>
          <w:b/>
          <w:i/>
          <w:spacing w:val="33"/>
          <w:position w:val="-2"/>
          <w:sz w:val="33"/>
          <w:szCs w:val="33"/>
        </w:rPr>
        <w:t xml:space="preserve"> </w:t>
      </w:r>
      <w:r>
        <w:rPr>
          <w:b/>
          <w:i/>
          <w:w w:val="102"/>
          <w:position w:val="-4"/>
          <w:sz w:val="33"/>
          <w:szCs w:val="33"/>
        </w:rPr>
        <w:t>S</w:t>
      </w:r>
      <w:r>
        <w:rPr>
          <w:b/>
          <w:i/>
          <w:w w:val="90"/>
          <w:position w:val="-4"/>
          <w:sz w:val="33"/>
          <w:szCs w:val="33"/>
        </w:rPr>
        <w:t>p</w:t>
      </w:r>
      <w:r>
        <w:rPr>
          <w:b/>
          <w:i/>
          <w:w w:val="152"/>
          <w:position w:val="-4"/>
          <w:sz w:val="33"/>
          <w:szCs w:val="33"/>
        </w:rPr>
        <w:t>i</w:t>
      </w:r>
      <w:r>
        <w:rPr>
          <w:b/>
          <w:i/>
          <w:w w:val="96"/>
          <w:position w:val="-4"/>
          <w:sz w:val="33"/>
          <w:szCs w:val="33"/>
        </w:rPr>
        <w:t>n</w:t>
      </w:r>
      <w:r>
        <w:rPr>
          <w:b/>
          <w:i/>
          <w:w w:val="109"/>
          <w:position w:val="-4"/>
          <w:sz w:val="33"/>
          <w:szCs w:val="33"/>
        </w:rPr>
        <w:t>n</w:t>
      </w:r>
      <w:r>
        <w:rPr>
          <w:b/>
          <w:i/>
          <w:w w:val="152"/>
          <w:position w:val="-4"/>
          <w:sz w:val="33"/>
          <w:szCs w:val="33"/>
        </w:rPr>
        <w:t>i</w:t>
      </w:r>
      <w:r>
        <w:rPr>
          <w:b/>
          <w:i/>
          <w:w w:val="99"/>
          <w:position w:val="-4"/>
          <w:sz w:val="33"/>
          <w:szCs w:val="33"/>
        </w:rPr>
        <w:t>n</w:t>
      </w:r>
      <w:r>
        <w:rPr>
          <w:b/>
          <w:i/>
          <w:w w:val="113"/>
          <w:position w:val="-4"/>
          <w:sz w:val="33"/>
          <w:szCs w:val="33"/>
        </w:rPr>
        <w:t>g</w:t>
      </w:r>
      <w:r>
        <w:rPr>
          <w:b/>
          <w:i/>
          <w:spacing w:val="-6"/>
          <w:position w:val="-4"/>
          <w:sz w:val="33"/>
          <w:szCs w:val="33"/>
        </w:rPr>
        <w:t xml:space="preserve"> </w:t>
      </w:r>
      <w:r>
        <w:rPr>
          <w:b/>
          <w:i/>
          <w:w w:val="126"/>
          <w:position w:val="-4"/>
          <w:sz w:val="33"/>
          <w:szCs w:val="33"/>
        </w:rPr>
        <w:t>M</w:t>
      </w:r>
      <w:r>
        <w:rPr>
          <w:b/>
          <w:i/>
          <w:w w:val="94"/>
          <w:position w:val="-4"/>
          <w:sz w:val="33"/>
          <w:szCs w:val="33"/>
        </w:rPr>
        <w:t>i</w:t>
      </w:r>
      <w:r>
        <w:rPr>
          <w:b/>
          <w:i/>
          <w:w w:val="142"/>
          <w:position w:val="-4"/>
          <w:sz w:val="33"/>
          <w:szCs w:val="33"/>
        </w:rPr>
        <w:t>l</w:t>
      </w:r>
      <w:r>
        <w:rPr>
          <w:b/>
          <w:i/>
          <w:w w:val="110"/>
          <w:position w:val="-4"/>
          <w:sz w:val="33"/>
          <w:szCs w:val="33"/>
        </w:rPr>
        <w:t>l</w:t>
      </w:r>
      <w:r>
        <w:rPr>
          <w:b/>
          <w:i/>
          <w:w w:val="71"/>
          <w:position w:val="-4"/>
          <w:sz w:val="33"/>
          <w:szCs w:val="33"/>
        </w:rPr>
        <w:t>s</w:t>
      </w:r>
      <w:r>
        <w:rPr>
          <w:b/>
          <w:i/>
          <w:spacing w:val="23"/>
          <w:position w:val="-4"/>
          <w:sz w:val="33"/>
          <w:szCs w:val="33"/>
        </w:rPr>
        <w:t xml:space="preserve"> </w:t>
      </w:r>
      <w:r>
        <w:rPr>
          <w:b/>
          <w:i/>
          <w:w w:val="97"/>
          <w:position w:val="-4"/>
          <w:sz w:val="33"/>
          <w:szCs w:val="33"/>
        </w:rPr>
        <w:t>L</w:t>
      </w:r>
      <w:r>
        <w:rPr>
          <w:b/>
          <w:i/>
          <w:w w:val="147"/>
          <w:position w:val="-4"/>
          <w:sz w:val="33"/>
          <w:szCs w:val="33"/>
        </w:rPr>
        <w:t>i</w:t>
      </w:r>
      <w:r>
        <w:rPr>
          <w:b/>
          <w:i/>
          <w:w w:val="101"/>
          <w:position w:val="-4"/>
          <w:sz w:val="33"/>
          <w:szCs w:val="33"/>
        </w:rPr>
        <w:t>m</w:t>
      </w:r>
      <w:r>
        <w:rPr>
          <w:b/>
          <w:i/>
          <w:w w:val="152"/>
          <w:position w:val="-4"/>
          <w:sz w:val="33"/>
          <w:szCs w:val="33"/>
        </w:rPr>
        <w:t>i</w:t>
      </w:r>
      <w:r>
        <w:rPr>
          <w:b/>
          <w:i/>
          <w:w w:val="142"/>
          <w:position w:val="-4"/>
          <w:sz w:val="33"/>
          <w:szCs w:val="33"/>
        </w:rPr>
        <w:t>t</w:t>
      </w:r>
      <w:r>
        <w:rPr>
          <w:b/>
          <w:i/>
          <w:w w:val="88"/>
          <w:position w:val="-4"/>
          <w:sz w:val="33"/>
          <w:szCs w:val="33"/>
        </w:rPr>
        <w:t>e</w:t>
      </w:r>
      <w:r>
        <w:rPr>
          <w:b/>
          <w:i/>
          <w:w w:val="133"/>
          <w:position w:val="-4"/>
          <w:sz w:val="33"/>
          <w:szCs w:val="33"/>
        </w:rPr>
        <w:t>d</w:t>
      </w:r>
      <w:r>
        <w:rPr>
          <w:b/>
          <w:i/>
          <w:position w:val="-4"/>
          <w:sz w:val="33"/>
          <w:szCs w:val="33"/>
        </w:rPr>
        <w:t xml:space="preserve">                                           </w:t>
      </w:r>
      <w:r>
        <w:rPr>
          <w:b/>
          <w:i/>
          <w:spacing w:val="-6"/>
          <w:position w:val="-4"/>
          <w:sz w:val="33"/>
          <w:szCs w:val="33"/>
        </w:rPr>
        <w:t xml:space="preserve"> </w:t>
      </w:r>
      <w:r>
        <w:rPr>
          <w:i/>
          <w:color w:val="212121"/>
          <w:w w:val="113"/>
          <w:position w:val="16"/>
          <w:sz w:val="18"/>
          <w:szCs w:val="18"/>
        </w:rPr>
        <w:t>Annua</w:t>
      </w:r>
      <w:r>
        <w:rPr>
          <w:i/>
          <w:color w:val="000000"/>
          <w:w w:val="113"/>
          <w:position w:val="16"/>
          <w:sz w:val="18"/>
          <w:szCs w:val="18"/>
        </w:rPr>
        <w:t>l</w:t>
      </w:r>
      <w:r>
        <w:rPr>
          <w:i/>
          <w:color w:val="000000"/>
          <w:spacing w:val="-7"/>
          <w:w w:val="113"/>
          <w:position w:val="16"/>
          <w:sz w:val="18"/>
          <w:szCs w:val="18"/>
        </w:rPr>
        <w:t xml:space="preserve"> </w:t>
      </w:r>
      <w:r>
        <w:rPr>
          <w:i/>
          <w:color w:val="111111"/>
          <w:w w:val="109"/>
          <w:position w:val="16"/>
          <w:sz w:val="18"/>
          <w:szCs w:val="18"/>
        </w:rPr>
        <w:t>R</w:t>
      </w:r>
      <w:r>
        <w:rPr>
          <w:i/>
          <w:color w:val="212121"/>
          <w:w w:val="84"/>
          <w:position w:val="16"/>
          <w:sz w:val="18"/>
          <w:szCs w:val="18"/>
        </w:rPr>
        <w:t>e</w:t>
      </w:r>
      <w:r>
        <w:rPr>
          <w:i/>
          <w:color w:val="111111"/>
          <w:w w:val="90"/>
          <w:position w:val="16"/>
          <w:sz w:val="18"/>
          <w:szCs w:val="18"/>
        </w:rPr>
        <w:t>p</w:t>
      </w:r>
      <w:r>
        <w:rPr>
          <w:i/>
          <w:color w:val="212121"/>
          <w:w w:val="95"/>
          <w:position w:val="16"/>
          <w:sz w:val="18"/>
          <w:szCs w:val="18"/>
        </w:rPr>
        <w:t>o</w:t>
      </w:r>
      <w:r>
        <w:rPr>
          <w:i/>
          <w:color w:val="212121"/>
          <w:w w:val="116"/>
          <w:position w:val="16"/>
          <w:sz w:val="18"/>
          <w:szCs w:val="18"/>
        </w:rPr>
        <w:t>r</w:t>
      </w:r>
      <w:r>
        <w:rPr>
          <w:i/>
          <w:color w:val="111111"/>
          <w:w w:val="125"/>
          <w:position w:val="16"/>
          <w:sz w:val="18"/>
          <w:szCs w:val="18"/>
        </w:rPr>
        <w:t>t</w:t>
      </w:r>
    </w:p>
    <w:p w:rsidR="005E3976" w:rsidRDefault="005F08BB">
      <w:pPr>
        <w:spacing w:line="160" w:lineRule="exact"/>
        <w:ind w:right="58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212121"/>
          <w:w w:val="28"/>
        </w:rPr>
        <w:t>�</w:t>
      </w:r>
    </w:p>
    <w:p w:rsidR="005E3976" w:rsidRDefault="005E3976">
      <w:pPr>
        <w:spacing w:before="10" w:line="240" w:lineRule="exact"/>
        <w:rPr>
          <w:sz w:val="24"/>
          <w:szCs w:val="24"/>
        </w:rPr>
      </w:pPr>
    </w:p>
    <w:p w:rsidR="005E3976" w:rsidRDefault="005F08BB">
      <w:pPr>
        <w:spacing w:before="26"/>
        <w:ind w:left="2538" w:right="345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69"/>
          <w:position w:val="1"/>
          <w:sz w:val="26"/>
          <w:szCs w:val="26"/>
        </w:rPr>
        <w:t>F</w:t>
      </w:r>
      <w:r>
        <w:rPr>
          <w:rFonts w:ascii="Arial" w:eastAsia="Arial" w:hAnsi="Arial" w:cs="Arial"/>
          <w:b/>
          <w:w w:val="93"/>
          <w:position w:val="1"/>
          <w:sz w:val="26"/>
          <w:szCs w:val="26"/>
        </w:rPr>
        <w:t>I</w:t>
      </w:r>
      <w:r>
        <w:rPr>
          <w:rFonts w:ascii="Arial" w:eastAsia="Arial" w:hAnsi="Arial" w:cs="Arial"/>
          <w:b/>
          <w:w w:val="107"/>
          <w:position w:val="1"/>
          <w:sz w:val="26"/>
          <w:szCs w:val="26"/>
        </w:rPr>
        <w:t>N</w:t>
      </w:r>
      <w:r>
        <w:rPr>
          <w:rFonts w:ascii="Arial" w:eastAsia="Arial" w:hAnsi="Arial" w:cs="Arial"/>
          <w:b/>
          <w:w w:val="104"/>
          <w:position w:val="1"/>
          <w:sz w:val="26"/>
          <w:szCs w:val="26"/>
        </w:rPr>
        <w:t>A</w:t>
      </w:r>
      <w:r>
        <w:rPr>
          <w:rFonts w:ascii="Arial" w:eastAsia="Arial" w:hAnsi="Arial" w:cs="Arial"/>
          <w:b/>
          <w:w w:val="99"/>
          <w:position w:val="1"/>
          <w:sz w:val="26"/>
          <w:szCs w:val="26"/>
        </w:rPr>
        <w:t>N</w:t>
      </w:r>
      <w:r>
        <w:rPr>
          <w:rFonts w:ascii="Arial" w:eastAsia="Arial" w:hAnsi="Arial" w:cs="Arial"/>
          <w:b/>
          <w:w w:val="92"/>
          <w:position w:val="1"/>
          <w:sz w:val="26"/>
          <w:szCs w:val="26"/>
        </w:rPr>
        <w:t>C</w:t>
      </w:r>
      <w:r>
        <w:rPr>
          <w:rFonts w:ascii="Arial" w:eastAsia="Arial" w:hAnsi="Arial" w:cs="Arial"/>
          <w:b/>
          <w:w w:val="93"/>
          <w:position w:val="1"/>
          <w:sz w:val="26"/>
          <w:szCs w:val="26"/>
        </w:rPr>
        <w:t>I</w:t>
      </w:r>
      <w:r>
        <w:rPr>
          <w:rFonts w:ascii="Arial" w:eastAsia="Arial" w:hAnsi="Arial" w:cs="Arial"/>
          <w:b/>
          <w:w w:val="104"/>
          <w:position w:val="1"/>
          <w:sz w:val="26"/>
          <w:szCs w:val="26"/>
        </w:rPr>
        <w:t>A</w:t>
      </w:r>
      <w:r>
        <w:rPr>
          <w:rFonts w:ascii="Arial" w:eastAsia="Arial" w:hAnsi="Arial" w:cs="Arial"/>
          <w:b/>
          <w:w w:val="81"/>
          <w:position w:val="1"/>
          <w:sz w:val="26"/>
          <w:szCs w:val="26"/>
        </w:rPr>
        <w:t>L</w:t>
      </w:r>
      <w:r>
        <w:rPr>
          <w:rFonts w:ascii="Arial" w:eastAsia="Arial" w:hAnsi="Arial" w:cs="Arial"/>
          <w:b/>
          <w:spacing w:val="1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79"/>
          <w:position w:val="1"/>
          <w:sz w:val="26"/>
          <w:szCs w:val="26"/>
        </w:rPr>
        <w:t>H</w:t>
      </w:r>
      <w:r>
        <w:rPr>
          <w:rFonts w:ascii="Arial" w:eastAsia="Arial" w:hAnsi="Arial" w:cs="Arial"/>
          <w:b/>
          <w:w w:val="113"/>
          <w:position w:val="1"/>
          <w:sz w:val="26"/>
          <w:szCs w:val="26"/>
        </w:rPr>
        <w:t>I</w:t>
      </w:r>
      <w:r>
        <w:rPr>
          <w:rFonts w:ascii="Arial" w:eastAsia="Arial" w:hAnsi="Arial" w:cs="Arial"/>
          <w:b/>
          <w:w w:val="97"/>
          <w:position w:val="1"/>
          <w:sz w:val="26"/>
          <w:szCs w:val="26"/>
        </w:rPr>
        <w:t>G</w:t>
      </w:r>
      <w:r>
        <w:rPr>
          <w:rFonts w:ascii="Arial" w:eastAsia="Arial" w:hAnsi="Arial" w:cs="Arial"/>
          <w:b/>
          <w:w w:val="102"/>
          <w:position w:val="1"/>
          <w:sz w:val="26"/>
          <w:szCs w:val="26"/>
        </w:rPr>
        <w:t>H</w:t>
      </w:r>
      <w:r>
        <w:rPr>
          <w:rFonts w:ascii="Arial" w:eastAsia="Arial" w:hAnsi="Arial" w:cs="Arial"/>
          <w:b/>
          <w:w w:val="87"/>
          <w:position w:val="1"/>
          <w:sz w:val="26"/>
          <w:szCs w:val="26"/>
        </w:rPr>
        <w:t>LI</w:t>
      </w:r>
      <w:r>
        <w:rPr>
          <w:rFonts w:ascii="Arial" w:eastAsia="Arial" w:hAnsi="Arial" w:cs="Arial"/>
          <w:b/>
          <w:w w:val="99"/>
          <w:position w:val="1"/>
          <w:sz w:val="26"/>
          <w:szCs w:val="26"/>
        </w:rPr>
        <w:t>GH</w:t>
      </w:r>
      <w:r>
        <w:rPr>
          <w:rFonts w:ascii="Arial" w:eastAsia="Arial" w:hAnsi="Arial" w:cs="Arial"/>
          <w:b/>
          <w:w w:val="106"/>
          <w:position w:val="1"/>
          <w:sz w:val="26"/>
          <w:szCs w:val="26"/>
        </w:rPr>
        <w:t>T</w:t>
      </w:r>
      <w:r>
        <w:rPr>
          <w:rFonts w:ascii="Arial" w:eastAsia="Arial" w:hAnsi="Arial" w:cs="Arial"/>
          <w:b/>
          <w:w w:val="77"/>
          <w:position w:val="1"/>
          <w:sz w:val="26"/>
          <w:szCs w:val="26"/>
        </w:rPr>
        <w:t>S</w:t>
      </w:r>
      <w:r>
        <w:rPr>
          <w:rFonts w:ascii="Arial" w:eastAsia="Arial" w:hAnsi="Arial" w:cs="Arial"/>
          <w:b/>
          <w:spacing w:val="1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position w:val="1"/>
          <w:sz w:val="26"/>
          <w:szCs w:val="26"/>
        </w:rPr>
        <w:t>OF</w:t>
      </w:r>
      <w:r>
        <w:rPr>
          <w:rFonts w:ascii="Arial" w:eastAsia="Arial" w:hAnsi="Arial" w:cs="Arial"/>
          <w:b/>
          <w:spacing w:val="-16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66"/>
          <w:sz w:val="26"/>
          <w:szCs w:val="26"/>
        </w:rPr>
        <w:t>L</w:t>
      </w:r>
      <w:r>
        <w:rPr>
          <w:rFonts w:ascii="Arial" w:eastAsia="Arial" w:hAnsi="Arial" w:cs="Arial"/>
          <w:b/>
          <w:w w:val="94"/>
          <w:sz w:val="26"/>
          <w:szCs w:val="26"/>
        </w:rPr>
        <w:t>A</w:t>
      </w:r>
      <w:r>
        <w:rPr>
          <w:rFonts w:ascii="Arial" w:eastAsia="Arial" w:hAnsi="Arial" w:cs="Arial"/>
          <w:b/>
          <w:w w:val="80"/>
          <w:sz w:val="26"/>
          <w:szCs w:val="26"/>
        </w:rPr>
        <w:t>S</w:t>
      </w:r>
      <w:r>
        <w:rPr>
          <w:rFonts w:ascii="Arial" w:eastAsia="Arial" w:hAnsi="Arial" w:cs="Arial"/>
          <w:b/>
          <w:sz w:val="26"/>
          <w:szCs w:val="26"/>
        </w:rPr>
        <w:t>T</w:t>
      </w:r>
      <w:r>
        <w:rPr>
          <w:rFonts w:ascii="Arial" w:eastAsia="Arial" w:hAnsi="Arial" w:cs="Arial"/>
          <w:b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72"/>
          <w:sz w:val="26"/>
          <w:szCs w:val="26"/>
        </w:rPr>
        <w:t>S</w:t>
      </w:r>
      <w:r>
        <w:rPr>
          <w:rFonts w:ascii="Arial" w:eastAsia="Arial" w:hAnsi="Arial" w:cs="Arial"/>
          <w:b/>
          <w:w w:val="93"/>
          <w:sz w:val="26"/>
          <w:szCs w:val="26"/>
        </w:rPr>
        <w:t>I</w:t>
      </w:r>
      <w:r>
        <w:rPr>
          <w:rFonts w:ascii="Arial" w:eastAsia="Arial" w:hAnsi="Arial" w:cs="Arial"/>
          <w:b/>
          <w:w w:val="105"/>
          <w:sz w:val="26"/>
          <w:szCs w:val="26"/>
        </w:rPr>
        <w:t>X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86"/>
          <w:sz w:val="26"/>
          <w:szCs w:val="26"/>
        </w:rPr>
        <w:t>Y</w:t>
      </w:r>
      <w:r>
        <w:rPr>
          <w:rFonts w:ascii="Arial" w:eastAsia="Arial" w:hAnsi="Arial" w:cs="Arial"/>
          <w:b/>
          <w:w w:val="77"/>
          <w:sz w:val="26"/>
          <w:szCs w:val="26"/>
        </w:rPr>
        <w:t>E</w:t>
      </w:r>
      <w:r>
        <w:rPr>
          <w:rFonts w:ascii="Arial" w:eastAsia="Arial" w:hAnsi="Arial" w:cs="Arial"/>
          <w:b/>
          <w:w w:val="102"/>
          <w:sz w:val="26"/>
          <w:szCs w:val="26"/>
        </w:rPr>
        <w:t>A</w:t>
      </w:r>
      <w:r>
        <w:rPr>
          <w:rFonts w:ascii="Arial" w:eastAsia="Arial" w:hAnsi="Arial" w:cs="Arial"/>
          <w:b/>
          <w:w w:val="89"/>
          <w:sz w:val="26"/>
          <w:szCs w:val="26"/>
        </w:rPr>
        <w:t>R</w:t>
      </w:r>
      <w:r>
        <w:rPr>
          <w:rFonts w:ascii="Arial" w:eastAsia="Arial" w:hAnsi="Arial" w:cs="Arial"/>
          <w:b/>
          <w:w w:val="83"/>
          <w:sz w:val="26"/>
          <w:szCs w:val="26"/>
        </w:rPr>
        <w:t>S</w:t>
      </w:r>
    </w:p>
    <w:p w:rsidR="005E3976" w:rsidRDefault="005E3976">
      <w:pPr>
        <w:spacing w:before="2" w:line="200" w:lineRule="exact"/>
      </w:pPr>
    </w:p>
    <w:p w:rsidR="005E3976" w:rsidRDefault="005F08BB">
      <w:pPr>
        <w:ind w:left="6384" w:right="3912"/>
        <w:jc w:val="center"/>
        <w:rPr>
          <w:sz w:val="12"/>
          <w:szCs w:val="12"/>
        </w:rPr>
      </w:pPr>
      <w:r>
        <w:rPr>
          <w:w w:val="72"/>
          <w:sz w:val="12"/>
          <w:szCs w:val="12"/>
        </w:rPr>
        <w:t>Y</w:t>
      </w:r>
      <w:r>
        <w:rPr>
          <w:w w:val="126"/>
          <w:sz w:val="12"/>
          <w:szCs w:val="12"/>
        </w:rPr>
        <w:t>e</w:t>
      </w:r>
      <w:r>
        <w:rPr>
          <w:w w:val="117"/>
          <w:sz w:val="12"/>
          <w:szCs w:val="12"/>
        </w:rPr>
        <w:t>a</w:t>
      </w:r>
      <w:r>
        <w:rPr>
          <w:w w:val="132"/>
          <w:sz w:val="12"/>
          <w:szCs w:val="12"/>
        </w:rPr>
        <w:t>r</w:t>
      </w:r>
      <w:r>
        <w:rPr>
          <w:spacing w:val="4"/>
          <w:sz w:val="12"/>
          <w:szCs w:val="12"/>
        </w:rPr>
        <w:t xml:space="preserve"> </w:t>
      </w:r>
      <w:r>
        <w:rPr>
          <w:color w:val="111111"/>
          <w:w w:val="116"/>
          <w:sz w:val="12"/>
          <w:szCs w:val="12"/>
        </w:rPr>
        <w:t>e</w:t>
      </w:r>
      <w:r>
        <w:rPr>
          <w:color w:val="000000"/>
          <w:w w:val="116"/>
          <w:sz w:val="12"/>
          <w:szCs w:val="12"/>
        </w:rPr>
        <w:t>nd</w:t>
      </w:r>
      <w:r>
        <w:rPr>
          <w:color w:val="111111"/>
          <w:w w:val="116"/>
          <w:sz w:val="12"/>
          <w:szCs w:val="12"/>
        </w:rPr>
        <w:t>e</w:t>
      </w:r>
      <w:r>
        <w:rPr>
          <w:color w:val="000000"/>
          <w:w w:val="116"/>
          <w:sz w:val="12"/>
          <w:szCs w:val="12"/>
        </w:rPr>
        <w:t>d</w:t>
      </w:r>
      <w:r>
        <w:rPr>
          <w:color w:val="000000"/>
          <w:spacing w:val="5"/>
          <w:w w:val="116"/>
          <w:sz w:val="12"/>
          <w:szCs w:val="12"/>
        </w:rPr>
        <w:t xml:space="preserve"> </w:t>
      </w:r>
      <w:r>
        <w:rPr>
          <w:color w:val="000000"/>
          <w:w w:val="72"/>
          <w:sz w:val="12"/>
          <w:szCs w:val="12"/>
        </w:rPr>
        <w:t>J</w:t>
      </w:r>
      <w:r>
        <w:rPr>
          <w:color w:val="000000"/>
          <w:w w:val="119"/>
          <w:sz w:val="12"/>
          <w:szCs w:val="12"/>
        </w:rPr>
        <w:t>un</w:t>
      </w:r>
      <w:r>
        <w:rPr>
          <w:color w:val="000000"/>
          <w:w w:val="135"/>
          <w:sz w:val="12"/>
          <w:szCs w:val="12"/>
        </w:rPr>
        <w:t>e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103"/>
          <w:sz w:val="12"/>
          <w:szCs w:val="12"/>
        </w:rPr>
        <w:t>30</w:t>
      </w:r>
    </w:p>
    <w:p w:rsidR="005E3976" w:rsidRDefault="005F08BB">
      <w:pPr>
        <w:spacing w:before="15"/>
        <w:ind w:left="3998" w:right="1521"/>
        <w:jc w:val="center"/>
        <w:rPr>
          <w:sz w:val="12"/>
          <w:szCs w:val="12"/>
        </w:rPr>
      </w:pPr>
      <w:r>
        <w:rPr>
          <w:position w:val="1"/>
          <w:sz w:val="12"/>
          <w:szCs w:val="12"/>
        </w:rPr>
        <w:t xml:space="preserve">2014                            </w:t>
      </w:r>
      <w:r>
        <w:rPr>
          <w:spacing w:val="11"/>
          <w:position w:val="1"/>
          <w:sz w:val="12"/>
          <w:szCs w:val="12"/>
        </w:rPr>
        <w:t xml:space="preserve"> </w:t>
      </w:r>
      <w:r>
        <w:rPr>
          <w:sz w:val="12"/>
          <w:szCs w:val="12"/>
        </w:rPr>
        <w:t>20</w:t>
      </w:r>
      <w:r>
        <w:rPr>
          <w:color w:val="111111"/>
          <w:sz w:val="12"/>
          <w:szCs w:val="12"/>
        </w:rPr>
        <w:t>13</w:t>
      </w:r>
      <w:r>
        <w:rPr>
          <w:color w:val="111111"/>
          <w:sz w:val="12"/>
          <w:szCs w:val="12"/>
        </w:rPr>
        <w:t xml:space="preserve">                            </w:t>
      </w:r>
      <w:r>
        <w:rPr>
          <w:color w:val="111111"/>
          <w:spacing w:val="1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2012                            </w:t>
      </w:r>
      <w:r>
        <w:rPr>
          <w:color w:val="000000"/>
          <w:spacing w:val="6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2011                            </w:t>
      </w:r>
      <w:r>
        <w:rPr>
          <w:color w:val="000000"/>
          <w:spacing w:val="1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2</w:t>
      </w:r>
      <w:r>
        <w:rPr>
          <w:color w:val="000000"/>
          <w:sz w:val="12"/>
          <w:szCs w:val="12"/>
        </w:rPr>
        <w:t>0</w:t>
      </w:r>
      <w:r>
        <w:rPr>
          <w:color w:val="111111"/>
          <w:sz w:val="12"/>
          <w:szCs w:val="12"/>
        </w:rPr>
        <w:t>1</w:t>
      </w:r>
      <w:r>
        <w:rPr>
          <w:color w:val="000000"/>
          <w:sz w:val="12"/>
          <w:szCs w:val="12"/>
        </w:rPr>
        <w:t xml:space="preserve">0                            </w:t>
      </w:r>
      <w:r>
        <w:rPr>
          <w:color w:val="000000"/>
          <w:spacing w:val="6"/>
          <w:sz w:val="12"/>
          <w:szCs w:val="12"/>
        </w:rPr>
        <w:t xml:space="preserve"> </w:t>
      </w:r>
      <w:r>
        <w:rPr>
          <w:color w:val="000000"/>
          <w:w w:val="87"/>
          <w:sz w:val="12"/>
          <w:szCs w:val="12"/>
        </w:rPr>
        <w:t>2</w:t>
      </w:r>
      <w:r>
        <w:rPr>
          <w:color w:val="000000"/>
          <w:w w:val="111"/>
          <w:sz w:val="12"/>
          <w:szCs w:val="12"/>
        </w:rPr>
        <w:t>009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ind w:left="154"/>
        <w:rPr>
          <w:sz w:val="12"/>
          <w:szCs w:val="12"/>
        </w:rPr>
      </w:pPr>
      <w:r>
        <w:rPr>
          <w:w w:val="86"/>
          <w:sz w:val="12"/>
          <w:szCs w:val="12"/>
        </w:rPr>
        <w:t>P</w:t>
      </w:r>
      <w:r>
        <w:rPr>
          <w:w w:val="120"/>
          <w:sz w:val="12"/>
          <w:szCs w:val="12"/>
        </w:rPr>
        <w:t>r</w:t>
      </w:r>
      <w:r>
        <w:rPr>
          <w:w w:val="111"/>
          <w:sz w:val="12"/>
          <w:szCs w:val="12"/>
        </w:rPr>
        <w:t>o</w:t>
      </w:r>
      <w:r>
        <w:rPr>
          <w:color w:val="111111"/>
          <w:w w:val="98"/>
          <w:sz w:val="12"/>
          <w:szCs w:val="12"/>
        </w:rPr>
        <w:t>fi</w:t>
      </w:r>
      <w:r>
        <w:rPr>
          <w:color w:val="111111"/>
          <w:w w:val="159"/>
          <w:sz w:val="12"/>
          <w:szCs w:val="12"/>
        </w:rPr>
        <w:t>t</w:t>
      </w:r>
      <w:r>
        <w:rPr>
          <w:color w:val="111111"/>
          <w:spacing w:val="8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 xml:space="preserve">and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000000"/>
          <w:w w:val="59"/>
          <w:sz w:val="12"/>
          <w:szCs w:val="12"/>
        </w:rPr>
        <w:t>L</w:t>
      </w:r>
      <w:r>
        <w:rPr>
          <w:color w:val="111111"/>
          <w:w w:val="111"/>
          <w:sz w:val="12"/>
          <w:szCs w:val="12"/>
        </w:rPr>
        <w:t>o</w:t>
      </w:r>
      <w:r>
        <w:rPr>
          <w:color w:val="000000"/>
          <w:w w:val="123"/>
          <w:sz w:val="12"/>
          <w:szCs w:val="12"/>
        </w:rPr>
        <w:t>s</w:t>
      </w:r>
      <w:r>
        <w:rPr>
          <w:color w:val="111111"/>
          <w:w w:val="113"/>
          <w:sz w:val="12"/>
          <w:szCs w:val="12"/>
        </w:rPr>
        <w:t>s</w:t>
      </w:r>
      <w:r>
        <w:rPr>
          <w:color w:val="111111"/>
          <w:spacing w:val="8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S</w:t>
      </w:r>
      <w:r>
        <w:rPr>
          <w:color w:val="000000"/>
          <w:w w:val="119"/>
          <w:sz w:val="12"/>
          <w:szCs w:val="12"/>
        </w:rPr>
        <w:t>u</w:t>
      </w:r>
      <w:r>
        <w:rPr>
          <w:color w:val="000000"/>
          <w:w w:val="113"/>
          <w:sz w:val="12"/>
          <w:szCs w:val="12"/>
        </w:rPr>
        <w:t>m</w:t>
      </w:r>
      <w:r>
        <w:rPr>
          <w:color w:val="111111"/>
          <w:w w:val="118"/>
          <w:sz w:val="12"/>
          <w:szCs w:val="12"/>
        </w:rPr>
        <w:t>m</w:t>
      </w:r>
      <w:r>
        <w:rPr>
          <w:color w:val="111111"/>
          <w:w w:val="126"/>
          <w:sz w:val="12"/>
          <w:szCs w:val="12"/>
        </w:rPr>
        <w:t>a</w:t>
      </w:r>
      <w:r>
        <w:rPr>
          <w:color w:val="111111"/>
          <w:w w:val="110"/>
          <w:sz w:val="12"/>
          <w:szCs w:val="12"/>
        </w:rPr>
        <w:t>ry</w:t>
      </w:r>
    </w:p>
    <w:p w:rsidR="005E3976" w:rsidRDefault="005F08BB">
      <w:pPr>
        <w:spacing w:before="24"/>
        <w:ind w:left="150"/>
        <w:rPr>
          <w:sz w:val="12"/>
          <w:szCs w:val="12"/>
        </w:rPr>
      </w:pPr>
      <w:r>
        <w:rPr>
          <w:color w:val="212121"/>
          <w:w w:val="71"/>
          <w:position w:val="3"/>
          <w:sz w:val="12"/>
          <w:szCs w:val="12"/>
        </w:rPr>
        <w:t>S</w:t>
      </w:r>
      <w:r>
        <w:rPr>
          <w:color w:val="111111"/>
          <w:w w:val="117"/>
          <w:position w:val="3"/>
          <w:sz w:val="12"/>
          <w:szCs w:val="12"/>
        </w:rPr>
        <w:t>a</w:t>
      </w:r>
      <w:r>
        <w:rPr>
          <w:color w:val="212121"/>
          <w:w w:val="86"/>
          <w:position w:val="3"/>
          <w:sz w:val="12"/>
          <w:szCs w:val="12"/>
        </w:rPr>
        <w:t>l</w:t>
      </w:r>
      <w:r>
        <w:rPr>
          <w:color w:val="111111"/>
          <w:w w:val="126"/>
          <w:position w:val="3"/>
          <w:sz w:val="12"/>
          <w:szCs w:val="12"/>
        </w:rPr>
        <w:t>e</w:t>
      </w:r>
      <w:r>
        <w:rPr>
          <w:color w:val="212121"/>
          <w:w w:val="113"/>
          <w:position w:val="3"/>
          <w:sz w:val="12"/>
          <w:szCs w:val="12"/>
        </w:rPr>
        <w:t>s</w:t>
      </w:r>
      <w:r>
        <w:rPr>
          <w:color w:val="111111"/>
          <w:w w:val="108"/>
          <w:position w:val="3"/>
          <w:sz w:val="12"/>
          <w:szCs w:val="12"/>
        </w:rPr>
        <w:t>-</w:t>
      </w:r>
      <w:r>
        <w:rPr>
          <w:color w:val="111111"/>
          <w:w w:val="94"/>
          <w:position w:val="3"/>
          <w:sz w:val="12"/>
          <w:szCs w:val="12"/>
        </w:rPr>
        <w:t>N</w:t>
      </w:r>
      <w:r>
        <w:rPr>
          <w:color w:val="373737"/>
          <w:w w:val="126"/>
          <w:position w:val="3"/>
          <w:sz w:val="12"/>
          <w:szCs w:val="12"/>
        </w:rPr>
        <w:t>e</w:t>
      </w:r>
      <w:r>
        <w:rPr>
          <w:color w:val="212121"/>
          <w:w w:val="130"/>
          <w:position w:val="3"/>
          <w:sz w:val="12"/>
          <w:szCs w:val="12"/>
        </w:rPr>
        <w:t>t</w:t>
      </w:r>
      <w:r>
        <w:rPr>
          <w:color w:val="212121"/>
          <w:position w:val="3"/>
          <w:sz w:val="12"/>
          <w:szCs w:val="12"/>
        </w:rPr>
        <w:t xml:space="preserve">                                                                             </w:t>
      </w:r>
      <w:r>
        <w:rPr>
          <w:color w:val="212121"/>
          <w:spacing w:val="-3"/>
          <w:position w:val="3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k</w:t>
      </w:r>
      <w:r>
        <w:rPr>
          <w:color w:val="787878"/>
          <w:w w:val="96"/>
          <w:position w:val="1"/>
          <w:sz w:val="12"/>
          <w:szCs w:val="12"/>
        </w:rPr>
        <w:t>-</w:t>
      </w:r>
      <w:r>
        <w:rPr>
          <w:color w:val="111111"/>
          <w:w w:val="84"/>
          <w:position w:val="1"/>
          <w:sz w:val="12"/>
          <w:szCs w:val="12"/>
        </w:rPr>
        <w:t>R</w:t>
      </w:r>
      <w:r>
        <w:rPr>
          <w:color w:val="373737"/>
          <w:w w:val="123"/>
          <w:position w:val="1"/>
          <w:sz w:val="12"/>
          <w:szCs w:val="12"/>
        </w:rPr>
        <w:t>s</w:t>
      </w:r>
      <w:r>
        <w:rPr>
          <w:color w:val="373737"/>
          <w:w w:val="95"/>
          <w:position w:val="1"/>
          <w:sz w:val="12"/>
          <w:szCs w:val="12"/>
        </w:rPr>
        <w:t>.</w:t>
      </w:r>
      <w:r>
        <w:rPr>
          <w:color w:val="373737"/>
          <w:position w:val="1"/>
          <w:sz w:val="12"/>
          <w:szCs w:val="12"/>
        </w:rPr>
        <w:t xml:space="preserve">                 </w:t>
      </w:r>
      <w:r>
        <w:rPr>
          <w:color w:val="373737"/>
          <w:spacing w:val="-7"/>
          <w:position w:val="1"/>
          <w:sz w:val="12"/>
          <w:szCs w:val="12"/>
        </w:rPr>
        <w:t xml:space="preserve"> </w:t>
      </w:r>
      <w:r>
        <w:rPr>
          <w:color w:val="212121"/>
          <w:w w:val="87"/>
          <w:position w:val="1"/>
          <w:sz w:val="12"/>
          <w:szCs w:val="12"/>
        </w:rPr>
        <w:t>6</w:t>
      </w:r>
      <w:r>
        <w:rPr>
          <w:color w:val="373737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8</w:t>
      </w:r>
      <w:r>
        <w:rPr>
          <w:color w:val="212121"/>
          <w:w w:val="111"/>
          <w:position w:val="1"/>
          <w:sz w:val="12"/>
          <w:szCs w:val="12"/>
        </w:rPr>
        <w:t>22</w:t>
      </w:r>
      <w:r>
        <w:rPr>
          <w:color w:val="373737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9</w:t>
      </w:r>
      <w:r>
        <w:rPr>
          <w:color w:val="111111"/>
          <w:w w:val="111"/>
          <w:position w:val="1"/>
          <w:sz w:val="12"/>
          <w:szCs w:val="12"/>
        </w:rPr>
        <w:t>9</w:t>
      </w:r>
      <w:r>
        <w:rPr>
          <w:color w:val="212121"/>
          <w:w w:val="103"/>
          <w:position w:val="1"/>
          <w:sz w:val="12"/>
          <w:szCs w:val="12"/>
        </w:rPr>
        <w:t>3</w:t>
      </w:r>
      <w:r>
        <w:rPr>
          <w:color w:val="494949"/>
          <w:w w:val="111"/>
          <w:position w:val="1"/>
          <w:sz w:val="12"/>
          <w:szCs w:val="12"/>
        </w:rPr>
        <w:t>,</w:t>
      </w:r>
      <w:r>
        <w:rPr>
          <w:color w:val="494949"/>
          <w:spacing w:val="-11"/>
          <w:position w:val="1"/>
          <w:sz w:val="12"/>
          <w:szCs w:val="12"/>
        </w:rPr>
        <w:t xml:space="preserve"> </w:t>
      </w:r>
      <w:r>
        <w:rPr>
          <w:color w:val="111111"/>
          <w:position w:val="1"/>
          <w:sz w:val="12"/>
          <w:szCs w:val="12"/>
        </w:rPr>
        <w:t>71</w:t>
      </w:r>
      <w:r>
        <w:rPr>
          <w:color w:val="212121"/>
          <w:position w:val="1"/>
          <w:sz w:val="12"/>
          <w:szCs w:val="12"/>
        </w:rPr>
        <w:t xml:space="preserve">6           </w:t>
      </w:r>
      <w:r>
        <w:rPr>
          <w:color w:val="212121"/>
          <w:spacing w:val="5"/>
          <w:position w:val="1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6</w:t>
      </w:r>
      <w:r>
        <w:rPr>
          <w:color w:val="212121"/>
          <w:w w:val="108"/>
          <w:sz w:val="12"/>
          <w:szCs w:val="12"/>
        </w:rPr>
        <w:t>,23</w:t>
      </w:r>
      <w:r>
        <w:rPr>
          <w:color w:val="111111"/>
          <w:w w:val="108"/>
          <w:sz w:val="12"/>
          <w:szCs w:val="12"/>
        </w:rPr>
        <w:t>0</w:t>
      </w:r>
      <w:r>
        <w:rPr>
          <w:color w:val="494949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1</w:t>
      </w:r>
      <w:r>
        <w:rPr>
          <w:color w:val="212121"/>
          <w:w w:val="108"/>
          <w:sz w:val="12"/>
          <w:szCs w:val="12"/>
        </w:rPr>
        <w:t>2</w:t>
      </w:r>
      <w:r>
        <w:rPr>
          <w:color w:val="111111"/>
          <w:w w:val="108"/>
          <w:sz w:val="12"/>
          <w:szCs w:val="12"/>
        </w:rPr>
        <w:t>0</w:t>
      </w:r>
      <w:r>
        <w:rPr>
          <w:color w:val="212121"/>
          <w:w w:val="108"/>
          <w:sz w:val="12"/>
          <w:szCs w:val="12"/>
        </w:rPr>
        <w:t xml:space="preserve">,498          </w:t>
      </w:r>
      <w:r>
        <w:rPr>
          <w:color w:val="212121"/>
          <w:spacing w:val="10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5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111111"/>
          <w:w w:val="111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,</w:t>
      </w:r>
      <w:r>
        <w:rPr>
          <w:color w:val="373737"/>
          <w:spacing w:val="-1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703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6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67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4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214</w:t>
      </w:r>
      <w:r>
        <w:rPr>
          <w:color w:val="494949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1</w:t>
      </w:r>
      <w:r>
        <w:rPr>
          <w:color w:val="212121"/>
          <w:w w:val="108"/>
          <w:sz w:val="12"/>
          <w:szCs w:val="12"/>
        </w:rPr>
        <w:t>53</w:t>
      </w:r>
      <w:r>
        <w:rPr>
          <w:color w:val="494949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 xml:space="preserve">122          </w:t>
      </w:r>
      <w:r>
        <w:rPr>
          <w:color w:val="111111"/>
          <w:spacing w:val="10"/>
          <w:w w:val="108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2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111111"/>
          <w:w w:val="103"/>
          <w:sz w:val="12"/>
          <w:szCs w:val="12"/>
        </w:rPr>
        <w:t>5</w:t>
      </w:r>
      <w:r>
        <w:rPr>
          <w:color w:val="111111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111111"/>
          <w:w w:val="103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8</w:t>
      </w:r>
      <w:r>
        <w:rPr>
          <w:color w:val="373737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4</w:t>
      </w:r>
      <w:r>
        <w:rPr>
          <w:color w:val="000000"/>
          <w:w w:val="103"/>
          <w:sz w:val="12"/>
          <w:szCs w:val="12"/>
        </w:rPr>
        <w:t>1</w:t>
      </w:r>
    </w:p>
    <w:p w:rsidR="005E3976" w:rsidRDefault="005F08BB">
      <w:pPr>
        <w:spacing w:before="5"/>
        <w:ind w:left="154"/>
        <w:rPr>
          <w:sz w:val="12"/>
          <w:szCs w:val="12"/>
        </w:rPr>
      </w:pPr>
      <w:r>
        <w:rPr>
          <w:color w:val="111111"/>
          <w:w w:val="99"/>
          <w:position w:val="2"/>
          <w:sz w:val="12"/>
          <w:szCs w:val="12"/>
        </w:rPr>
        <w:t>G</w:t>
      </w:r>
      <w:r>
        <w:rPr>
          <w:color w:val="111111"/>
          <w:w w:val="132"/>
          <w:position w:val="2"/>
          <w:sz w:val="12"/>
          <w:szCs w:val="12"/>
        </w:rPr>
        <w:t>r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212121"/>
          <w:w w:val="144"/>
          <w:position w:val="2"/>
          <w:sz w:val="12"/>
          <w:szCs w:val="12"/>
        </w:rPr>
        <w:t>ss</w:t>
      </w:r>
      <w:r>
        <w:rPr>
          <w:color w:val="212121"/>
          <w:position w:val="2"/>
          <w:sz w:val="12"/>
          <w:szCs w:val="12"/>
        </w:rPr>
        <w:t xml:space="preserve"> </w:t>
      </w:r>
      <w:r>
        <w:rPr>
          <w:color w:val="21212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103"/>
          <w:position w:val="2"/>
          <w:sz w:val="12"/>
          <w:szCs w:val="12"/>
        </w:rPr>
        <w:t>p</w:t>
      </w:r>
      <w:r>
        <w:rPr>
          <w:color w:val="000000"/>
          <w:w w:val="120"/>
          <w:position w:val="2"/>
          <w:sz w:val="12"/>
          <w:szCs w:val="12"/>
        </w:rPr>
        <w:t>r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111111"/>
          <w:w w:val="91"/>
          <w:position w:val="2"/>
          <w:sz w:val="12"/>
          <w:szCs w:val="12"/>
        </w:rPr>
        <w:t>fi</w:t>
      </w:r>
      <w:r>
        <w:rPr>
          <w:color w:val="212121"/>
          <w:w w:val="94"/>
          <w:position w:val="2"/>
          <w:sz w:val="12"/>
          <w:szCs w:val="12"/>
        </w:rPr>
        <w:t>V</w:t>
      </w:r>
      <w:r>
        <w:rPr>
          <w:color w:val="212121"/>
          <w:w w:val="96"/>
          <w:position w:val="2"/>
          <w:sz w:val="12"/>
          <w:szCs w:val="12"/>
        </w:rPr>
        <w:t>(</w:t>
      </w:r>
      <w:r>
        <w:rPr>
          <w:color w:val="000000"/>
          <w:w w:val="98"/>
          <w:position w:val="2"/>
          <w:sz w:val="12"/>
          <w:szCs w:val="12"/>
        </w:rPr>
        <w:t>L</w:t>
      </w:r>
      <w:r>
        <w:rPr>
          <w:color w:val="212121"/>
          <w:w w:val="127"/>
          <w:position w:val="2"/>
          <w:sz w:val="12"/>
          <w:szCs w:val="12"/>
        </w:rPr>
        <w:t>o</w:t>
      </w:r>
      <w:r>
        <w:rPr>
          <w:color w:val="212121"/>
          <w:w w:val="144"/>
          <w:position w:val="2"/>
          <w:sz w:val="12"/>
          <w:szCs w:val="12"/>
        </w:rPr>
        <w:t>s</w:t>
      </w:r>
      <w:r>
        <w:rPr>
          <w:color w:val="212121"/>
          <w:w w:val="133"/>
          <w:position w:val="2"/>
          <w:sz w:val="12"/>
          <w:szCs w:val="12"/>
        </w:rPr>
        <w:t>s</w:t>
      </w:r>
      <w:r>
        <w:rPr>
          <w:color w:val="212121"/>
          <w:w w:val="120"/>
          <w:position w:val="2"/>
          <w:sz w:val="12"/>
          <w:szCs w:val="12"/>
        </w:rPr>
        <w:t>)</w:t>
      </w:r>
      <w:r>
        <w:rPr>
          <w:color w:val="212121"/>
          <w:position w:val="2"/>
          <w:sz w:val="12"/>
          <w:szCs w:val="12"/>
        </w:rPr>
        <w:t xml:space="preserve">                                                         </w:t>
      </w:r>
      <w:r>
        <w:rPr>
          <w:color w:val="212121"/>
          <w:spacing w:val="2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111111"/>
          <w:w w:val="117"/>
          <w:position w:val="1"/>
          <w:sz w:val="12"/>
          <w:szCs w:val="12"/>
        </w:rPr>
        <w:t>a</w:t>
      </w:r>
      <w:r>
        <w:rPr>
          <w:color w:val="212121"/>
          <w:w w:val="103"/>
          <w:position w:val="1"/>
          <w:sz w:val="12"/>
          <w:szCs w:val="12"/>
        </w:rPr>
        <w:t>k</w:t>
      </w:r>
      <w:r>
        <w:rPr>
          <w:color w:val="111111"/>
          <w:w w:val="108"/>
          <w:position w:val="1"/>
          <w:sz w:val="12"/>
          <w:szCs w:val="12"/>
        </w:rPr>
        <w:t>-</w:t>
      </w:r>
      <w:r>
        <w:rPr>
          <w:color w:val="212121"/>
          <w:w w:val="90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373737"/>
          <w:w w:val="79"/>
          <w:position w:val="1"/>
          <w:sz w:val="12"/>
          <w:szCs w:val="12"/>
        </w:rPr>
        <w:t>.</w:t>
      </w:r>
      <w:r>
        <w:rPr>
          <w:color w:val="373737"/>
          <w:position w:val="1"/>
          <w:sz w:val="12"/>
          <w:szCs w:val="12"/>
        </w:rPr>
        <w:t xml:space="preserve">                    </w:t>
      </w:r>
      <w:r>
        <w:rPr>
          <w:color w:val="373737"/>
          <w:spacing w:val="8"/>
          <w:position w:val="1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47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4</w:t>
      </w:r>
      <w:r>
        <w:rPr>
          <w:color w:val="373737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2</w:t>
      </w:r>
      <w:r>
        <w:rPr>
          <w:color w:val="111111"/>
          <w:w w:val="117"/>
          <w:sz w:val="12"/>
          <w:szCs w:val="12"/>
        </w:rPr>
        <w:t>,4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8</w:t>
      </w:r>
      <w:r>
        <w:rPr>
          <w:color w:val="111111"/>
          <w:sz w:val="12"/>
          <w:szCs w:val="12"/>
        </w:rPr>
        <w:t>4</w:t>
      </w:r>
      <w:r>
        <w:rPr>
          <w:color w:val="212121"/>
          <w:sz w:val="12"/>
          <w:szCs w:val="12"/>
        </w:rPr>
        <w:t>6</w:t>
      </w:r>
      <w:r>
        <w:rPr>
          <w:color w:val="373737"/>
          <w:sz w:val="12"/>
          <w:szCs w:val="12"/>
        </w:rPr>
        <w:t>,</w:t>
      </w:r>
      <w:r>
        <w:rPr>
          <w:color w:val="212121"/>
          <w:sz w:val="12"/>
          <w:szCs w:val="12"/>
        </w:rPr>
        <w:t>6</w:t>
      </w:r>
      <w:r>
        <w:rPr>
          <w:color w:val="373737"/>
          <w:sz w:val="12"/>
          <w:szCs w:val="12"/>
        </w:rPr>
        <w:t>9</w:t>
      </w:r>
      <w:r>
        <w:rPr>
          <w:color w:val="212121"/>
          <w:sz w:val="12"/>
          <w:szCs w:val="12"/>
        </w:rPr>
        <w:t>7</w:t>
      </w:r>
      <w:r>
        <w:rPr>
          <w:color w:val="494949"/>
          <w:sz w:val="12"/>
          <w:szCs w:val="12"/>
        </w:rPr>
        <w:t>,</w:t>
      </w:r>
      <w:r>
        <w:rPr>
          <w:color w:val="494949"/>
          <w:spacing w:val="2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751              </w:t>
      </w:r>
      <w:r>
        <w:rPr>
          <w:color w:val="212121"/>
          <w:spacing w:val="12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14,413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107"/>
          <w:sz w:val="12"/>
          <w:szCs w:val="12"/>
        </w:rPr>
        <w:t>898,29</w:t>
      </w:r>
      <w:r>
        <w:rPr>
          <w:color w:val="111111"/>
          <w:w w:val="107"/>
          <w:sz w:val="12"/>
          <w:szCs w:val="12"/>
        </w:rPr>
        <w:t>6</w:t>
      </w:r>
      <w:r>
        <w:rPr>
          <w:color w:val="373737"/>
          <w:w w:val="107"/>
          <w:sz w:val="12"/>
          <w:szCs w:val="12"/>
        </w:rPr>
        <w:t>,</w:t>
      </w:r>
      <w:r>
        <w:rPr>
          <w:color w:val="212121"/>
          <w:w w:val="107"/>
          <w:sz w:val="12"/>
          <w:szCs w:val="12"/>
        </w:rPr>
        <w:t>6</w:t>
      </w:r>
      <w:r>
        <w:rPr>
          <w:color w:val="111111"/>
          <w:w w:val="107"/>
          <w:sz w:val="12"/>
          <w:szCs w:val="12"/>
        </w:rPr>
        <w:t>1</w:t>
      </w:r>
      <w:r>
        <w:rPr>
          <w:color w:val="212121"/>
          <w:w w:val="107"/>
          <w:sz w:val="12"/>
          <w:szCs w:val="12"/>
        </w:rPr>
        <w:t xml:space="preserve">2             </w:t>
      </w:r>
      <w:r>
        <w:rPr>
          <w:color w:val="212121"/>
          <w:spacing w:val="21"/>
          <w:w w:val="107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67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00</w:t>
      </w:r>
      <w:r>
        <w:rPr>
          <w:color w:val="494949"/>
          <w:w w:val="79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4</w:t>
      </w:r>
      <w:r>
        <w:rPr>
          <w:color w:val="111111"/>
          <w:w w:val="119"/>
          <w:sz w:val="12"/>
          <w:szCs w:val="12"/>
        </w:rPr>
        <w:t>0</w:t>
      </w:r>
      <w:r>
        <w:rPr>
          <w:color w:val="494949"/>
          <w:w w:val="79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88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2</w:t>
      </w:r>
    </w:p>
    <w:p w:rsidR="005E3976" w:rsidRDefault="005F08BB">
      <w:pPr>
        <w:spacing w:before="10"/>
        <w:ind w:left="150"/>
        <w:rPr>
          <w:sz w:val="12"/>
          <w:szCs w:val="12"/>
        </w:rPr>
      </w:pPr>
      <w:r>
        <w:rPr>
          <w:color w:val="111111"/>
          <w:w w:val="83"/>
          <w:position w:val="2"/>
          <w:sz w:val="12"/>
          <w:szCs w:val="12"/>
        </w:rPr>
        <w:t>O</w:t>
      </w:r>
      <w:r>
        <w:rPr>
          <w:color w:val="212121"/>
          <w:w w:val="119"/>
          <w:position w:val="2"/>
          <w:sz w:val="12"/>
          <w:szCs w:val="12"/>
        </w:rPr>
        <w:t>p</w:t>
      </w:r>
      <w:r>
        <w:rPr>
          <w:color w:val="111111"/>
          <w:w w:val="126"/>
          <w:position w:val="2"/>
          <w:sz w:val="12"/>
          <w:szCs w:val="12"/>
        </w:rPr>
        <w:t>e</w:t>
      </w:r>
      <w:r>
        <w:rPr>
          <w:color w:val="212121"/>
          <w:w w:val="120"/>
          <w:position w:val="2"/>
          <w:sz w:val="12"/>
          <w:szCs w:val="12"/>
        </w:rPr>
        <w:t>r</w:t>
      </w:r>
      <w:r>
        <w:rPr>
          <w:color w:val="212121"/>
          <w:w w:val="108"/>
          <w:position w:val="2"/>
          <w:sz w:val="12"/>
          <w:szCs w:val="12"/>
        </w:rPr>
        <w:t>a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212121"/>
          <w:w w:val="111"/>
          <w:position w:val="2"/>
          <w:sz w:val="12"/>
          <w:szCs w:val="12"/>
        </w:rPr>
        <w:t>ng</w:t>
      </w:r>
      <w:r>
        <w:rPr>
          <w:color w:val="212121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2"/>
          <w:sz w:val="12"/>
          <w:szCs w:val="12"/>
        </w:rPr>
        <w:t>P</w:t>
      </w:r>
      <w:r>
        <w:rPr>
          <w:color w:val="111111"/>
          <w:w w:val="120"/>
          <w:position w:val="2"/>
          <w:sz w:val="12"/>
          <w:szCs w:val="12"/>
        </w:rPr>
        <w:t>r</w:t>
      </w:r>
      <w:r>
        <w:rPr>
          <w:color w:val="111111"/>
          <w:w w:val="119"/>
          <w:position w:val="2"/>
          <w:sz w:val="12"/>
          <w:szCs w:val="12"/>
        </w:rPr>
        <w:t>o</w:t>
      </w:r>
      <w:r>
        <w:rPr>
          <w:color w:val="212121"/>
          <w:w w:val="108"/>
          <w:position w:val="2"/>
          <w:sz w:val="12"/>
          <w:szCs w:val="12"/>
        </w:rPr>
        <w:t>f</w:t>
      </w:r>
      <w:r>
        <w:rPr>
          <w:color w:val="212121"/>
          <w:w w:val="72"/>
          <w:position w:val="2"/>
          <w:sz w:val="12"/>
          <w:szCs w:val="12"/>
        </w:rPr>
        <w:t>i</w:t>
      </w:r>
      <w:r>
        <w:rPr>
          <w:color w:val="111111"/>
          <w:w w:val="130"/>
          <w:position w:val="2"/>
          <w:sz w:val="12"/>
          <w:szCs w:val="12"/>
        </w:rPr>
        <w:t>t</w:t>
      </w:r>
      <w:r>
        <w:rPr>
          <w:color w:val="373737"/>
          <w:w w:val="173"/>
          <w:position w:val="2"/>
          <w:sz w:val="12"/>
          <w:szCs w:val="12"/>
        </w:rPr>
        <w:t>/</w:t>
      </w:r>
      <w:r>
        <w:rPr>
          <w:color w:val="111111"/>
          <w:w w:val="84"/>
          <w:position w:val="2"/>
          <w:sz w:val="12"/>
          <w:szCs w:val="12"/>
        </w:rPr>
        <w:t>(</w:t>
      </w:r>
      <w:r>
        <w:rPr>
          <w:color w:val="000000"/>
          <w:w w:val="85"/>
          <w:position w:val="2"/>
          <w:sz w:val="12"/>
          <w:szCs w:val="12"/>
        </w:rPr>
        <w:t>L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494949"/>
          <w:w w:val="113"/>
          <w:position w:val="2"/>
          <w:sz w:val="12"/>
          <w:szCs w:val="12"/>
        </w:rPr>
        <w:t>ss</w:t>
      </w:r>
      <w:r>
        <w:rPr>
          <w:color w:val="212121"/>
          <w:w w:val="96"/>
          <w:position w:val="2"/>
          <w:sz w:val="12"/>
          <w:szCs w:val="12"/>
        </w:rPr>
        <w:t>)</w:t>
      </w:r>
      <w:r>
        <w:rPr>
          <w:color w:val="212121"/>
          <w:position w:val="2"/>
          <w:sz w:val="12"/>
          <w:szCs w:val="12"/>
        </w:rPr>
        <w:t xml:space="preserve">                                                     </w:t>
      </w:r>
      <w:r>
        <w:rPr>
          <w:color w:val="21212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212121"/>
          <w:w w:val="117"/>
          <w:position w:val="1"/>
          <w:sz w:val="12"/>
          <w:szCs w:val="12"/>
        </w:rPr>
        <w:t>a</w:t>
      </w:r>
      <w:r>
        <w:rPr>
          <w:color w:val="212121"/>
          <w:w w:val="103"/>
          <w:position w:val="1"/>
          <w:sz w:val="12"/>
          <w:szCs w:val="12"/>
        </w:rPr>
        <w:t>k</w:t>
      </w:r>
      <w:r>
        <w:rPr>
          <w:color w:val="212121"/>
          <w:w w:val="108"/>
          <w:position w:val="1"/>
          <w:sz w:val="12"/>
          <w:szCs w:val="12"/>
        </w:rPr>
        <w:t>-</w:t>
      </w:r>
      <w:r>
        <w:rPr>
          <w:color w:val="111111"/>
          <w:w w:val="84"/>
          <w:position w:val="1"/>
          <w:sz w:val="12"/>
          <w:szCs w:val="12"/>
        </w:rPr>
        <w:t>R</w:t>
      </w:r>
      <w:r>
        <w:rPr>
          <w:color w:val="494949"/>
          <w:w w:val="113"/>
          <w:position w:val="1"/>
          <w:sz w:val="12"/>
          <w:szCs w:val="12"/>
        </w:rPr>
        <w:t>s</w:t>
      </w:r>
      <w:r>
        <w:rPr>
          <w:color w:val="494949"/>
          <w:w w:val="95"/>
          <w:position w:val="1"/>
          <w:sz w:val="12"/>
          <w:szCs w:val="12"/>
        </w:rPr>
        <w:t>.</w:t>
      </w:r>
      <w:r>
        <w:rPr>
          <w:color w:val="494949"/>
          <w:position w:val="1"/>
          <w:sz w:val="12"/>
          <w:szCs w:val="12"/>
        </w:rPr>
        <w:t xml:space="preserve">                    </w:t>
      </w:r>
      <w:r>
        <w:rPr>
          <w:color w:val="494949"/>
          <w:spacing w:val="4"/>
          <w:position w:val="1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472</w:t>
      </w:r>
      <w:r>
        <w:rPr>
          <w:color w:val="212121"/>
          <w:w w:val="108"/>
          <w:sz w:val="12"/>
          <w:szCs w:val="12"/>
        </w:rPr>
        <w:t>,3</w:t>
      </w:r>
      <w:r>
        <w:rPr>
          <w:color w:val="111111"/>
          <w:w w:val="108"/>
          <w:sz w:val="12"/>
          <w:szCs w:val="12"/>
        </w:rPr>
        <w:t>1</w:t>
      </w:r>
      <w:r>
        <w:rPr>
          <w:color w:val="212121"/>
          <w:w w:val="108"/>
          <w:sz w:val="12"/>
          <w:szCs w:val="12"/>
        </w:rPr>
        <w:t xml:space="preserve">8,028             </w:t>
      </w:r>
      <w:r>
        <w:rPr>
          <w:color w:val="212121"/>
          <w:spacing w:val="11"/>
          <w:w w:val="108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57</w:t>
      </w:r>
      <w:r>
        <w:rPr>
          <w:color w:val="212121"/>
          <w:w w:val="108"/>
          <w:sz w:val="12"/>
          <w:szCs w:val="12"/>
        </w:rPr>
        <w:t>3,736</w:t>
      </w:r>
      <w:r>
        <w:rPr>
          <w:color w:val="494949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0</w:t>
      </w:r>
      <w:r>
        <w:rPr>
          <w:color w:val="212121"/>
          <w:w w:val="108"/>
          <w:sz w:val="12"/>
          <w:szCs w:val="12"/>
        </w:rPr>
        <w:t xml:space="preserve">76             </w:t>
      </w:r>
      <w:r>
        <w:rPr>
          <w:color w:val="212121"/>
          <w:spacing w:val="11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8</w:t>
      </w:r>
      <w:r>
        <w:rPr>
          <w:color w:val="111111"/>
          <w:w w:val="103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234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6</w:t>
      </w:r>
      <w:r>
        <w:rPr>
          <w:color w:val="212121"/>
          <w:sz w:val="12"/>
          <w:szCs w:val="12"/>
        </w:rPr>
        <w:t>77,820</w:t>
      </w:r>
      <w:r>
        <w:rPr>
          <w:color w:val="373737"/>
          <w:sz w:val="12"/>
          <w:szCs w:val="12"/>
        </w:rPr>
        <w:t>,</w:t>
      </w:r>
      <w:r>
        <w:rPr>
          <w:color w:val="373737"/>
          <w:spacing w:val="16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7</w:t>
      </w:r>
      <w:r>
        <w:rPr>
          <w:color w:val="212121"/>
          <w:sz w:val="12"/>
          <w:szCs w:val="12"/>
        </w:rPr>
        <w:t xml:space="preserve">52              </w:t>
      </w:r>
      <w:r>
        <w:rPr>
          <w:color w:val="212121"/>
          <w:spacing w:val="12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4</w:t>
      </w:r>
      <w:r>
        <w:rPr>
          <w:color w:val="212121"/>
          <w:w w:val="108"/>
          <w:sz w:val="12"/>
          <w:szCs w:val="12"/>
        </w:rPr>
        <w:t>77</w:t>
      </w:r>
      <w:r>
        <w:rPr>
          <w:color w:val="373737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88</w:t>
      </w:r>
      <w:r>
        <w:rPr>
          <w:color w:val="111111"/>
          <w:w w:val="108"/>
          <w:sz w:val="12"/>
          <w:szCs w:val="12"/>
        </w:rPr>
        <w:t>3</w:t>
      </w:r>
      <w:r>
        <w:rPr>
          <w:color w:val="212121"/>
          <w:w w:val="108"/>
          <w:sz w:val="12"/>
          <w:szCs w:val="12"/>
        </w:rPr>
        <w:t xml:space="preserve">,403               </w:t>
      </w:r>
      <w:r>
        <w:rPr>
          <w:color w:val="212121"/>
          <w:spacing w:val="14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9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4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</w:p>
    <w:p w:rsidR="005E3976" w:rsidRDefault="005F08BB">
      <w:pPr>
        <w:spacing w:before="10" w:line="248" w:lineRule="auto"/>
        <w:ind w:left="145" w:right="1133" w:firstLine="5"/>
        <w:rPr>
          <w:sz w:val="12"/>
          <w:szCs w:val="12"/>
        </w:rPr>
      </w:pPr>
      <w:r>
        <w:rPr>
          <w:color w:val="111111"/>
          <w:w w:val="79"/>
          <w:position w:val="2"/>
          <w:sz w:val="12"/>
          <w:szCs w:val="12"/>
        </w:rPr>
        <w:t>P</w:t>
      </w:r>
      <w:r>
        <w:rPr>
          <w:color w:val="212121"/>
          <w:w w:val="132"/>
          <w:position w:val="2"/>
          <w:sz w:val="12"/>
          <w:szCs w:val="12"/>
        </w:rPr>
        <w:t>r</w:t>
      </w:r>
      <w:r>
        <w:rPr>
          <w:color w:val="212121"/>
          <w:w w:val="103"/>
          <w:position w:val="2"/>
          <w:sz w:val="12"/>
          <w:szCs w:val="12"/>
        </w:rPr>
        <w:t>o</w:t>
      </w:r>
      <w:r>
        <w:rPr>
          <w:color w:val="212121"/>
          <w:w w:val="98"/>
          <w:position w:val="2"/>
          <w:sz w:val="12"/>
          <w:szCs w:val="12"/>
        </w:rPr>
        <w:t>fi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212121"/>
          <w:w w:val="159"/>
          <w:position w:val="2"/>
          <w:sz w:val="12"/>
          <w:szCs w:val="12"/>
        </w:rPr>
        <w:t>/</w:t>
      </w:r>
      <w:r>
        <w:rPr>
          <w:color w:val="111111"/>
          <w:w w:val="84"/>
          <w:position w:val="2"/>
          <w:sz w:val="12"/>
          <w:szCs w:val="12"/>
        </w:rPr>
        <w:t>(</w:t>
      </w:r>
      <w:r>
        <w:rPr>
          <w:color w:val="000000"/>
          <w:w w:val="85"/>
          <w:position w:val="2"/>
          <w:sz w:val="12"/>
          <w:szCs w:val="12"/>
        </w:rPr>
        <w:t>L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494949"/>
          <w:w w:val="113"/>
          <w:position w:val="2"/>
          <w:sz w:val="12"/>
          <w:szCs w:val="12"/>
        </w:rPr>
        <w:t>ss</w:t>
      </w:r>
      <w:r>
        <w:rPr>
          <w:color w:val="212121"/>
          <w:w w:val="96"/>
          <w:position w:val="2"/>
          <w:sz w:val="12"/>
          <w:szCs w:val="12"/>
        </w:rPr>
        <w:t>)</w:t>
      </w:r>
      <w:r>
        <w:rPr>
          <w:color w:val="212121"/>
          <w:spacing w:val="13"/>
          <w:position w:val="2"/>
          <w:sz w:val="12"/>
          <w:szCs w:val="12"/>
        </w:rPr>
        <w:t xml:space="preserve"> </w:t>
      </w:r>
      <w:r>
        <w:rPr>
          <w:color w:val="212121"/>
          <w:w w:val="112"/>
          <w:position w:val="2"/>
          <w:sz w:val="12"/>
          <w:szCs w:val="12"/>
        </w:rPr>
        <w:t>befo</w:t>
      </w:r>
      <w:r>
        <w:rPr>
          <w:color w:val="111111"/>
          <w:w w:val="112"/>
          <w:position w:val="2"/>
          <w:sz w:val="12"/>
          <w:szCs w:val="12"/>
        </w:rPr>
        <w:t>r</w:t>
      </w:r>
      <w:r>
        <w:rPr>
          <w:color w:val="212121"/>
          <w:w w:val="112"/>
          <w:position w:val="2"/>
          <w:sz w:val="12"/>
          <w:szCs w:val="12"/>
        </w:rPr>
        <w:t xml:space="preserve">e </w:t>
      </w:r>
      <w:r>
        <w:rPr>
          <w:color w:val="111111"/>
          <w:position w:val="2"/>
          <w:sz w:val="12"/>
          <w:szCs w:val="12"/>
        </w:rPr>
        <w:t>T</w:t>
      </w:r>
      <w:r>
        <w:rPr>
          <w:color w:val="373737"/>
          <w:position w:val="2"/>
          <w:sz w:val="12"/>
          <w:szCs w:val="12"/>
        </w:rPr>
        <w:t xml:space="preserve">ax                                                   </w:t>
      </w:r>
      <w:r>
        <w:rPr>
          <w:color w:val="373737"/>
          <w:spacing w:val="9"/>
          <w:position w:val="2"/>
          <w:sz w:val="12"/>
          <w:szCs w:val="12"/>
        </w:rPr>
        <w:t xml:space="preserve"> </w:t>
      </w:r>
      <w:r>
        <w:rPr>
          <w:color w:val="21212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k</w:t>
      </w:r>
      <w:r>
        <w:rPr>
          <w:color w:val="212121"/>
          <w:w w:val="108"/>
          <w:position w:val="1"/>
          <w:sz w:val="12"/>
          <w:szCs w:val="12"/>
        </w:rPr>
        <w:t>-</w:t>
      </w:r>
      <w:r>
        <w:rPr>
          <w:color w:val="111111"/>
          <w:w w:val="84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494949"/>
          <w:w w:val="95"/>
          <w:position w:val="1"/>
          <w:sz w:val="12"/>
          <w:szCs w:val="12"/>
        </w:rPr>
        <w:t>.</w:t>
      </w:r>
      <w:r>
        <w:rPr>
          <w:color w:val="494949"/>
          <w:position w:val="1"/>
          <w:sz w:val="12"/>
          <w:szCs w:val="12"/>
        </w:rPr>
        <w:t xml:space="preserve">                    </w:t>
      </w:r>
      <w:r>
        <w:rPr>
          <w:color w:val="494949"/>
          <w:spacing w:val="8"/>
          <w:position w:val="1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1</w:t>
      </w:r>
      <w:r>
        <w:rPr>
          <w:color w:val="212121"/>
          <w:w w:val="119"/>
          <w:position w:val="1"/>
          <w:sz w:val="12"/>
          <w:szCs w:val="12"/>
        </w:rPr>
        <w:t>8</w:t>
      </w:r>
      <w:r>
        <w:rPr>
          <w:color w:val="212121"/>
          <w:w w:val="111"/>
          <w:position w:val="1"/>
          <w:sz w:val="12"/>
          <w:szCs w:val="12"/>
        </w:rPr>
        <w:t>9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111111"/>
          <w:w w:val="111"/>
          <w:position w:val="1"/>
          <w:sz w:val="12"/>
          <w:szCs w:val="12"/>
        </w:rPr>
        <w:t>1</w:t>
      </w:r>
      <w:r>
        <w:rPr>
          <w:color w:val="212121"/>
          <w:w w:val="119"/>
          <w:position w:val="1"/>
          <w:sz w:val="12"/>
          <w:szCs w:val="12"/>
        </w:rPr>
        <w:t>8</w:t>
      </w:r>
      <w:r>
        <w:rPr>
          <w:color w:val="212121"/>
          <w:w w:val="103"/>
          <w:position w:val="1"/>
          <w:sz w:val="12"/>
          <w:szCs w:val="12"/>
        </w:rPr>
        <w:t>2</w:t>
      </w:r>
      <w:r>
        <w:rPr>
          <w:color w:val="373737"/>
          <w:w w:val="111"/>
          <w:position w:val="1"/>
          <w:sz w:val="12"/>
          <w:szCs w:val="12"/>
        </w:rPr>
        <w:t>,</w:t>
      </w:r>
      <w:r>
        <w:rPr>
          <w:color w:val="212121"/>
          <w:w w:val="111"/>
          <w:position w:val="1"/>
          <w:sz w:val="12"/>
          <w:szCs w:val="12"/>
        </w:rPr>
        <w:t>6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03"/>
          <w:position w:val="1"/>
          <w:sz w:val="12"/>
          <w:szCs w:val="12"/>
        </w:rPr>
        <w:t>9</w:t>
      </w:r>
      <w:r>
        <w:rPr>
          <w:color w:val="212121"/>
          <w:position w:val="1"/>
          <w:sz w:val="12"/>
          <w:szCs w:val="12"/>
        </w:rPr>
        <w:t xml:space="preserve">               </w:t>
      </w:r>
      <w:r>
        <w:rPr>
          <w:color w:val="212121"/>
          <w:spacing w:val="-14"/>
          <w:position w:val="1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4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41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0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55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928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362,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7</w:t>
      </w:r>
      <w:r>
        <w:rPr>
          <w:color w:val="000000"/>
          <w:sz w:val="12"/>
          <w:szCs w:val="12"/>
        </w:rPr>
        <w:t>5</w:t>
      </w:r>
      <w:r>
        <w:rPr>
          <w:color w:val="212121"/>
          <w:sz w:val="12"/>
          <w:szCs w:val="12"/>
        </w:rPr>
        <w:t>1</w:t>
      </w:r>
      <w:r>
        <w:rPr>
          <w:color w:val="373737"/>
          <w:sz w:val="12"/>
          <w:szCs w:val="12"/>
        </w:rPr>
        <w:t>,</w:t>
      </w:r>
      <w:r>
        <w:rPr>
          <w:color w:val="212121"/>
          <w:sz w:val="12"/>
          <w:szCs w:val="12"/>
        </w:rPr>
        <w:t>6</w:t>
      </w:r>
      <w:r>
        <w:rPr>
          <w:color w:val="111111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8               </w:t>
      </w:r>
      <w:r>
        <w:rPr>
          <w:color w:val="212121"/>
          <w:spacing w:val="15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7</w:t>
      </w:r>
      <w:r>
        <w:rPr>
          <w:color w:val="212121"/>
          <w:w w:val="103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,</w:t>
      </w:r>
      <w:r>
        <w:rPr>
          <w:color w:val="373737"/>
          <w:spacing w:val="-1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742</w:t>
      </w:r>
      <w:r>
        <w:rPr>
          <w:color w:val="373737"/>
          <w:sz w:val="12"/>
          <w:szCs w:val="12"/>
        </w:rPr>
        <w:t>,</w:t>
      </w:r>
      <w:r>
        <w:rPr>
          <w:color w:val="111111"/>
          <w:sz w:val="12"/>
          <w:szCs w:val="12"/>
        </w:rPr>
        <w:t xml:space="preserve">195             </w:t>
      </w:r>
      <w:r>
        <w:rPr>
          <w:color w:val="111111"/>
          <w:spacing w:val="26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111111"/>
          <w:w w:val="119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9</w:t>
      </w:r>
      <w:r>
        <w:rPr>
          <w:color w:val="111111"/>
          <w:w w:val="103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,2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82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color w:val="000000"/>
          <w:w w:val="79"/>
          <w:position w:val="2"/>
          <w:sz w:val="12"/>
          <w:szCs w:val="12"/>
        </w:rPr>
        <w:t>P</w:t>
      </w:r>
      <w:r>
        <w:rPr>
          <w:color w:val="111111"/>
          <w:w w:val="132"/>
          <w:position w:val="2"/>
          <w:sz w:val="12"/>
          <w:szCs w:val="12"/>
        </w:rPr>
        <w:t>r</w:t>
      </w:r>
      <w:r>
        <w:rPr>
          <w:color w:val="212121"/>
          <w:w w:val="103"/>
          <w:position w:val="2"/>
          <w:sz w:val="12"/>
          <w:szCs w:val="12"/>
        </w:rPr>
        <w:t>o</w:t>
      </w:r>
      <w:r>
        <w:rPr>
          <w:color w:val="212121"/>
          <w:w w:val="98"/>
          <w:position w:val="2"/>
          <w:sz w:val="12"/>
          <w:szCs w:val="12"/>
        </w:rPr>
        <w:t>fi</w:t>
      </w:r>
      <w:r>
        <w:rPr>
          <w:color w:val="111111"/>
          <w:w w:val="130"/>
          <w:position w:val="2"/>
          <w:sz w:val="12"/>
          <w:szCs w:val="12"/>
        </w:rPr>
        <w:t>t</w:t>
      </w:r>
      <w:r>
        <w:rPr>
          <w:color w:val="212121"/>
          <w:w w:val="173"/>
          <w:position w:val="2"/>
          <w:sz w:val="12"/>
          <w:szCs w:val="12"/>
        </w:rPr>
        <w:t>/</w:t>
      </w:r>
      <w:r>
        <w:rPr>
          <w:color w:val="212121"/>
          <w:w w:val="84"/>
          <w:position w:val="2"/>
          <w:sz w:val="12"/>
          <w:szCs w:val="12"/>
        </w:rPr>
        <w:t>(</w:t>
      </w:r>
      <w:r>
        <w:rPr>
          <w:color w:val="212121"/>
          <w:w w:val="85"/>
          <w:position w:val="2"/>
          <w:sz w:val="12"/>
          <w:szCs w:val="12"/>
        </w:rPr>
        <w:t>L</w:t>
      </w:r>
      <w:r>
        <w:rPr>
          <w:color w:val="212121"/>
          <w:w w:val="103"/>
          <w:position w:val="2"/>
          <w:sz w:val="12"/>
          <w:szCs w:val="12"/>
        </w:rPr>
        <w:t>o</w:t>
      </w:r>
      <w:r>
        <w:rPr>
          <w:color w:val="212121"/>
          <w:w w:val="113"/>
          <w:position w:val="2"/>
          <w:sz w:val="12"/>
          <w:szCs w:val="12"/>
        </w:rPr>
        <w:t>ss</w:t>
      </w:r>
      <w:r>
        <w:rPr>
          <w:color w:val="212121"/>
          <w:w w:val="96"/>
          <w:position w:val="2"/>
          <w:sz w:val="12"/>
          <w:szCs w:val="12"/>
        </w:rPr>
        <w:t>)</w:t>
      </w:r>
      <w:r>
        <w:rPr>
          <w:color w:val="212121"/>
          <w:spacing w:val="13"/>
          <w:position w:val="2"/>
          <w:sz w:val="12"/>
          <w:szCs w:val="12"/>
        </w:rPr>
        <w:t xml:space="preserve"> </w:t>
      </w:r>
      <w:r>
        <w:rPr>
          <w:color w:val="212121"/>
          <w:w w:val="115"/>
          <w:position w:val="2"/>
          <w:sz w:val="12"/>
          <w:szCs w:val="12"/>
        </w:rPr>
        <w:t>a</w:t>
      </w:r>
      <w:r>
        <w:rPr>
          <w:color w:val="111111"/>
          <w:w w:val="115"/>
          <w:position w:val="2"/>
          <w:sz w:val="12"/>
          <w:szCs w:val="12"/>
        </w:rPr>
        <w:t>ft</w:t>
      </w:r>
      <w:r>
        <w:rPr>
          <w:color w:val="212121"/>
          <w:w w:val="115"/>
          <w:position w:val="2"/>
          <w:sz w:val="12"/>
          <w:szCs w:val="12"/>
        </w:rPr>
        <w:t>e</w:t>
      </w:r>
      <w:r>
        <w:rPr>
          <w:color w:val="111111"/>
          <w:w w:val="115"/>
          <w:position w:val="2"/>
          <w:sz w:val="12"/>
          <w:szCs w:val="12"/>
        </w:rPr>
        <w:t>r</w:t>
      </w:r>
      <w:r>
        <w:rPr>
          <w:color w:val="111111"/>
          <w:spacing w:val="1"/>
          <w:w w:val="115"/>
          <w:position w:val="2"/>
          <w:sz w:val="12"/>
          <w:szCs w:val="12"/>
        </w:rPr>
        <w:t xml:space="preserve"> </w:t>
      </w:r>
      <w:r>
        <w:rPr>
          <w:color w:val="212121"/>
          <w:position w:val="2"/>
          <w:sz w:val="12"/>
          <w:szCs w:val="12"/>
        </w:rPr>
        <w:t xml:space="preserve">tax                                                       </w:t>
      </w:r>
      <w:r>
        <w:rPr>
          <w:color w:val="212121"/>
          <w:spacing w:val="25"/>
          <w:position w:val="2"/>
          <w:sz w:val="12"/>
          <w:szCs w:val="12"/>
        </w:rPr>
        <w:t xml:space="preserve"> </w:t>
      </w:r>
      <w:r>
        <w:rPr>
          <w:color w:val="21212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k</w:t>
      </w:r>
      <w:r>
        <w:rPr>
          <w:color w:val="212121"/>
          <w:w w:val="96"/>
          <w:position w:val="1"/>
          <w:sz w:val="12"/>
          <w:szCs w:val="12"/>
        </w:rPr>
        <w:t>-</w:t>
      </w:r>
      <w:r>
        <w:rPr>
          <w:color w:val="212121"/>
          <w:w w:val="90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212121"/>
          <w:w w:val="95"/>
          <w:position w:val="1"/>
          <w:sz w:val="12"/>
          <w:szCs w:val="12"/>
        </w:rPr>
        <w:t>.</w:t>
      </w:r>
      <w:r>
        <w:rPr>
          <w:color w:val="212121"/>
          <w:position w:val="1"/>
          <w:sz w:val="12"/>
          <w:szCs w:val="12"/>
        </w:rPr>
        <w:t xml:space="preserve">                    </w:t>
      </w:r>
      <w:r>
        <w:rPr>
          <w:color w:val="212121"/>
          <w:spacing w:val="8"/>
          <w:position w:val="1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952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672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6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23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212121"/>
          <w:w w:val="107"/>
          <w:sz w:val="12"/>
          <w:szCs w:val="12"/>
        </w:rPr>
        <w:t>106</w:t>
      </w:r>
      <w:r>
        <w:rPr>
          <w:color w:val="373737"/>
          <w:w w:val="107"/>
          <w:sz w:val="12"/>
          <w:szCs w:val="12"/>
        </w:rPr>
        <w:t>,</w:t>
      </w:r>
      <w:r>
        <w:rPr>
          <w:color w:val="212121"/>
          <w:w w:val="107"/>
          <w:sz w:val="12"/>
          <w:szCs w:val="12"/>
        </w:rPr>
        <w:t>403</w:t>
      </w:r>
      <w:r>
        <w:rPr>
          <w:color w:val="373737"/>
          <w:w w:val="107"/>
          <w:sz w:val="12"/>
          <w:szCs w:val="12"/>
        </w:rPr>
        <w:t>,</w:t>
      </w:r>
      <w:r>
        <w:rPr>
          <w:color w:val="212121"/>
          <w:w w:val="107"/>
          <w:sz w:val="12"/>
          <w:szCs w:val="12"/>
        </w:rPr>
        <w:t xml:space="preserve">464             </w:t>
      </w:r>
      <w:r>
        <w:rPr>
          <w:color w:val="212121"/>
          <w:spacing w:val="17"/>
          <w:w w:val="107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91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67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03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4</w:t>
      </w:r>
      <w:r>
        <w:rPr>
          <w:color w:val="111111"/>
          <w:w w:val="111"/>
          <w:sz w:val="12"/>
          <w:szCs w:val="12"/>
        </w:rPr>
        <w:t>7</w:t>
      </w:r>
      <w:r>
        <w:rPr>
          <w:color w:val="212121"/>
          <w:w w:val="119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219</w:t>
      </w:r>
      <w:r>
        <w:rPr>
          <w:color w:val="212121"/>
          <w:sz w:val="12"/>
          <w:szCs w:val="12"/>
        </w:rPr>
        <w:t xml:space="preserve">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w w:val="72"/>
          <w:sz w:val="12"/>
          <w:szCs w:val="12"/>
        </w:rPr>
        <w:t>(</w:t>
      </w:r>
      <w:r>
        <w:rPr>
          <w:color w:val="111111"/>
          <w:w w:val="103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23</w:t>
      </w:r>
      <w:r>
        <w:rPr>
          <w:color w:val="212121"/>
          <w:w w:val="103"/>
          <w:sz w:val="12"/>
          <w:szCs w:val="12"/>
        </w:rPr>
        <w:t>2</w:t>
      </w:r>
      <w:r>
        <w:rPr>
          <w:color w:val="494949"/>
          <w:w w:val="127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7"/>
          <w:sz w:val="12"/>
          <w:szCs w:val="12"/>
        </w:rPr>
        <w:t>77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color w:val="111111"/>
          <w:w w:val="115"/>
          <w:position w:val="1"/>
          <w:sz w:val="12"/>
          <w:szCs w:val="12"/>
        </w:rPr>
        <w:t>P</w:t>
      </w:r>
      <w:r>
        <w:rPr>
          <w:color w:val="212121"/>
          <w:w w:val="115"/>
          <w:position w:val="1"/>
          <w:sz w:val="12"/>
          <w:szCs w:val="12"/>
        </w:rPr>
        <w:t>ro</w:t>
      </w:r>
      <w:r>
        <w:rPr>
          <w:color w:val="212121"/>
          <w:w w:val="120"/>
          <w:position w:val="1"/>
          <w:sz w:val="12"/>
          <w:szCs w:val="12"/>
        </w:rPr>
        <w:t>f</w:t>
      </w:r>
      <w:r>
        <w:rPr>
          <w:color w:val="212121"/>
          <w:w w:val="43"/>
          <w:position w:val="1"/>
          <w:sz w:val="12"/>
          <w:szCs w:val="12"/>
        </w:rPr>
        <w:t>i</w:t>
      </w:r>
      <w:r>
        <w:rPr>
          <w:color w:val="111111"/>
          <w:w w:val="130"/>
          <w:position w:val="1"/>
          <w:sz w:val="12"/>
          <w:szCs w:val="12"/>
        </w:rPr>
        <w:t>t</w:t>
      </w:r>
      <w:r>
        <w:rPr>
          <w:color w:val="111111"/>
          <w:position w:val="1"/>
          <w:sz w:val="12"/>
          <w:szCs w:val="12"/>
        </w:rPr>
        <w:t xml:space="preserve"> </w:t>
      </w:r>
      <w:r>
        <w:rPr>
          <w:color w:val="111111"/>
          <w:spacing w:val="-12"/>
          <w:position w:val="1"/>
          <w:sz w:val="12"/>
          <w:szCs w:val="12"/>
        </w:rPr>
        <w:t xml:space="preserve"> </w:t>
      </w:r>
      <w:r>
        <w:rPr>
          <w:color w:val="111111"/>
          <w:w w:val="118"/>
          <w:position w:val="1"/>
          <w:sz w:val="12"/>
          <w:szCs w:val="12"/>
        </w:rPr>
        <w:t>b</w:t>
      </w:r>
      <w:r>
        <w:rPr>
          <w:color w:val="212121"/>
          <w:w w:val="118"/>
          <w:position w:val="1"/>
          <w:sz w:val="12"/>
          <w:szCs w:val="12"/>
        </w:rPr>
        <w:t>e</w:t>
      </w:r>
      <w:r>
        <w:rPr>
          <w:color w:val="111111"/>
          <w:w w:val="118"/>
          <w:position w:val="1"/>
          <w:sz w:val="12"/>
          <w:szCs w:val="12"/>
        </w:rPr>
        <w:t>f</w:t>
      </w:r>
      <w:r>
        <w:rPr>
          <w:color w:val="212121"/>
          <w:w w:val="118"/>
          <w:position w:val="1"/>
          <w:sz w:val="12"/>
          <w:szCs w:val="12"/>
        </w:rPr>
        <w:t>o</w:t>
      </w:r>
      <w:r>
        <w:rPr>
          <w:color w:val="111111"/>
          <w:w w:val="118"/>
          <w:position w:val="1"/>
          <w:sz w:val="12"/>
          <w:szCs w:val="12"/>
        </w:rPr>
        <w:t>r</w:t>
      </w:r>
      <w:r>
        <w:rPr>
          <w:color w:val="212121"/>
          <w:w w:val="118"/>
          <w:position w:val="1"/>
          <w:sz w:val="12"/>
          <w:szCs w:val="12"/>
        </w:rPr>
        <w:t>e</w:t>
      </w:r>
      <w:r>
        <w:rPr>
          <w:color w:val="212121"/>
          <w:spacing w:val="19"/>
          <w:w w:val="118"/>
          <w:position w:val="1"/>
          <w:sz w:val="12"/>
          <w:szCs w:val="12"/>
        </w:rPr>
        <w:t xml:space="preserve"> </w:t>
      </w:r>
      <w:r>
        <w:rPr>
          <w:color w:val="000000"/>
          <w:w w:val="36"/>
          <w:position w:val="1"/>
          <w:sz w:val="12"/>
          <w:szCs w:val="12"/>
        </w:rPr>
        <w:t>I</w:t>
      </w:r>
      <w:r>
        <w:rPr>
          <w:color w:val="111111"/>
          <w:w w:val="127"/>
          <w:position w:val="1"/>
          <w:sz w:val="12"/>
          <w:szCs w:val="12"/>
        </w:rPr>
        <w:t>n</w:t>
      </w:r>
      <w:r>
        <w:rPr>
          <w:color w:val="111111"/>
          <w:w w:val="130"/>
          <w:position w:val="1"/>
          <w:sz w:val="12"/>
          <w:szCs w:val="12"/>
        </w:rPr>
        <w:t>t</w:t>
      </w:r>
      <w:r>
        <w:rPr>
          <w:color w:val="212121"/>
          <w:w w:val="135"/>
          <w:position w:val="1"/>
          <w:sz w:val="12"/>
          <w:szCs w:val="12"/>
        </w:rPr>
        <w:t>e</w:t>
      </w:r>
      <w:r>
        <w:rPr>
          <w:color w:val="000000"/>
          <w:w w:val="120"/>
          <w:position w:val="1"/>
          <w:sz w:val="12"/>
          <w:szCs w:val="12"/>
        </w:rPr>
        <w:t>r</w:t>
      </w:r>
      <w:r>
        <w:rPr>
          <w:color w:val="212121"/>
          <w:w w:val="126"/>
          <w:position w:val="1"/>
          <w:sz w:val="12"/>
          <w:szCs w:val="12"/>
        </w:rPr>
        <w:t>e</w:t>
      </w:r>
      <w:r>
        <w:rPr>
          <w:color w:val="212121"/>
          <w:w w:val="154"/>
          <w:position w:val="1"/>
          <w:sz w:val="12"/>
          <w:szCs w:val="12"/>
        </w:rPr>
        <w:t>s</w:t>
      </w:r>
      <w:r>
        <w:rPr>
          <w:color w:val="111111"/>
          <w:w w:val="115"/>
          <w:position w:val="1"/>
          <w:sz w:val="12"/>
          <w:szCs w:val="12"/>
        </w:rPr>
        <w:t>t</w:t>
      </w:r>
      <w:r>
        <w:rPr>
          <w:color w:val="494949"/>
          <w:w w:val="95"/>
          <w:position w:val="1"/>
          <w:sz w:val="12"/>
          <w:szCs w:val="12"/>
        </w:rPr>
        <w:t>.</w:t>
      </w:r>
      <w:r>
        <w:rPr>
          <w:color w:val="111111"/>
          <w:w w:val="130"/>
          <w:position w:val="1"/>
          <w:sz w:val="12"/>
          <w:szCs w:val="12"/>
        </w:rPr>
        <w:t>t</w:t>
      </w:r>
      <w:r>
        <w:rPr>
          <w:color w:val="212121"/>
          <w:w w:val="135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x</w:t>
      </w:r>
      <w:r>
        <w:rPr>
          <w:color w:val="000000"/>
          <w:w w:val="95"/>
          <w:position w:val="1"/>
          <w:sz w:val="12"/>
          <w:szCs w:val="12"/>
        </w:rPr>
        <w:t>,</w:t>
      </w:r>
      <w:r>
        <w:rPr>
          <w:color w:val="000000"/>
          <w:position w:val="1"/>
          <w:sz w:val="12"/>
          <w:szCs w:val="12"/>
        </w:rPr>
        <w:t xml:space="preserve"> </w:t>
      </w:r>
      <w:r>
        <w:rPr>
          <w:color w:val="000000"/>
          <w:spacing w:val="-7"/>
          <w:position w:val="1"/>
          <w:sz w:val="12"/>
          <w:szCs w:val="12"/>
        </w:rPr>
        <w:t xml:space="preserve"> </w:t>
      </w:r>
      <w:r>
        <w:rPr>
          <w:color w:val="111111"/>
          <w:w w:val="103"/>
          <w:position w:val="1"/>
          <w:sz w:val="12"/>
          <w:szCs w:val="12"/>
        </w:rPr>
        <w:t>d</w:t>
      </w:r>
      <w:r>
        <w:rPr>
          <w:color w:val="212121"/>
          <w:w w:val="144"/>
          <w:position w:val="1"/>
          <w:sz w:val="12"/>
          <w:szCs w:val="12"/>
        </w:rPr>
        <w:t>e</w:t>
      </w:r>
      <w:r>
        <w:rPr>
          <w:color w:val="212121"/>
          <w:w w:val="119"/>
          <w:position w:val="1"/>
          <w:sz w:val="12"/>
          <w:szCs w:val="12"/>
        </w:rPr>
        <w:t>p</w:t>
      </w:r>
      <w:r>
        <w:rPr>
          <w:color w:val="111111"/>
          <w:w w:val="120"/>
          <w:position w:val="1"/>
          <w:sz w:val="12"/>
          <w:szCs w:val="12"/>
        </w:rPr>
        <w:t>r</w:t>
      </w:r>
      <w:r>
        <w:rPr>
          <w:color w:val="212121"/>
          <w:w w:val="135"/>
          <w:position w:val="1"/>
          <w:sz w:val="12"/>
          <w:szCs w:val="12"/>
        </w:rPr>
        <w:t>e</w:t>
      </w:r>
      <w:r>
        <w:rPr>
          <w:color w:val="212121"/>
          <w:w w:val="126"/>
          <w:position w:val="1"/>
          <w:sz w:val="12"/>
          <w:szCs w:val="12"/>
        </w:rPr>
        <w:t>c</w:t>
      </w:r>
      <w:r>
        <w:rPr>
          <w:color w:val="212121"/>
          <w:w w:val="72"/>
          <w:position w:val="1"/>
          <w:sz w:val="12"/>
          <w:szCs w:val="12"/>
        </w:rPr>
        <w:t>i</w:t>
      </w:r>
      <w:r>
        <w:rPr>
          <w:color w:val="212121"/>
          <w:w w:val="144"/>
          <w:position w:val="1"/>
          <w:sz w:val="12"/>
          <w:szCs w:val="12"/>
        </w:rPr>
        <w:t>a</w:t>
      </w:r>
      <w:r>
        <w:rPr>
          <w:color w:val="111111"/>
          <w:w w:val="130"/>
          <w:position w:val="1"/>
          <w:sz w:val="12"/>
          <w:szCs w:val="12"/>
        </w:rPr>
        <w:t>t</w:t>
      </w:r>
      <w:r>
        <w:rPr>
          <w:color w:val="212121"/>
          <w:w w:val="57"/>
          <w:position w:val="1"/>
          <w:sz w:val="12"/>
          <w:szCs w:val="12"/>
        </w:rPr>
        <w:t>i</w:t>
      </w:r>
      <w:r>
        <w:rPr>
          <w:color w:val="212121"/>
          <w:w w:val="135"/>
          <w:position w:val="1"/>
          <w:sz w:val="12"/>
          <w:szCs w:val="12"/>
        </w:rPr>
        <w:t>o</w:t>
      </w:r>
      <w:r>
        <w:rPr>
          <w:color w:val="111111"/>
          <w:w w:val="111"/>
          <w:position w:val="1"/>
          <w:sz w:val="12"/>
          <w:szCs w:val="12"/>
        </w:rPr>
        <w:t>n</w:t>
      </w:r>
      <w:r>
        <w:rPr>
          <w:color w:val="111111"/>
          <w:position w:val="1"/>
          <w:sz w:val="12"/>
          <w:szCs w:val="12"/>
        </w:rPr>
        <w:t xml:space="preserve"> </w:t>
      </w:r>
      <w:r>
        <w:rPr>
          <w:color w:val="111111"/>
          <w:spacing w:val="-7"/>
          <w:position w:val="1"/>
          <w:sz w:val="12"/>
          <w:szCs w:val="12"/>
        </w:rPr>
        <w:t xml:space="preserve"> </w:t>
      </w:r>
      <w:r>
        <w:rPr>
          <w:color w:val="212121"/>
          <w:w w:val="118"/>
          <w:position w:val="1"/>
          <w:sz w:val="12"/>
          <w:szCs w:val="12"/>
        </w:rPr>
        <w:t>an</w:t>
      </w:r>
      <w:r>
        <w:rPr>
          <w:color w:val="111111"/>
          <w:w w:val="118"/>
          <w:position w:val="1"/>
          <w:sz w:val="12"/>
          <w:szCs w:val="12"/>
        </w:rPr>
        <w:t xml:space="preserve">d         </w:t>
      </w:r>
      <w:r>
        <w:rPr>
          <w:color w:val="111111"/>
          <w:spacing w:val="17"/>
          <w:w w:val="118"/>
          <w:position w:val="1"/>
          <w:sz w:val="12"/>
          <w:szCs w:val="12"/>
        </w:rPr>
        <w:t xml:space="preserve"> </w:t>
      </w:r>
      <w:r>
        <w:rPr>
          <w:color w:val="21212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k</w:t>
      </w:r>
      <w:r>
        <w:rPr>
          <w:color w:val="212121"/>
          <w:w w:val="96"/>
          <w:position w:val="1"/>
          <w:sz w:val="12"/>
          <w:szCs w:val="12"/>
        </w:rPr>
        <w:t>-</w:t>
      </w:r>
      <w:r>
        <w:rPr>
          <w:color w:val="212121"/>
          <w:w w:val="90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   </w:t>
      </w:r>
      <w:r>
        <w:rPr>
          <w:color w:val="111111"/>
          <w:spacing w:val="4"/>
          <w:position w:val="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39</w:t>
      </w:r>
      <w:r>
        <w:rPr>
          <w:color w:val="212121"/>
          <w:w w:val="117"/>
          <w:sz w:val="12"/>
          <w:szCs w:val="12"/>
        </w:rPr>
        <w:t>,4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62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107"/>
          <w:sz w:val="12"/>
          <w:szCs w:val="12"/>
        </w:rPr>
        <w:t>638,86</w:t>
      </w:r>
      <w:r>
        <w:rPr>
          <w:color w:val="111111"/>
          <w:w w:val="107"/>
          <w:sz w:val="12"/>
          <w:szCs w:val="12"/>
        </w:rPr>
        <w:t>1</w:t>
      </w:r>
      <w:r>
        <w:rPr>
          <w:color w:val="494949"/>
          <w:w w:val="107"/>
          <w:sz w:val="12"/>
          <w:szCs w:val="12"/>
        </w:rPr>
        <w:t>,</w:t>
      </w:r>
      <w:r>
        <w:rPr>
          <w:color w:val="212121"/>
          <w:w w:val="107"/>
          <w:sz w:val="12"/>
          <w:szCs w:val="12"/>
        </w:rPr>
        <w:t>4</w:t>
      </w:r>
      <w:r>
        <w:rPr>
          <w:color w:val="111111"/>
          <w:w w:val="107"/>
          <w:sz w:val="12"/>
          <w:szCs w:val="12"/>
        </w:rPr>
        <w:t>1</w:t>
      </w:r>
      <w:r>
        <w:rPr>
          <w:color w:val="212121"/>
          <w:w w:val="107"/>
          <w:sz w:val="12"/>
          <w:szCs w:val="12"/>
        </w:rPr>
        <w:t xml:space="preserve">2             </w:t>
      </w:r>
      <w:r>
        <w:rPr>
          <w:color w:val="212121"/>
          <w:spacing w:val="16"/>
          <w:w w:val="107"/>
          <w:sz w:val="12"/>
          <w:szCs w:val="12"/>
        </w:rPr>
        <w:t xml:space="preserve"> </w:t>
      </w:r>
      <w:r>
        <w:rPr>
          <w:color w:val="212121"/>
          <w:w w:val="107"/>
          <w:sz w:val="12"/>
          <w:szCs w:val="12"/>
        </w:rPr>
        <w:t>456</w:t>
      </w:r>
      <w:r>
        <w:rPr>
          <w:color w:val="494949"/>
          <w:w w:val="107"/>
          <w:sz w:val="12"/>
          <w:szCs w:val="12"/>
        </w:rPr>
        <w:t>,</w:t>
      </w:r>
      <w:r>
        <w:rPr>
          <w:color w:val="111111"/>
          <w:w w:val="107"/>
          <w:sz w:val="12"/>
          <w:szCs w:val="12"/>
        </w:rPr>
        <w:t>1</w:t>
      </w:r>
      <w:r>
        <w:rPr>
          <w:color w:val="212121"/>
          <w:w w:val="107"/>
          <w:sz w:val="12"/>
          <w:szCs w:val="12"/>
        </w:rPr>
        <w:t>80</w:t>
      </w:r>
      <w:r>
        <w:rPr>
          <w:color w:val="373737"/>
          <w:w w:val="107"/>
          <w:sz w:val="12"/>
          <w:szCs w:val="12"/>
        </w:rPr>
        <w:t>,</w:t>
      </w:r>
      <w:r>
        <w:rPr>
          <w:color w:val="111111"/>
          <w:w w:val="107"/>
          <w:sz w:val="12"/>
          <w:szCs w:val="12"/>
        </w:rPr>
        <w:t>1</w:t>
      </w:r>
      <w:r>
        <w:rPr>
          <w:color w:val="212121"/>
          <w:w w:val="107"/>
          <w:sz w:val="12"/>
          <w:szCs w:val="12"/>
        </w:rPr>
        <w:t xml:space="preserve">25             </w:t>
      </w:r>
      <w:r>
        <w:rPr>
          <w:color w:val="212121"/>
          <w:spacing w:val="26"/>
          <w:w w:val="107"/>
          <w:sz w:val="12"/>
          <w:szCs w:val="12"/>
        </w:rPr>
        <w:t xml:space="preserve"> </w:t>
      </w:r>
      <w:r>
        <w:rPr>
          <w:color w:val="111111"/>
          <w:w w:val="107"/>
          <w:sz w:val="12"/>
          <w:szCs w:val="12"/>
        </w:rPr>
        <w:t>72</w:t>
      </w:r>
      <w:r>
        <w:rPr>
          <w:color w:val="212121"/>
          <w:w w:val="107"/>
          <w:sz w:val="12"/>
          <w:szCs w:val="12"/>
        </w:rPr>
        <w:t>9,804,</w:t>
      </w:r>
      <w:r>
        <w:rPr>
          <w:color w:val="111111"/>
          <w:w w:val="107"/>
          <w:sz w:val="12"/>
          <w:szCs w:val="12"/>
        </w:rPr>
        <w:t>4</w:t>
      </w:r>
      <w:r>
        <w:rPr>
          <w:color w:val="212121"/>
          <w:w w:val="107"/>
          <w:sz w:val="12"/>
          <w:szCs w:val="12"/>
        </w:rPr>
        <w:t xml:space="preserve">32             </w:t>
      </w:r>
      <w:r>
        <w:rPr>
          <w:color w:val="212121"/>
          <w:spacing w:val="16"/>
          <w:w w:val="107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5</w:t>
      </w:r>
      <w:r>
        <w:rPr>
          <w:color w:val="111111"/>
          <w:w w:val="119"/>
          <w:sz w:val="12"/>
          <w:szCs w:val="12"/>
        </w:rPr>
        <w:t>4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,7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49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 xml:space="preserve">9 </w:t>
      </w:r>
      <w:r>
        <w:rPr>
          <w:color w:val="212121"/>
          <w:w w:val="117"/>
          <w:sz w:val="12"/>
          <w:szCs w:val="12"/>
        </w:rPr>
        <w:t>a</w:t>
      </w:r>
      <w:r>
        <w:rPr>
          <w:color w:val="111111"/>
          <w:w w:val="118"/>
          <w:sz w:val="12"/>
          <w:szCs w:val="12"/>
        </w:rPr>
        <w:t>m</w:t>
      </w:r>
      <w:r>
        <w:rPr>
          <w:color w:val="212121"/>
          <w:w w:val="127"/>
          <w:sz w:val="12"/>
          <w:szCs w:val="12"/>
        </w:rPr>
        <w:t>o</w:t>
      </w:r>
      <w:r>
        <w:rPr>
          <w:color w:val="111111"/>
          <w:w w:val="118"/>
          <w:sz w:val="12"/>
          <w:szCs w:val="12"/>
        </w:rPr>
        <w:t>rt</w:t>
      </w:r>
      <w:r>
        <w:rPr>
          <w:color w:val="212121"/>
          <w:w w:val="57"/>
          <w:sz w:val="12"/>
          <w:szCs w:val="12"/>
        </w:rPr>
        <w:t>i</w:t>
      </w:r>
      <w:r>
        <w:rPr>
          <w:color w:val="111111"/>
          <w:w w:val="135"/>
          <w:sz w:val="12"/>
          <w:szCs w:val="12"/>
        </w:rPr>
        <w:t>z</w:t>
      </w:r>
      <w:r>
        <w:rPr>
          <w:color w:val="212121"/>
          <w:w w:val="126"/>
          <w:sz w:val="12"/>
          <w:szCs w:val="12"/>
        </w:rPr>
        <w:t>a</w:t>
      </w:r>
      <w:r>
        <w:rPr>
          <w:color w:val="000000"/>
          <w:w w:val="130"/>
          <w:sz w:val="12"/>
          <w:szCs w:val="12"/>
        </w:rPr>
        <w:t>t</w:t>
      </w:r>
      <w:r>
        <w:rPr>
          <w:color w:val="111111"/>
          <w:w w:val="72"/>
          <w:sz w:val="12"/>
          <w:szCs w:val="12"/>
        </w:rPr>
        <w:t>i</w:t>
      </w:r>
      <w:r>
        <w:rPr>
          <w:color w:val="212121"/>
          <w:w w:val="127"/>
          <w:sz w:val="12"/>
          <w:szCs w:val="12"/>
        </w:rPr>
        <w:t>o</w:t>
      </w:r>
      <w:r>
        <w:rPr>
          <w:color w:val="111111"/>
          <w:w w:val="127"/>
          <w:sz w:val="12"/>
          <w:szCs w:val="12"/>
        </w:rPr>
        <w:t>n</w:t>
      </w:r>
      <w:r>
        <w:rPr>
          <w:color w:val="111111"/>
          <w:sz w:val="12"/>
          <w:szCs w:val="12"/>
        </w:rPr>
        <w:t xml:space="preserve"> </w:t>
      </w:r>
      <w:r>
        <w:rPr>
          <w:color w:val="111111"/>
          <w:spacing w:val="-12"/>
          <w:sz w:val="12"/>
          <w:szCs w:val="12"/>
        </w:rPr>
        <w:t xml:space="preserve"> </w:t>
      </w:r>
      <w:r>
        <w:rPr>
          <w:color w:val="111111"/>
          <w:w w:val="84"/>
          <w:sz w:val="12"/>
          <w:szCs w:val="12"/>
        </w:rPr>
        <w:t>(</w:t>
      </w:r>
      <w:r>
        <w:rPr>
          <w:color w:val="111111"/>
          <w:w w:val="111"/>
          <w:sz w:val="12"/>
          <w:szCs w:val="12"/>
        </w:rPr>
        <w:t>E</w:t>
      </w:r>
      <w:r>
        <w:rPr>
          <w:color w:val="111111"/>
          <w:w w:val="120"/>
          <w:sz w:val="12"/>
          <w:szCs w:val="12"/>
        </w:rPr>
        <w:t>B</w:t>
      </w:r>
      <w:r>
        <w:rPr>
          <w:color w:val="000000"/>
          <w:w w:val="84"/>
          <w:sz w:val="12"/>
          <w:szCs w:val="12"/>
        </w:rPr>
        <w:t>I</w:t>
      </w:r>
      <w:r>
        <w:rPr>
          <w:color w:val="111111"/>
          <w:w w:val="118"/>
          <w:sz w:val="12"/>
          <w:szCs w:val="12"/>
        </w:rPr>
        <w:t>T</w:t>
      </w:r>
      <w:r>
        <w:rPr>
          <w:color w:val="000000"/>
          <w:w w:val="105"/>
          <w:sz w:val="12"/>
          <w:szCs w:val="12"/>
        </w:rPr>
        <w:t>D</w:t>
      </w:r>
      <w:r>
        <w:rPr>
          <w:color w:val="111111"/>
          <w:w w:val="110"/>
          <w:sz w:val="12"/>
          <w:szCs w:val="12"/>
        </w:rPr>
        <w:t>A</w:t>
      </w:r>
      <w:r>
        <w:rPr>
          <w:color w:val="212121"/>
          <w:w w:val="96"/>
          <w:sz w:val="12"/>
          <w:szCs w:val="12"/>
        </w:rPr>
        <w:t>)</w:t>
      </w:r>
    </w:p>
    <w:p w:rsidR="005E3976" w:rsidRDefault="005E3976">
      <w:pPr>
        <w:spacing w:before="7" w:line="100" w:lineRule="exact"/>
        <w:rPr>
          <w:sz w:val="10"/>
          <w:szCs w:val="10"/>
        </w:rPr>
      </w:pPr>
    </w:p>
    <w:p w:rsidR="005E3976" w:rsidRDefault="005F08BB">
      <w:pPr>
        <w:ind w:left="145"/>
        <w:rPr>
          <w:sz w:val="12"/>
          <w:szCs w:val="12"/>
        </w:rPr>
      </w:pPr>
      <w:r>
        <w:rPr>
          <w:w w:val="78"/>
          <w:sz w:val="12"/>
          <w:szCs w:val="12"/>
        </w:rPr>
        <w:t>B</w:t>
      </w:r>
      <w:r>
        <w:rPr>
          <w:color w:val="111111"/>
          <w:w w:val="117"/>
          <w:sz w:val="12"/>
          <w:szCs w:val="12"/>
        </w:rPr>
        <w:t>a</w:t>
      </w:r>
      <w:r>
        <w:rPr>
          <w:color w:val="000000"/>
          <w:w w:val="101"/>
          <w:sz w:val="12"/>
          <w:szCs w:val="12"/>
        </w:rPr>
        <w:t>l</w:t>
      </w:r>
      <w:r>
        <w:rPr>
          <w:color w:val="111111"/>
          <w:w w:val="117"/>
          <w:sz w:val="12"/>
          <w:szCs w:val="12"/>
        </w:rPr>
        <w:t>a</w:t>
      </w:r>
      <w:r>
        <w:rPr>
          <w:color w:val="000000"/>
          <w:w w:val="119"/>
          <w:sz w:val="12"/>
          <w:szCs w:val="12"/>
        </w:rPr>
        <w:t>n</w:t>
      </w:r>
      <w:r>
        <w:rPr>
          <w:color w:val="111111"/>
          <w:w w:val="117"/>
          <w:sz w:val="12"/>
          <w:szCs w:val="12"/>
        </w:rPr>
        <w:t>ce</w:t>
      </w:r>
      <w:r>
        <w:rPr>
          <w:color w:val="111111"/>
          <w:spacing w:val="8"/>
          <w:sz w:val="12"/>
          <w:szCs w:val="12"/>
        </w:rPr>
        <w:t xml:space="preserve"> </w:t>
      </w:r>
      <w:r>
        <w:rPr>
          <w:color w:val="111111"/>
          <w:w w:val="86"/>
          <w:sz w:val="12"/>
          <w:szCs w:val="12"/>
        </w:rPr>
        <w:t>S</w:t>
      </w:r>
      <w:r>
        <w:rPr>
          <w:color w:val="000000"/>
          <w:w w:val="111"/>
          <w:sz w:val="12"/>
          <w:szCs w:val="12"/>
        </w:rPr>
        <w:t>h</w:t>
      </w:r>
      <w:r>
        <w:rPr>
          <w:color w:val="111111"/>
          <w:w w:val="126"/>
          <w:sz w:val="12"/>
          <w:szCs w:val="12"/>
        </w:rPr>
        <w:t>e</w:t>
      </w:r>
      <w:r>
        <w:rPr>
          <w:color w:val="000000"/>
          <w:w w:val="126"/>
          <w:sz w:val="12"/>
          <w:szCs w:val="12"/>
        </w:rPr>
        <w:t>e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S</w:t>
      </w:r>
      <w:r>
        <w:rPr>
          <w:color w:val="000000"/>
          <w:w w:val="111"/>
          <w:sz w:val="12"/>
          <w:szCs w:val="12"/>
        </w:rPr>
        <w:t>u</w:t>
      </w:r>
      <w:r>
        <w:rPr>
          <w:color w:val="000000"/>
          <w:w w:val="123"/>
          <w:sz w:val="12"/>
          <w:szCs w:val="12"/>
        </w:rPr>
        <w:t>m</w:t>
      </w:r>
      <w:r>
        <w:rPr>
          <w:color w:val="000000"/>
          <w:w w:val="113"/>
          <w:sz w:val="12"/>
          <w:szCs w:val="12"/>
        </w:rPr>
        <w:t>m</w:t>
      </w:r>
      <w:r>
        <w:rPr>
          <w:color w:val="111111"/>
          <w:w w:val="126"/>
          <w:sz w:val="12"/>
          <w:szCs w:val="12"/>
        </w:rPr>
        <w:t>a</w:t>
      </w:r>
      <w:r>
        <w:rPr>
          <w:color w:val="111111"/>
          <w:w w:val="115"/>
          <w:sz w:val="12"/>
          <w:szCs w:val="12"/>
        </w:rPr>
        <w:t>ry</w:t>
      </w:r>
    </w:p>
    <w:p w:rsidR="005E3976" w:rsidRDefault="005F08BB">
      <w:pPr>
        <w:spacing w:before="19"/>
        <w:ind w:left="140"/>
        <w:rPr>
          <w:sz w:val="12"/>
          <w:szCs w:val="12"/>
        </w:rPr>
      </w:pPr>
      <w:r>
        <w:rPr>
          <w:color w:val="212121"/>
          <w:w w:val="79"/>
          <w:position w:val="3"/>
          <w:sz w:val="12"/>
          <w:szCs w:val="12"/>
        </w:rPr>
        <w:t>S</w:t>
      </w:r>
      <w:r>
        <w:rPr>
          <w:color w:val="111111"/>
          <w:w w:val="111"/>
          <w:position w:val="3"/>
          <w:sz w:val="12"/>
          <w:szCs w:val="12"/>
        </w:rPr>
        <w:t>h</w:t>
      </w:r>
      <w:r>
        <w:rPr>
          <w:color w:val="212121"/>
          <w:w w:val="117"/>
          <w:position w:val="3"/>
          <w:sz w:val="12"/>
          <w:szCs w:val="12"/>
        </w:rPr>
        <w:t>a</w:t>
      </w:r>
      <w:r>
        <w:rPr>
          <w:color w:val="212121"/>
          <w:w w:val="132"/>
          <w:position w:val="3"/>
          <w:sz w:val="12"/>
          <w:szCs w:val="12"/>
        </w:rPr>
        <w:t>r</w:t>
      </w:r>
      <w:r>
        <w:rPr>
          <w:color w:val="212121"/>
          <w:w w:val="117"/>
          <w:position w:val="3"/>
          <w:sz w:val="12"/>
          <w:szCs w:val="12"/>
        </w:rPr>
        <w:t>e</w:t>
      </w:r>
      <w:r>
        <w:rPr>
          <w:color w:val="212121"/>
          <w:spacing w:val="13"/>
          <w:position w:val="3"/>
          <w:sz w:val="12"/>
          <w:szCs w:val="12"/>
        </w:rPr>
        <w:t xml:space="preserve"> </w:t>
      </w:r>
      <w:r>
        <w:rPr>
          <w:color w:val="212121"/>
          <w:w w:val="72"/>
          <w:position w:val="3"/>
          <w:sz w:val="12"/>
          <w:szCs w:val="12"/>
        </w:rPr>
        <w:t>C</w:t>
      </w:r>
      <w:r>
        <w:rPr>
          <w:color w:val="212121"/>
          <w:w w:val="117"/>
          <w:position w:val="3"/>
          <w:sz w:val="12"/>
          <w:szCs w:val="12"/>
        </w:rPr>
        <w:t>a</w:t>
      </w:r>
      <w:r>
        <w:rPr>
          <w:color w:val="111111"/>
          <w:w w:val="119"/>
          <w:position w:val="3"/>
          <w:sz w:val="12"/>
          <w:szCs w:val="12"/>
        </w:rPr>
        <w:t>p</w:t>
      </w:r>
      <w:r>
        <w:rPr>
          <w:color w:val="212121"/>
          <w:w w:val="86"/>
          <w:position w:val="3"/>
          <w:sz w:val="12"/>
          <w:szCs w:val="12"/>
        </w:rPr>
        <w:t>i</w:t>
      </w:r>
      <w:r>
        <w:rPr>
          <w:color w:val="212121"/>
          <w:w w:val="130"/>
          <w:position w:val="3"/>
          <w:sz w:val="12"/>
          <w:szCs w:val="12"/>
        </w:rPr>
        <w:t>t</w:t>
      </w:r>
      <w:r>
        <w:rPr>
          <w:color w:val="212121"/>
          <w:w w:val="117"/>
          <w:position w:val="3"/>
          <w:sz w:val="12"/>
          <w:szCs w:val="12"/>
        </w:rPr>
        <w:t>a</w:t>
      </w:r>
      <w:r>
        <w:rPr>
          <w:color w:val="000000"/>
          <w:w w:val="101"/>
          <w:position w:val="3"/>
          <w:sz w:val="12"/>
          <w:szCs w:val="12"/>
        </w:rPr>
        <w:t>l</w:t>
      </w:r>
      <w:r>
        <w:rPr>
          <w:color w:val="000000"/>
          <w:position w:val="3"/>
          <w:sz w:val="12"/>
          <w:szCs w:val="12"/>
        </w:rPr>
        <w:t xml:space="preserve">                                                                      </w:t>
      </w:r>
      <w:r>
        <w:rPr>
          <w:color w:val="000000"/>
          <w:spacing w:val="1"/>
          <w:position w:val="3"/>
          <w:sz w:val="12"/>
          <w:szCs w:val="12"/>
        </w:rPr>
        <w:t xml:space="preserve"> </w:t>
      </w:r>
      <w:r>
        <w:rPr>
          <w:color w:val="212121"/>
          <w:w w:val="79"/>
          <w:position w:val="1"/>
          <w:sz w:val="12"/>
          <w:szCs w:val="12"/>
        </w:rPr>
        <w:t>P</w:t>
      </w:r>
      <w:r>
        <w:rPr>
          <w:color w:val="111111"/>
          <w:w w:val="117"/>
          <w:position w:val="1"/>
          <w:sz w:val="12"/>
          <w:szCs w:val="12"/>
        </w:rPr>
        <w:t>a</w:t>
      </w:r>
      <w:r>
        <w:rPr>
          <w:color w:val="111111"/>
          <w:w w:val="103"/>
          <w:position w:val="1"/>
          <w:sz w:val="12"/>
          <w:szCs w:val="12"/>
        </w:rPr>
        <w:t>k</w:t>
      </w:r>
      <w:r>
        <w:rPr>
          <w:color w:val="212121"/>
          <w:w w:val="108"/>
          <w:position w:val="1"/>
          <w:sz w:val="12"/>
          <w:szCs w:val="12"/>
        </w:rPr>
        <w:t>-</w:t>
      </w:r>
      <w:r>
        <w:rPr>
          <w:color w:val="111111"/>
          <w:w w:val="84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   </w:t>
      </w:r>
      <w:r>
        <w:rPr>
          <w:color w:val="111111"/>
          <w:spacing w:val="8"/>
          <w:position w:val="1"/>
          <w:sz w:val="12"/>
          <w:szCs w:val="12"/>
        </w:rPr>
        <w:t xml:space="preserve"> </w:t>
      </w:r>
      <w:r>
        <w:rPr>
          <w:color w:val="212121"/>
          <w:w w:val="87"/>
          <w:position w:val="1"/>
          <w:sz w:val="12"/>
          <w:szCs w:val="12"/>
        </w:rPr>
        <w:t>6</w:t>
      </w:r>
      <w:r>
        <w:rPr>
          <w:color w:val="212121"/>
          <w:w w:val="111"/>
          <w:position w:val="1"/>
          <w:sz w:val="12"/>
          <w:szCs w:val="12"/>
        </w:rPr>
        <w:t>50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11"/>
          <w:position w:val="1"/>
          <w:sz w:val="12"/>
          <w:szCs w:val="12"/>
        </w:rPr>
        <w:t>00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11"/>
          <w:position w:val="1"/>
          <w:sz w:val="12"/>
          <w:szCs w:val="12"/>
        </w:rPr>
        <w:t>00</w:t>
      </w:r>
      <w:r>
        <w:rPr>
          <w:color w:val="212121"/>
          <w:position w:val="1"/>
          <w:sz w:val="12"/>
          <w:szCs w:val="12"/>
        </w:rPr>
        <w:t xml:space="preserve">              </w:t>
      </w:r>
      <w:r>
        <w:rPr>
          <w:color w:val="212121"/>
          <w:spacing w:val="11"/>
          <w:position w:val="1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650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000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 xml:space="preserve">000             </w:t>
      </w:r>
      <w:r>
        <w:rPr>
          <w:color w:val="212121"/>
          <w:spacing w:val="11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50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111111"/>
          <w:w w:val="109"/>
          <w:sz w:val="12"/>
          <w:szCs w:val="12"/>
        </w:rPr>
        <w:t>6</w:t>
      </w:r>
      <w:r>
        <w:rPr>
          <w:color w:val="212121"/>
          <w:w w:val="109"/>
          <w:sz w:val="12"/>
          <w:szCs w:val="12"/>
        </w:rPr>
        <w:t>5</w:t>
      </w:r>
      <w:r>
        <w:rPr>
          <w:color w:val="111111"/>
          <w:w w:val="109"/>
          <w:sz w:val="12"/>
          <w:szCs w:val="12"/>
        </w:rPr>
        <w:t>0,000</w:t>
      </w:r>
      <w:r>
        <w:rPr>
          <w:color w:val="212121"/>
          <w:w w:val="109"/>
          <w:sz w:val="12"/>
          <w:szCs w:val="12"/>
        </w:rPr>
        <w:t xml:space="preserve">,000          </w:t>
      </w:r>
      <w:r>
        <w:rPr>
          <w:color w:val="212121"/>
          <w:spacing w:val="8"/>
          <w:w w:val="109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27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1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00</w:t>
      </w:r>
      <w:r>
        <w:rPr>
          <w:color w:val="494949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</w:p>
    <w:p w:rsidR="005E3976" w:rsidRDefault="005F08BB">
      <w:pPr>
        <w:spacing w:before="5" w:line="269" w:lineRule="auto"/>
        <w:ind w:left="140" w:right="1138"/>
        <w:rPr>
          <w:sz w:val="12"/>
          <w:szCs w:val="12"/>
        </w:rPr>
      </w:pPr>
      <w:r>
        <w:rPr>
          <w:color w:val="212121"/>
          <w:w w:val="83"/>
          <w:position w:val="2"/>
          <w:sz w:val="12"/>
          <w:szCs w:val="12"/>
        </w:rPr>
        <w:t>A</w:t>
      </w:r>
      <w:r>
        <w:rPr>
          <w:color w:val="212121"/>
          <w:w w:val="99"/>
          <w:position w:val="2"/>
          <w:sz w:val="12"/>
          <w:szCs w:val="12"/>
        </w:rPr>
        <w:t>c</w:t>
      </w:r>
      <w:r>
        <w:rPr>
          <w:color w:val="212121"/>
          <w:w w:val="108"/>
          <w:position w:val="2"/>
          <w:sz w:val="12"/>
          <w:szCs w:val="12"/>
        </w:rPr>
        <w:t>c</w:t>
      </w:r>
      <w:r>
        <w:rPr>
          <w:color w:val="212121"/>
          <w:w w:val="103"/>
          <w:position w:val="2"/>
          <w:sz w:val="12"/>
          <w:szCs w:val="12"/>
        </w:rPr>
        <w:t>u</w:t>
      </w:r>
      <w:r>
        <w:rPr>
          <w:color w:val="212121"/>
          <w:w w:val="118"/>
          <w:position w:val="2"/>
          <w:sz w:val="12"/>
          <w:szCs w:val="12"/>
        </w:rPr>
        <w:t>m</w:t>
      </w:r>
      <w:r>
        <w:rPr>
          <w:color w:val="212121"/>
          <w:w w:val="111"/>
          <w:position w:val="2"/>
          <w:sz w:val="12"/>
          <w:szCs w:val="12"/>
        </w:rPr>
        <w:t>u</w:t>
      </w:r>
      <w:r>
        <w:rPr>
          <w:color w:val="000000"/>
          <w:w w:val="101"/>
          <w:position w:val="2"/>
          <w:sz w:val="12"/>
          <w:szCs w:val="12"/>
        </w:rPr>
        <w:t>l</w:t>
      </w:r>
      <w:r>
        <w:rPr>
          <w:color w:val="212121"/>
          <w:w w:val="108"/>
          <w:position w:val="2"/>
          <w:sz w:val="12"/>
          <w:szCs w:val="12"/>
        </w:rPr>
        <w:t>a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212121"/>
          <w:w w:val="111"/>
          <w:position w:val="2"/>
          <w:sz w:val="12"/>
          <w:szCs w:val="12"/>
        </w:rPr>
        <w:t>d</w:t>
      </w:r>
      <w:r>
        <w:rPr>
          <w:color w:val="212121"/>
          <w:position w:val="2"/>
          <w:sz w:val="12"/>
          <w:szCs w:val="12"/>
        </w:rPr>
        <w:t xml:space="preserve"> </w:t>
      </w:r>
      <w:r>
        <w:rPr>
          <w:color w:val="21212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86"/>
          <w:position w:val="2"/>
          <w:sz w:val="12"/>
          <w:szCs w:val="12"/>
        </w:rPr>
        <w:t>P</w:t>
      </w:r>
      <w:r>
        <w:rPr>
          <w:color w:val="212121"/>
          <w:w w:val="115"/>
          <w:position w:val="2"/>
          <w:sz w:val="12"/>
          <w:szCs w:val="12"/>
        </w:rPr>
        <w:t>ro</w:t>
      </w:r>
      <w:r>
        <w:rPr>
          <w:color w:val="111111"/>
          <w:w w:val="91"/>
          <w:position w:val="2"/>
          <w:sz w:val="12"/>
          <w:szCs w:val="12"/>
        </w:rPr>
        <w:t>fi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212121"/>
          <w:w w:val="159"/>
          <w:position w:val="2"/>
          <w:sz w:val="12"/>
          <w:szCs w:val="12"/>
        </w:rPr>
        <w:t>/</w:t>
      </w:r>
      <w:r>
        <w:rPr>
          <w:color w:val="111111"/>
          <w:w w:val="84"/>
          <w:position w:val="2"/>
          <w:sz w:val="12"/>
          <w:szCs w:val="12"/>
        </w:rPr>
        <w:t>(</w:t>
      </w:r>
      <w:r>
        <w:rPr>
          <w:color w:val="000000"/>
          <w:w w:val="85"/>
          <w:position w:val="2"/>
          <w:sz w:val="12"/>
          <w:szCs w:val="12"/>
        </w:rPr>
        <w:t>L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373737"/>
          <w:w w:val="113"/>
          <w:position w:val="2"/>
          <w:sz w:val="12"/>
          <w:szCs w:val="12"/>
        </w:rPr>
        <w:t>ss</w:t>
      </w:r>
      <w:r>
        <w:rPr>
          <w:color w:val="212121"/>
          <w:w w:val="96"/>
          <w:position w:val="2"/>
          <w:sz w:val="12"/>
          <w:szCs w:val="12"/>
        </w:rPr>
        <w:t>)</w:t>
      </w:r>
      <w:r>
        <w:rPr>
          <w:color w:val="212121"/>
          <w:position w:val="2"/>
          <w:sz w:val="12"/>
          <w:szCs w:val="12"/>
        </w:rPr>
        <w:t xml:space="preserve">                                               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212121"/>
          <w:w w:val="117"/>
          <w:position w:val="1"/>
          <w:sz w:val="12"/>
          <w:szCs w:val="12"/>
        </w:rPr>
        <w:t>a</w:t>
      </w:r>
      <w:r>
        <w:rPr>
          <w:color w:val="111111"/>
          <w:w w:val="103"/>
          <w:position w:val="1"/>
          <w:sz w:val="12"/>
          <w:szCs w:val="12"/>
        </w:rPr>
        <w:t>k</w:t>
      </w:r>
      <w:r>
        <w:rPr>
          <w:color w:val="212121"/>
          <w:w w:val="108"/>
          <w:position w:val="1"/>
          <w:sz w:val="12"/>
          <w:szCs w:val="12"/>
        </w:rPr>
        <w:t>-</w:t>
      </w:r>
      <w:r>
        <w:rPr>
          <w:color w:val="111111"/>
          <w:w w:val="84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   </w:t>
      </w:r>
      <w:r>
        <w:rPr>
          <w:color w:val="111111"/>
          <w:spacing w:val="4"/>
          <w:position w:val="1"/>
          <w:sz w:val="12"/>
          <w:szCs w:val="12"/>
        </w:rPr>
        <w:t xml:space="preserve"> </w:t>
      </w:r>
      <w:r>
        <w:rPr>
          <w:color w:val="111111"/>
          <w:w w:val="109"/>
          <w:sz w:val="12"/>
          <w:szCs w:val="12"/>
        </w:rPr>
        <w:t>4</w:t>
      </w:r>
      <w:r>
        <w:rPr>
          <w:color w:val="212121"/>
          <w:w w:val="109"/>
          <w:sz w:val="12"/>
          <w:szCs w:val="12"/>
        </w:rPr>
        <w:t>88,0</w:t>
      </w:r>
      <w:r>
        <w:rPr>
          <w:color w:val="111111"/>
          <w:w w:val="109"/>
          <w:sz w:val="12"/>
          <w:szCs w:val="12"/>
        </w:rPr>
        <w:t>2</w:t>
      </w:r>
      <w:r>
        <w:rPr>
          <w:color w:val="212121"/>
          <w:w w:val="109"/>
          <w:sz w:val="12"/>
          <w:szCs w:val="12"/>
        </w:rPr>
        <w:t>0</w:t>
      </w:r>
      <w:r>
        <w:rPr>
          <w:color w:val="373737"/>
          <w:w w:val="109"/>
          <w:sz w:val="12"/>
          <w:szCs w:val="12"/>
        </w:rPr>
        <w:t>,</w:t>
      </w:r>
      <w:r>
        <w:rPr>
          <w:color w:val="212121"/>
          <w:w w:val="109"/>
          <w:sz w:val="12"/>
          <w:szCs w:val="12"/>
        </w:rPr>
        <w:t xml:space="preserve">366             </w:t>
      </w:r>
      <w:r>
        <w:rPr>
          <w:color w:val="212121"/>
          <w:spacing w:val="6"/>
          <w:w w:val="109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77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13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7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212121"/>
          <w:w w:val="107"/>
          <w:sz w:val="12"/>
          <w:szCs w:val="12"/>
        </w:rPr>
        <w:t>130</w:t>
      </w:r>
      <w:r>
        <w:rPr>
          <w:color w:val="373737"/>
          <w:w w:val="107"/>
          <w:sz w:val="12"/>
          <w:szCs w:val="12"/>
        </w:rPr>
        <w:t>,</w:t>
      </w:r>
      <w:r>
        <w:rPr>
          <w:color w:val="212121"/>
          <w:w w:val="107"/>
          <w:sz w:val="12"/>
          <w:szCs w:val="12"/>
        </w:rPr>
        <w:t>639,</w:t>
      </w:r>
      <w:r>
        <w:rPr>
          <w:color w:val="111111"/>
          <w:w w:val="107"/>
          <w:sz w:val="12"/>
          <w:szCs w:val="12"/>
        </w:rPr>
        <w:t>71</w:t>
      </w:r>
      <w:r>
        <w:rPr>
          <w:color w:val="212121"/>
          <w:w w:val="107"/>
          <w:sz w:val="12"/>
          <w:szCs w:val="12"/>
        </w:rPr>
        <w:t xml:space="preserve">4               </w:t>
      </w:r>
      <w:r>
        <w:rPr>
          <w:color w:val="212121"/>
          <w:spacing w:val="14"/>
          <w:w w:val="107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,87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73</w:t>
      </w:r>
      <w:r>
        <w:rPr>
          <w:color w:val="212121"/>
          <w:sz w:val="12"/>
          <w:szCs w:val="12"/>
        </w:rPr>
        <w:t xml:space="preserve">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w w:val="48"/>
          <w:sz w:val="12"/>
          <w:szCs w:val="12"/>
        </w:rPr>
        <w:t>(</w:t>
      </w:r>
      <w:r>
        <w:rPr>
          <w:color w:val="212121"/>
          <w:w w:val="119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111111"/>
          <w:w w:val="103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2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71</w:t>
      </w:r>
      <w:r>
        <w:rPr>
          <w:color w:val="212121"/>
          <w:w w:val="119"/>
          <w:sz w:val="12"/>
          <w:szCs w:val="12"/>
        </w:rPr>
        <w:t>5</w:t>
      </w:r>
      <w:r>
        <w:rPr>
          <w:color w:val="111111"/>
          <w:w w:val="96"/>
          <w:sz w:val="12"/>
          <w:szCs w:val="12"/>
        </w:rPr>
        <w:t>)</w:t>
      </w:r>
      <w:r>
        <w:rPr>
          <w:color w:val="111111"/>
          <w:sz w:val="12"/>
          <w:szCs w:val="12"/>
        </w:rPr>
        <w:t xml:space="preserve">        </w:t>
      </w:r>
      <w:r>
        <w:rPr>
          <w:color w:val="111111"/>
          <w:spacing w:val="4"/>
          <w:sz w:val="12"/>
          <w:szCs w:val="12"/>
        </w:rPr>
        <w:t xml:space="preserve"> </w:t>
      </w:r>
      <w:r>
        <w:rPr>
          <w:color w:val="373737"/>
          <w:w w:val="72"/>
          <w:sz w:val="12"/>
          <w:szCs w:val="12"/>
        </w:rPr>
        <w:t>(</w:t>
      </w:r>
      <w:r>
        <w:rPr>
          <w:color w:val="111111"/>
          <w:w w:val="111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9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4</w:t>
      </w:r>
      <w:r>
        <w:rPr>
          <w:color w:val="212121"/>
          <w:w w:val="103"/>
          <w:sz w:val="12"/>
          <w:szCs w:val="12"/>
        </w:rPr>
        <w:t>5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77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84"/>
          <w:sz w:val="12"/>
          <w:szCs w:val="12"/>
        </w:rPr>
        <w:t xml:space="preserve">) </w:t>
      </w:r>
      <w:r>
        <w:rPr>
          <w:color w:val="212121"/>
          <w:w w:val="79"/>
          <w:position w:val="2"/>
          <w:sz w:val="12"/>
          <w:szCs w:val="12"/>
        </w:rPr>
        <w:t>S</w:t>
      </w:r>
      <w:r>
        <w:rPr>
          <w:color w:val="212121"/>
          <w:w w:val="103"/>
          <w:position w:val="2"/>
          <w:sz w:val="12"/>
          <w:szCs w:val="12"/>
        </w:rPr>
        <w:t>h</w:t>
      </w:r>
      <w:r>
        <w:rPr>
          <w:color w:val="212121"/>
          <w:w w:val="126"/>
          <w:position w:val="2"/>
          <w:sz w:val="12"/>
          <w:szCs w:val="12"/>
        </w:rPr>
        <w:t>a</w:t>
      </w:r>
      <w:r>
        <w:rPr>
          <w:color w:val="212121"/>
          <w:w w:val="132"/>
          <w:position w:val="2"/>
          <w:sz w:val="12"/>
          <w:szCs w:val="12"/>
        </w:rPr>
        <w:t>r</w:t>
      </w:r>
      <w:r>
        <w:rPr>
          <w:color w:val="212121"/>
          <w:w w:val="117"/>
          <w:position w:val="2"/>
          <w:sz w:val="12"/>
          <w:szCs w:val="12"/>
        </w:rPr>
        <w:t>e</w:t>
      </w:r>
      <w:r>
        <w:rPr>
          <w:color w:val="212121"/>
          <w:w w:val="103"/>
          <w:position w:val="2"/>
          <w:sz w:val="12"/>
          <w:szCs w:val="12"/>
        </w:rPr>
        <w:t>h</w:t>
      </w:r>
      <w:r>
        <w:rPr>
          <w:color w:val="212121"/>
          <w:w w:val="127"/>
          <w:position w:val="2"/>
          <w:sz w:val="12"/>
          <w:szCs w:val="12"/>
        </w:rPr>
        <w:t>o</w:t>
      </w:r>
      <w:r>
        <w:rPr>
          <w:color w:val="111111"/>
          <w:w w:val="86"/>
          <w:position w:val="2"/>
          <w:sz w:val="12"/>
          <w:szCs w:val="12"/>
        </w:rPr>
        <w:t>l</w:t>
      </w:r>
      <w:r>
        <w:rPr>
          <w:color w:val="212121"/>
          <w:w w:val="111"/>
          <w:position w:val="2"/>
          <w:sz w:val="12"/>
          <w:szCs w:val="12"/>
        </w:rPr>
        <w:t>d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111111"/>
          <w:w w:val="120"/>
          <w:position w:val="2"/>
          <w:sz w:val="12"/>
          <w:szCs w:val="12"/>
        </w:rPr>
        <w:t>r</w:t>
      </w:r>
      <w:r>
        <w:rPr>
          <w:color w:val="111111"/>
          <w:w w:val="133"/>
          <w:position w:val="2"/>
          <w:sz w:val="12"/>
          <w:szCs w:val="12"/>
        </w:rPr>
        <w:t>'</w:t>
      </w:r>
      <w:r>
        <w:rPr>
          <w:color w:val="212121"/>
          <w:w w:val="113"/>
          <w:position w:val="2"/>
          <w:sz w:val="12"/>
          <w:szCs w:val="12"/>
        </w:rPr>
        <w:t>s</w:t>
      </w:r>
      <w:r>
        <w:rPr>
          <w:color w:val="212121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w w:val="65"/>
          <w:position w:val="2"/>
          <w:sz w:val="12"/>
          <w:szCs w:val="12"/>
        </w:rPr>
        <w:t>E</w:t>
      </w:r>
      <w:r>
        <w:rPr>
          <w:color w:val="212121"/>
          <w:w w:val="119"/>
          <w:position w:val="2"/>
          <w:sz w:val="12"/>
          <w:szCs w:val="12"/>
        </w:rPr>
        <w:t>q</w:t>
      </w:r>
      <w:r>
        <w:rPr>
          <w:color w:val="111111"/>
          <w:w w:val="119"/>
          <w:position w:val="2"/>
          <w:sz w:val="12"/>
          <w:szCs w:val="12"/>
        </w:rPr>
        <w:t>u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212121"/>
          <w:w w:val="103"/>
          <w:position w:val="2"/>
          <w:sz w:val="12"/>
          <w:szCs w:val="12"/>
        </w:rPr>
        <w:t>y</w:t>
      </w:r>
      <w:r>
        <w:rPr>
          <w:color w:val="212121"/>
          <w:position w:val="2"/>
          <w:sz w:val="12"/>
          <w:szCs w:val="12"/>
        </w:rPr>
        <w:t xml:space="preserve">                                                         </w:t>
      </w:r>
      <w:r>
        <w:rPr>
          <w:color w:val="21212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111111"/>
          <w:w w:val="108"/>
          <w:position w:val="1"/>
          <w:sz w:val="12"/>
          <w:szCs w:val="12"/>
        </w:rPr>
        <w:t>a</w:t>
      </w:r>
      <w:r>
        <w:rPr>
          <w:color w:val="111111"/>
          <w:w w:val="111"/>
          <w:position w:val="1"/>
          <w:sz w:val="12"/>
          <w:szCs w:val="12"/>
        </w:rPr>
        <w:t>k</w:t>
      </w:r>
      <w:r>
        <w:rPr>
          <w:color w:val="212121"/>
          <w:w w:val="96"/>
          <w:position w:val="1"/>
          <w:sz w:val="12"/>
          <w:szCs w:val="12"/>
        </w:rPr>
        <w:t>-</w:t>
      </w:r>
      <w:r>
        <w:rPr>
          <w:color w:val="111111"/>
          <w:w w:val="90"/>
          <w:position w:val="1"/>
          <w:sz w:val="12"/>
          <w:szCs w:val="12"/>
        </w:rPr>
        <w:t>R</w:t>
      </w:r>
      <w:r>
        <w:rPr>
          <w:color w:val="11111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</w:t>
      </w:r>
      <w:r>
        <w:rPr>
          <w:color w:val="111111"/>
          <w:spacing w:val="2"/>
          <w:position w:val="1"/>
          <w:sz w:val="12"/>
          <w:szCs w:val="12"/>
        </w:rPr>
        <w:t xml:space="preserve"> </w:t>
      </w:r>
      <w:r>
        <w:rPr>
          <w:color w:val="111111"/>
          <w:w w:val="7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,13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36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7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513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39</w:t>
      </w:r>
      <w:r>
        <w:rPr>
          <w:color w:val="373737"/>
          <w:w w:val="111"/>
          <w:sz w:val="12"/>
          <w:szCs w:val="12"/>
        </w:rPr>
        <w:t>7</w:t>
      </w:r>
      <w:r>
        <w:rPr>
          <w:color w:val="373737"/>
          <w:sz w:val="12"/>
          <w:szCs w:val="12"/>
        </w:rPr>
        <w:t xml:space="preserve">              </w:t>
      </w:r>
      <w:r>
        <w:rPr>
          <w:color w:val="373737"/>
          <w:spacing w:val="1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80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9,</w:t>
      </w:r>
      <w:r>
        <w:rPr>
          <w:color w:val="111111"/>
          <w:w w:val="111"/>
          <w:sz w:val="12"/>
          <w:szCs w:val="12"/>
        </w:rPr>
        <w:t>71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67</w:t>
      </w:r>
      <w:r>
        <w:rPr>
          <w:color w:val="212121"/>
          <w:w w:val="108"/>
          <w:sz w:val="12"/>
          <w:szCs w:val="12"/>
        </w:rPr>
        <w:t>3</w:t>
      </w:r>
      <w:r>
        <w:rPr>
          <w:color w:val="111111"/>
          <w:w w:val="108"/>
          <w:sz w:val="12"/>
          <w:szCs w:val="12"/>
        </w:rPr>
        <w:t>,873</w:t>
      </w:r>
      <w:r>
        <w:rPr>
          <w:color w:val="212121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67</w:t>
      </w:r>
      <w:r>
        <w:rPr>
          <w:color w:val="212121"/>
          <w:w w:val="108"/>
          <w:sz w:val="12"/>
          <w:szCs w:val="12"/>
        </w:rPr>
        <w:t xml:space="preserve">3             </w:t>
      </w:r>
      <w:r>
        <w:rPr>
          <w:color w:val="212121"/>
          <w:spacing w:val="11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83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87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27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4</w:t>
      </w:r>
      <w:r>
        <w:rPr>
          <w:color w:val="212121"/>
          <w:w w:val="119"/>
          <w:sz w:val="12"/>
          <w:szCs w:val="12"/>
        </w:rPr>
        <w:t>0</w:t>
      </w:r>
      <w:r>
        <w:rPr>
          <w:color w:val="373737"/>
          <w:w w:val="79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54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23</w:t>
      </w:r>
      <w:r>
        <w:rPr>
          <w:color w:val="212121"/>
          <w:w w:val="119"/>
          <w:sz w:val="12"/>
          <w:szCs w:val="12"/>
        </w:rPr>
        <w:t>0</w:t>
      </w:r>
    </w:p>
    <w:p w:rsidR="005E3976" w:rsidRDefault="005F08BB">
      <w:pPr>
        <w:spacing w:before="1" w:line="100" w:lineRule="exact"/>
        <w:ind w:left="145"/>
        <w:rPr>
          <w:sz w:val="12"/>
          <w:szCs w:val="12"/>
        </w:rPr>
        <w:sectPr w:rsidR="005E3976">
          <w:pgSz w:w="12240" w:h="16860"/>
          <w:pgMar w:top="580" w:right="0" w:bottom="280" w:left="820" w:header="720" w:footer="720" w:gutter="0"/>
          <w:cols w:space="720"/>
        </w:sectPr>
      </w:pPr>
      <w:r>
        <w:rPr>
          <w:color w:val="111111"/>
          <w:w w:val="77"/>
          <w:position w:val="-2"/>
          <w:sz w:val="12"/>
          <w:szCs w:val="12"/>
        </w:rPr>
        <w:t>N</w:t>
      </w:r>
      <w:r>
        <w:rPr>
          <w:color w:val="212121"/>
          <w:w w:val="119"/>
          <w:position w:val="-2"/>
          <w:sz w:val="12"/>
          <w:szCs w:val="12"/>
        </w:rPr>
        <w:t>o</w:t>
      </w:r>
      <w:r>
        <w:rPr>
          <w:color w:val="111111"/>
          <w:w w:val="111"/>
          <w:position w:val="-2"/>
          <w:sz w:val="12"/>
          <w:szCs w:val="12"/>
        </w:rPr>
        <w:t>n</w:t>
      </w:r>
      <w:r>
        <w:rPr>
          <w:color w:val="111111"/>
          <w:spacing w:val="13"/>
          <w:position w:val="-2"/>
          <w:sz w:val="12"/>
          <w:szCs w:val="12"/>
        </w:rPr>
        <w:t xml:space="preserve"> </w:t>
      </w:r>
      <w:r>
        <w:rPr>
          <w:color w:val="212121"/>
          <w:w w:val="78"/>
          <w:position w:val="-2"/>
          <w:sz w:val="12"/>
          <w:szCs w:val="12"/>
        </w:rPr>
        <w:t>C</w:t>
      </w:r>
      <w:r>
        <w:rPr>
          <w:color w:val="212121"/>
          <w:w w:val="111"/>
          <w:position w:val="-2"/>
          <w:sz w:val="12"/>
          <w:szCs w:val="12"/>
        </w:rPr>
        <w:t>u</w:t>
      </w:r>
      <w:r>
        <w:rPr>
          <w:color w:val="111111"/>
          <w:w w:val="120"/>
          <w:position w:val="-2"/>
          <w:sz w:val="12"/>
          <w:szCs w:val="12"/>
        </w:rPr>
        <w:t>rr</w:t>
      </w:r>
      <w:r>
        <w:rPr>
          <w:color w:val="212121"/>
          <w:w w:val="117"/>
          <w:position w:val="-2"/>
          <w:sz w:val="12"/>
          <w:szCs w:val="12"/>
        </w:rPr>
        <w:t>e</w:t>
      </w:r>
      <w:r>
        <w:rPr>
          <w:color w:val="000000"/>
          <w:w w:val="119"/>
          <w:position w:val="-2"/>
          <w:sz w:val="12"/>
          <w:szCs w:val="12"/>
        </w:rPr>
        <w:t>n</w:t>
      </w:r>
      <w:r>
        <w:rPr>
          <w:color w:val="000000"/>
          <w:spacing w:val="13"/>
          <w:position w:val="-2"/>
          <w:sz w:val="12"/>
          <w:szCs w:val="12"/>
        </w:rPr>
        <w:t xml:space="preserve"> </w:t>
      </w:r>
      <w:r>
        <w:rPr>
          <w:color w:val="000000"/>
          <w:w w:val="67"/>
          <w:position w:val="-2"/>
          <w:sz w:val="12"/>
          <w:szCs w:val="12"/>
        </w:rPr>
        <w:t>Li</w:t>
      </w:r>
      <w:r>
        <w:rPr>
          <w:color w:val="212121"/>
          <w:w w:val="117"/>
          <w:position w:val="-2"/>
          <w:sz w:val="12"/>
          <w:szCs w:val="12"/>
        </w:rPr>
        <w:t>a</w:t>
      </w:r>
      <w:r>
        <w:rPr>
          <w:color w:val="111111"/>
          <w:w w:val="119"/>
          <w:position w:val="-2"/>
          <w:sz w:val="12"/>
          <w:szCs w:val="12"/>
        </w:rPr>
        <w:t>b</w:t>
      </w:r>
      <w:r>
        <w:rPr>
          <w:color w:val="111111"/>
          <w:w w:val="86"/>
          <w:position w:val="-2"/>
          <w:sz w:val="12"/>
          <w:szCs w:val="12"/>
        </w:rPr>
        <w:t>i</w:t>
      </w:r>
      <w:r>
        <w:rPr>
          <w:color w:val="000000"/>
          <w:w w:val="86"/>
          <w:position w:val="-2"/>
          <w:sz w:val="12"/>
          <w:szCs w:val="12"/>
        </w:rPr>
        <w:t>li</w:t>
      </w:r>
      <w:r>
        <w:rPr>
          <w:color w:val="111111"/>
          <w:w w:val="144"/>
          <w:position w:val="-2"/>
          <w:sz w:val="12"/>
          <w:szCs w:val="12"/>
        </w:rPr>
        <w:t>t</w:t>
      </w:r>
      <w:r>
        <w:rPr>
          <w:color w:val="111111"/>
          <w:w w:val="86"/>
          <w:position w:val="-2"/>
          <w:sz w:val="12"/>
          <w:szCs w:val="12"/>
        </w:rPr>
        <w:t>i</w:t>
      </w:r>
      <w:r>
        <w:rPr>
          <w:color w:val="212121"/>
          <w:w w:val="126"/>
          <w:position w:val="-2"/>
          <w:sz w:val="12"/>
          <w:szCs w:val="12"/>
        </w:rPr>
        <w:t>e</w:t>
      </w:r>
      <w:r>
        <w:rPr>
          <w:color w:val="212121"/>
          <w:w w:val="113"/>
          <w:position w:val="-2"/>
          <w:sz w:val="12"/>
          <w:szCs w:val="12"/>
        </w:rPr>
        <w:t>s</w:t>
      </w:r>
      <w:r>
        <w:rPr>
          <w:color w:val="212121"/>
          <w:spacing w:val="13"/>
          <w:position w:val="-2"/>
          <w:sz w:val="12"/>
          <w:szCs w:val="12"/>
        </w:rPr>
        <w:t xml:space="preserve"> </w:t>
      </w:r>
      <w:r>
        <w:rPr>
          <w:color w:val="111111"/>
          <w:w w:val="60"/>
          <w:position w:val="-2"/>
          <w:sz w:val="12"/>
          <w:szCs w:val="12"/>
        </w:rPr>
        <w:t>(</w:t>
      </w:r>
      <w:r>
        <w:rPr>
          <w:color w:val="111111"/>
          <w:w w:val="91"/>
          <w:position w:val="-2"/>
          <w:sz w:val="12"/>
          <w:szCs w:val="12"/>
        </w:rPr>
        <w:t>E</w:t>
      </w:r>
      <w:r>
        <w:rPr>
          <w:color w:val="212121"/>
          <w:w w:val="103"/>
          <w:position w:val="-2"/>
          <w:sz w:val="12"/>
          <w:szCs w:val="12"/>
        </w:rPr>
        <w:t>x</w:t>
      </w:r>
      <w:r>
        <w:rPr>
          <w:color w:val="111111"/>
          <w:w w:val="94"/>
          <w:position w:val="-2"/>
          <w:sz w:val="12"/>
          <w:szCs w:val="12"/>
        </w:rPr>
        <w:t>cl</w:t>
      </w:r>
      <w:r>
        <w:rPr>
          <w:color w:val="111111"/>
          <w:w w:val="111"/>
          <w:position w:val="-2"/>
          <w:sz w:val="12"/>
          <w:szCs w:val="12"/>
        </w:rPr>
        <w:t>u</w:t>
      </w:r>
      <w:r>
        <w:rPr>
          <w:color w:val="212121"/>
          <w:w w:val="119"/>
          <w:position w:val="-2"/>
          <w:sz w:val="12"/>
          <w:szCs w:val="12"/>
        </w:rPr>
        <w:t>d</w:t>
      </w:r>
      <w:r>
        <w:rPr>
          <w:color w:val="111111"/>
          <w:w w:val="86"/>
          <w:position w:val="-2"/>
          <w:sz w:val="12"/>
          <w:szCs w:val="12"/>
        </w:rPr>
        <w:t>i</w:t>
      </w:r>
      <w:r>
        <w:rPr>
          <w:color w:val="111111"/>
          <w:w w:val="119"/>
          <w:position w:val="-2"/>
          <w:sz w:val="12"/>
          <w:szCs w:val="12"/>
        </w:rPr>
        <w:t>n</w:t>
      </w:r>
      <w:r>
        <w:rPr>
          <w:color w:val="212121"/>
          <w:w w:val="111"/>
          <w:position w:val="-2"/>
          <w:sz w:val="12"/>
          <w:szCs w:val="12"/>
        </w:rPr>
        <w:t>g</w:t>
      </w:r>
      <w:r>
        <w:rPr>
          <w:color w:val="212121"/>
          <w:spacing w:val="8"/>
          <w:position w:val="-2"/>
          <w:sz w:val="12"/>
          <w:szCs w:val="12"/>
        </w:rPr>
        <w:t xml:space="preserve"> </w:t>
      </w:r>
      <w:r>
        <w:rPr>
          <w:color w:val="000000"/>
          <w:w w:val="43"/>
          <w:position w:val="-2"/>
          <w:sz w:val="12"/>
          <w:szCs w:val="12"/>
        </w:rPr>
        <w:t>l</w:t>
      </w:r>
      <w:r>
        <w:rPr>
          <w:color w:val="212121"/>
          <w:w w:val="127"/>
          <w:position w:val="-2"/>
          <w:sz w:val="12"/>
          <w:szCs w:val="12"/>
        </w:rPr>
        <w:t>o</w:t>
      </w:r>
      <w:r>
        <w:rPr>
          <w:color w:val="212121"/>
          <w:w w:val="108"/>
          <w:position w:val="-2"/>
          <w:sz w:val="12"/>
          <w:szCs w:val="12"/>
        </w:rPr>
        <w:t>a</w:t>
      </w:r>
      <w:r>
        <w:rPr>
          <w:color w:val="212121"/>
          <w:w w:val="119"/>
          <w:position w:val="-2"/>
          <w:sz w:val="12"/>
          <w:szCs w:val="12"/>
        </w:rPr>
        <w:t>n</w:t>
      </w:r>
      <w:r>
        <w:rPr>
          <w:color w:val="212121"/>
          <w:spacing w:val="13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 xml:space="preserve">from                 </w:t>
      </w:r>
      <w:r>
        <w:rPr>
          <w:color w:val="212121"/>
          <w:spacing w:val="23"/>
          <w:position w:val="-2"/>
          <w:sz w:val="12"/>
          <w:szCs w:val="12"/>
        </w:rPr>
        <w:t xml:space="preserve"> </w:t>
      </w:r>
      <w:r>
        <w:rPr>
          <w:color w:val="111111"/>
          <w:w w:val="79"/>
          <w:position w:val="-3"/>
          <w:sz w:val="12"/>
          <w:szCs w:val="12"/>
        </w:rPr>
        <w:t>P</w:t>
      </w:r>
      <w:r>
        <w:rPr>
          <w:color w:val="111111"/>
          <w:w w:val="108"/>
          <w:position w:val="-3"/>
          <w:sz w:val="12"/>
          <w:szCs w:val="12"/>
        </w:rPr>
        <w:t>a</w:t>
      </w:r>
      <w:r>
        <w:rPr>
          <w:color w:val="000000"/>
          <w:w w:val="111"/>
          <w:position w:val="-3"/>
          <w:sz w:val="12"/>
          <w:szCs w:val="12"/>
        </w:rPr>
        <w:t>k</w:t>
      </w:r>
      <w:r>
        <w:rPr>
          <w:color w:val="111111"/>
          <w:w w:val="96"/>
          <w:position w:val="-3"/>
          <w:sz w:val="12"/>
          <w:szCs w:val="12"/>
        </w:rPr>
        <w:t>-</w:t>
      </w:r>
      <w:r>
        <w:rPr>
          <w:color w:val="000000"/>
          <w:w w:val="90"/>
          <w:position w:val="-3"/>
          <w:sz w:val="12"/>
          <w:szCs w:val="12"/>
        </w:rPr>
        <w:t>R</w:t>
      </w:r>
      <w:r>
        <w:rPr>
          <w:color w:val="111111"/>
          <w:w w:val="113"/>
          <w:position w:val="-3"/>
          <w:sz w:val="12"/>
          <w:szCs w:val="12"/>
        </w:rPr>
        <w:t>s</w:t>
      </w:r>
      <w:r>
        <w:rPr>
          <w:color w:val="111111"/>
          <w:w w:val="95"/>
          <w:position w:val="-3"/>
          <w:sz w:val="12"/>
          <w:szCs w:val="12"/>
        </w:rPr>
        <w:t>.</w:t>
      </w:r>
    </w:p>
    <w:p w:rsidR="005E3976" w:rsidRDefault="005F08BB">
      <w:pPr>
        <w:spacing w:before="48" w:line="120" w:lineRule="exact"/>
        <w:ind w:left="140" w:right="-38"/>
        <w:rPr>
          <w:sz w:val="12"/>
          <w:szCs w:val="12"/>
        </w:rPr>
      </w:pPr>
      <w:r>
        <w:rPr>
          <w:color w:val="212121"/>
          <w:w w:val="87"/>
          <w:sz w:val="12"/>
          <w:szCs w:val="12"/>
        </w:rPr>
        <w:lastRenderedPageBreak/>
        <w:t>d</w:t>
      </w:r>
      <w:r>
        <w:rPr>
          <w:color w:val="111111"/>
          <w:w w:val="101"/>
          <w:sz w:val="12"/>
          <w:szCs w:val="12"/>
        </w:rPr>
        <w:t>i</w:t>
      </w:r>
      <w:r>
        <w:rPr>
          <w:color w:val="212121"/>
          <w:w w:val="132"/>
          <w:sz w:val="12"/>
          <w:szCs w:val="12"/>
        </w:rPr>
        <w:t>r</w:t>
      </w:r>
      <w:r>
        <w:rPr>
          <w:color w:val="212121"/>
          <w:w w:val="117"/>
          <w:sz w:val="12"/>
          <w:szCs w:val="12"/>
        </w:rPr>
        <w:t>e</w:t>
      </w:r>
      <w:r>
        <w:rPr>
          <w:color w:val="212121"/>
          <w:w w:val="108"/>
          <w:sz w:val="12"/>
          <w:szCs w:val="12"/>
        </w:rPr>
        <w:t>c</w:t>
      </w:r>
      <w:r>
        <w:rPr>
          <w:color w:val="111111"/>
          <w:w w:val="130"/>
          <w:sz w:val="12"/>
          <w:szCs w:val="12"/>
        </w:rPr>
        <w:t>t</w:t>
      </w:r>
      <w:r>
        <w:rPr>
          <w:color w:val="212121"/>
          <w:w w:val="111"/>
          <w:sz w:val="12"/>
          <w:szCs w:val="12"/>
        </w:rPr>
        <w:t>o</w:t>
      </w:r>
      <w:r>
        <w:rPr>
          <w:color w:val="212121"/>
          <w:w w:val="116"/>
          <w:sz w:val="12"/>
          <w:szCs w:val="12"/>
        </w:rPr>
        <w:t>rs</w:t>
      </w:r>
      <w:r>
        <w:rPr>
          <w:color w:val="212121"/>
          <w:w w:val="96"/>
          <w:sz w:val="12"/>
          <w:szCs w:val="12"/>
        </w:rPr>
        <w:t>)</w:t>
      </w:r>
    </w:p>
    <w:p w:rsidR="005E3976" w:rsidRDefault="005F08BB">
      <w:pPr>
        <w:spacing w:line="120" w:lineRule="exact"/>
        <w:rPr>
          <w:sz w:val="12"/>
          <w:szCs w:val="12"/>
        </w:rPr>
        <w:sectPr w:rsidR="005E3976">
          <w:type w:val="continuous"/>
          <w:pgSz w:w="12240" w:h="16860"/>
          <w:pgMar w:top="1600" w:right="0" w:bottom="280" w:left="820" w:header="720" w:footer="720" w:gutter="0"/>
          <w:cols w:num="2" w:space="720" w:equalWidth="0">
            <w:col w:w="649" w:space="3331"/>
            <w:col w:w="7440"/>
          </w:cols>
        </w:sectPr>
      </w:pPr>
      <w:r>
        <w:br w:type="column"/>
      </w:r>
      <w:r>
        <w:rPr>
          <w:color w:val="111111"/>
          <w:w w:val="79"/>
          <w:sz w:val="12"/>
          <w:szCs w:val="12"/>
        </w:rPr>
        <w:lastRenderedPageBreak/>
        <w:t>2</w:t>
      </w:r>
      <w:r>
        <w:rPr>
          <w:color w:val="111111"/>
          <w:w w:val="111"/>
          <w:sz w:val="12"/>
          <w:szCs w:val="12"/>
        </w:rPr>
        <w:t>5</w:t>
      </w:r>
      <w:r>
        <w:rPr>
          <w:color w:val="111111"/>
          <w:w w:val="119"/>
          <w:sz w:val="12"/>
          <w:szCs w:val="12"/>
        </w:rPr>
        <w:t>4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51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7"/>
          <w:sz w:val="12"/>
          <w:szCs w:val="12"/>
        </w:rPr>
        <w:t>,4</w:t>
      </w:r>
      <w:r>
        <w:rPr>
          <w:color w:val="212121"/>
          <w:w w:val="103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2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111111"/>
          <w:w w:val="103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,3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103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7,</w:t>
      </w:r>
      <w:r>
        <w:rPr>
          <w:color w:val="111111"/>
          <w:w w:val="107"/>
          <w:sz w:val="12"/>
          <w:szCs w:val="12"/>
        </w:rPr>
        <w:t>11</w:t>
      </w:r>
      <w:r>
        <w:rPr>
          <w:color w:val="111111"/>
          <w:w w:val="119"/>
          <w:sz w:val="12"/>
          <w:szCs w:val="12"/>
        </w:rPr>
        <w:t>5</w:t>
      </w:r>
      <w:r>
        <w:rPr>
          <w:color w:val="111111"/>
          <w:sz w:val="12"/>
          <w:szCs w:val="12"/>
        </w:rPr>
        <w:t xml:space="preserve">               </w:t>
      </w:r>
      <w:r>
        <w:rPr>
          <w:color w:val="111111"/>
          <w:spacing w:val="-14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95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spacing w:val="-11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742,</w:t>
      </w:r>
      <w:r>
        <w:rPr>
          <w:color w:val="111111"/>
          <w:spacing w:val="-7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 xml:space="preserve">780              </w:t>
      </w:r>
      <w:r>
        <w:rPr>
          <w:color w:val="111111"/>
          <w:spacing w:val="16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75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03</w:t>
      </w:r>
      <w:r>
        <w:rPr>
          <w:color w:val="212121"/>
          <w:w w:val="127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92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3</w:t>
      </w:r>
      <w:r>
        <w:rPr>
          <w:color w:val="111111"/>
          <w:w w:val="119"/>
          <w:sz w:val="12"/>
          <w:szCs w:val="12"/>
        </w:rPr>
        <w:t>1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253</w:t>
      </w:r>
    </w:p>
    <w:p w:rsidR="005E3976" w:rsidRDefault="005F08BB">
      <w:pPr>
        <w:spacing w:before="45"/>
        <w:ind w:left="145" w:right="1174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64"/>
          <w:position w:val="2"/>
          <w:sz w:val="11"/>
          <w:szCs w:val="11"/>
        </w:rPr>
        <w:lastRenderedPageBreak/>
        <w:t>L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n </w:t>
      </w:r>
      <w:r>
        <w:rPr>
          <w:rFonts w:ascii="Arial" w:eastAsia="Arial" w:hAnsi="Arial" w:cs="Arial"/>
          <w:b/>
          <w:color w:val="212121"/>
          <w:spacing w:val="-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6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212121"/>
          <w:w w:val="104"/>
          <w:position w:val="2"/>
          <w:sz w:val="11"/>
          <w:szCs w:val="11"/>
        </w:rPr>
        <w:t>ro</w:t>
      </w:r>
      <w:r>
        <w:rPr>
          <w:rFonts w:ascii="Arial" w:eastAsia="Arial" w:hAnsi="Arial" w:cs="Arial"/>
          <w:b/>
          <w:color w:val="212121"/>
          <w:w w:val="108"/>
          <w:position w:val="2"/>
          <w:sz w:val="11"/>
          <w:szCs w:val="11"/>
        </w:rPr>
        <w:t>m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spacing w:val="-1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87"/>
          <w:position w:val="2"/>
          <w:sz w:val="11"/>
          <w:szCs w:val="11"/>
        </w:rPr>
        <w:t>Di</w:t>
      </w:r>
      <w:r>
        <w:rPr>
          <w:rFonts w:ascii="Arial" w:eastAsia="Arial" w:hAnsi="Arial" w:cs="Arial"/>
          <w:b/>
          <w:color w:val="000000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114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373737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373737"/>
          <w:position w:val="2"/>
          <w:sz w:val="11"/>
          <w:szCs w:val="11"/>
        </w:rPr>
        <w:t xml:space="preserve">                                                        </w:t>
      </w:r>
      <w:r>
        <w:rPr>
          <w:rFonts w:ascii="Arial" w:eastAsia="Arial" w:hAnsi="Arial" w:cs="Arial"/>
          <w:b/>
          <w:color w:val="373737"/>
          <w:spacing w:val="10"/>
          <w:position w:val="2"/>
          <w:sz w:val="11"/>
          <w:szCs w:val="11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111111"/>
          <w:w w:val="108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k</w:t>
      </w:r>
      <w:r>
        <w:rPr>
          <w:color w:val="111111"/>
          <w:w w:val="96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   </w:t>
      </w:r>
      <w:r>
        <w:rPr>
          <w:color w:val="111111"/>
          <w:spacing w:val="4"/>
          <w:position w:val="1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7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373737"/>
          <w:w w:val="79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7</w:t>
      </w:r>
      <w:r>
        <w:rPr>
          <w:color w:val="494949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111"/>
          <w:sz w:val="12"/>
          <w:szCs w:val="12"/>
        </w:rPr>
        <w:t>00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97,</w:t>
      </w:r>
      <w:r>
        <w:rPr>
          <w:color w:val="212121"/>
          <w:w w:val="119"/>
          <w:sz w:val="12"/>
          <w:szCs w:val="12"/>
        </w:rPr>
        <w:t>0</w:t>
      </w:r>
      <w:r>
        <w:rPr>
          <w:color w:val="11111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000</w:t>
      </w:r>
      <w:r>
        <w:rPr>
          <w:color w:val="111111"/>
          <w:sz w:val="12"/>
          <w:szCs w:val="12"/>
        </w:rPr>
        <w:t xml:space="preserve">              </w:t>
      </w:r>
      <w:r>
        <w:rPr>
          <w:color w:val="111111"/>
          <w:spacing w:val="11"/>
          <w:sz w:val="12"/>
          <w:szCs w:val="12"/>
        </w:rPr>
        <w:t xml:space="preserve"> </w:t>
      </w:r>
      <w:r>
        <w:rPr>
          <w:color w:val="000000"/>
          <w:w w:val="87"/>
          <w:sz w:val="12"/>
          <w:szCs w:val="12"/>
        </w:rPr>
        <w:t>3</w:t>
      </w:r>
      <w:r>
        <w:rPr>
          <w:color w:val="000000"/>
          <w:w w:val="111"/>
          <w:sz w:val="12"/>
          <w:szCs w:val="12"/>
        </w:rPr>
        <w:t>97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0</w:t>
      </w:r>
      <w:r>
        <w:rPr>
          <w:color w:val="000000"/>
          <w:w w:val="111"/>
          <w:sz w:val="12"/>
          <w:szCs w:val="12"/>
        </w:rPr>
        <w:t>00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111"/>
          <w:sz w:val="12"/>
          <w:szCs w:val="12"/>
        </w:rPr>
        <w:t>00</w:t>
      </w:r>
      <w:r>
        <w:rPr>
          <w:color w:val="111111"/>
          <w:sz w:val="12"/>
          <w:szCs w:val="12"/>
        </w:rPr>
        <w:t xml:space="preserve">              </w:t>
      </w:r>
      <w:r>
        <w:rPr>
          <w:color w:val="111111"/>
          <w:spacing w:val="1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97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97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00</w:t>
      </w:r>
    </w:p>
    <w:p w:rsidR="005E3976" w:rsidRDefault="005F08BB">
      <w:pPr>
        <w:spacing w:before="9"/>
        <w:ind w:left="140" w:right="1174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72"/>
          <w:position w:val="3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position w:val="3"/>
          <w:sz w:val="11"/>
          <w:szCs w:val="11"/>
        </w:rPr>
        <w:t>u</w:t>
      </w:r>
      <w:r>
        <w:rPr>
          <w:rFonts w:ascii="Arial" w:eastAsia="Arial" w:hAnsi="Arial" w:cs="Arial"/>
          <w:b/>
          <w:color w:val="111111"/>
          <w:w w:val="123"/>
          <w:position w:val="3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position w:val="3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w w:val="109"/>
          <w:position w:val="3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position w:val="3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17"/>
          <w:position w:val="3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spacing w:val="8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0"/>
          <w:position w:val="3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86"/>
          <w:position w:val="3"/>
          <w:sz w:val="11"/>
          <w:szCs w:val="11"/>
        </w:rPr>
        <w:t>ss</w:t>
      </w:r>
      <w:r>
        <w:rPr>
          <w:rFonts w:ascii="Arial" w:eastAsia="Arial" w:hAnsi="Arial" w:cs="Arial"/>
          <w:b/>
          <w:color w:val="212121"/>
          <w:w w:val="94"/>
          <w:position w:val="3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131"/>
          <w:position w:val="3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86"/>
          <w:position w:val="3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3"/>
          <w:sz w:val="11"/>
          <w:szCs w:val="11"/>
        </w:rPr>
        <w:t xml:space="preserve">                                                                   </w:t>
      </w:r>
      <w:r>
        <w:rPr>
          <w:rFonts w:ascii="Arial" w:eastAsia="Arial" w:hAnsi="Arial" w:cs="Arial"/>
          <w:b/>
          <w:color w:val="212121"/>
          <w:spacing w:val="-13"/>
          <w:position w:val="3"/>
          <w:sz w:val="11"/>
          <w:szCs w:val="11"/>
        </w:rPr>
        <w:t xml:space="preserve"> </w:t>
      </w:r>
      <w:r>
        <w:rPr>
          <w:color w:val="000000"/>
          <w:w w:val="71"/>
          <w:position w:val="1"/>
          <w:sz w:val="12"/>
          <w:szCs w:val="12"/>
        </w:rPr>
        <w:t>P</w:t>
      </w:r>
      <w:r>
        <w:rPr>
          <w:color w:val="000000"/>
          <w:w w:val="117"/>
          <w:position w:val="1"/>
          <w:sz w:val="12"/>
          <w:szCs w:val="12"/>
        </w:rPr>
        <w:t>a</w:t>
      </w:r>
      <w:r>
        <w:rPr>
          <w:color w:val="000000"/>
          <w:w w:val="103"/>
          <w:position w:val="1"/>
          <w:sz w:val="12"/>
          <w:szCs w:val="12"/>
        </w:rPr>
        <w:t>k</w:t>
      </w:r>
      <w:r>
        <w:rPr>
          <w:color w:val="111111"/>
          <w:w w:val="108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</w:t>
      </w:r>
      <w:r>
        <w:rPr>
          <w:color w:val="000000"/>
          <w:spacing w:val="-7"/>
          <w:position w:val="1"/>
          <w:sz w:val="12"/>
          <w:szCs w:val="12"/>
        </w:rPr>
        <w:t xml:space="preserve"> </w:t>
      </w:r>
      <w:r>
        <w:rPr>
          <w:color w:val="000000"/>
          <w:w w:val="87"/>
          <w:position w:val="1"/>
          <w:sz w:val="12"/>
          <w:szCs w:val="12"/>
        </w:rPr>
        <w:t>2</w:t>
      </w:r>
      <w:r>
        <w:rPr>
          <w:color w:val="111111"/>
          <w:w w:val="111"/>
          <w:position w:val="1"/>
          <w:sz w:val="12"/>
          <w:szCs w:val="12"/>
        </w:rPr>
        <w:t>,374,4</w:t>
      </w:r>
      <w:r>
        <w:rPr>
          <w:color w:val="212121"/>
          <w:w w:val="111"/>
          <w:position w:val="1"/>
          <w:sz w:val="12"/>
          <w:szCs w:val="12"/>
        </w:rPr>
        <w:t>70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8</w:t>
      </w:r>
      <w:r>
        <w:rPr>
          <w:color w:val="212121"/>
          <w:w w:val="111"/>
          <w:position w:val="1"/>
          <w:sz w:val="12"/>
          <w:szCs w:val="12"/>
        </w:rPr>
        <w:t>97</w:t>
      </w:r>
      <w:r>
        <w:rPr>
          <w:color w:val="212121"/>
          <w:position w:val="1"/>
          <w:sz w:val="12"/>
          <w:szCs w:val="12"/>
        </w:rPr>
        <w:t xml:space="preserve">            </w:t>
      </w:r>
      <w:r>
        <w:rPr>
          <w:color w:val="212121"/>
          <w:w w:val="87"/>
          <w:sz w:val="12"/>
          <w:szCs w:val="12"/>
        </w:rPr>
        <w:t>2</w:t>
      </w:r>
      <w:r>
        <w:rPr>
          <w:color w:val="494949"/>
          <w:w w:val="111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27</w:t>
      </w:r>
      <w:r>
        <w:rPr>
          <w:color w:val="494949"/>
          <w:w w:val="111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103"/>
          <w:sz w:val="12"/>
          <w:szCs w:val="12"/>
        </w:rPr>
        <w:t>4</w:t>
      </w:r>
      <w:r>
        <w:rPr>
          <w:color w:val="111111"/>
          <w:w w:val="111"/>
          <w:sz w:val="12"/>
          <w:szCs w:val="12"/>
        </w:rPr>
        <w:t>5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965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,40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</w:t>
      </w:r>
      <w:r>
        <w:rPr>
          <w:color w:val="212121"/>
          <w:spacing w:val="-16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75</w:t>
      </w:r>
      <w:r>
        <w:rPr>
          <w:color w:val="000000"/>
          <w:sz w:val="12"/>
          <w:szCs w:val="12"/>
        </w:rPr>
        <w:t>4</w:t>
      </w:r>
      <w:r>
        <w:rPr>
          <w:color w:val="111111"/>
          <w:sz w:val="12"/>
          <w:szCs w:val="12"/>
        </w:rPr>
        <w:t>,</w:t>
      </w:r>
      <w:r>
        <w:rPr>
          <w:color w:val="111111"/>
          <w:spacing w:val="-7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 xml:space="preserve">738           </w:t>
      </w:r>
      <w:r>
        <w:rPr>
          <w:color w:val="111111"/>
          <w:spacing w:val="10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,329,721</w:t>
      </w:r>
      <w:r>
        <w:rPr>
          <w:color w:val="111111"/>
          <w:w w:val="111"/>
          <w:sz w:val="12"/>
          <w:szCs w:val="12"/>
        </w:rPr>
        <w:t>,732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472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4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11</w:t>
      </w:r>
      <w:r>
        <w:rPr>
          <w:color w:val="212121"/>
          <w:w w:val="111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87</w:t>
      </w:r>
    </w:p>
    <w:p w:rsidR="005E3976" w:rsidRDefault="005F08BB">
      <w:pPr>
        <w:spacing w:before="14"/>
        <w:ind w:left="140" w:right="1179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212121"/>
          <w:w w:val="72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u</w:t>
      </w:r>
      <w:r>
        <w:rPr>
          <w:rFonts w:ascii="Arial" w:eastAsia="Arial" w:hAnsi="Arial" w:cs="Arial"/>
          <w:b/>
          <w:color w:val="111111"/>
          <w:w w:val="123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spacing w:val="-1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69"/>
          <w:position w:val="2"/>
          <w:sz w:val="11"/>
          <w:szCs w:val="11"/>
        </w:rPr>
        <w:t>Li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000000"/>
          <w:w w:val="107"/>
          <w:position w:val="2"/>
          <w:sz w:val="11"/>
          <w:szCs w:val="11"/>
        </w:rPr>
        <w:t>b</w:t>
      </w:r>
      <w:r>
        <w:rPr>
          <w:rFonts w:ascii="Arial" w:eastAsia="Arial" w:hAnsi="Arial" w:cs="Arial"/>
          <w:b/>
          <w:color w:val="111111"/>
          <w:w w:val="79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10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110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                                                            </w:t>
      </w:r>
      <w:r>
        <w:rPr>
          <w:rFonts w:ascii="Arial" w:eastAsia="Arial" w:hAnsi="Arial" w:cs="Arial"/>
          <w:b/>
          <w:color w:val="212121"/>
          <w:spacing w:val="2"/>
          <w:position w:val="2"/>
          <w:sz w:val="11"/>
          <w:szCs w:val="11"/>
        </w:rPr>
        <w:t xml:space="preserve">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000000"/>
          <w:w w:val="117"/>
          <w:position w:val="1"/>
          <w:sz w:val="12"/>
          <w:szCs w:val="12"/>
        </w:rPr>
        <w:t>a</w:t>
      </w:r>
      <w:r>
        <w:rPr>
          <w:color w:val="000000"/>
          <w:w w:val="103"/>
          <w:position w:val="1"/>
          <w:sz w:val="12"/>
          <w:szCs w:val="12"/>
        </w:rPr>
        <w:t>k</w:t>
      </w:r>
      <w:r>
        <w:rPr>
          <w:color w:val="000000"/>
          <w:w w:val="108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02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</w:t>
      </w:r>
      <w:r>
        <w:rPr>
          <w:color w:val="000000"/>
          <w:spacing w:val="-2"/>
          <w:position w:val="1"/>
          <w:sz w:val="12"/>
          <w:szCs w:val="12"/>
        </w:rPr>
        <w:t xml:space="preserve"> </w:t>
      </w:r>
      <w:r>
        <w:rPr>
          <w:color w:val="000000"/>
          <w:w w:val="87"/>
          <w:sz w:val="12"/>
          <w:szCs w:val="12"/>
        </w:rPr>
        <w:t>2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2</w:t>
      </w:r>
      <w:r>
        <w:rPr>
          <w:color w:val="111111"/>
          <w:w w:val="111"/>
          <w:sz w:val="12"/>
          <w:szCs w:val="12"/>
        </w:rPr>
        <w:t>88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7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76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w w:val="89"/>
          <w:sz w:val="12"/>
          <w:szCs w:val="12"/>
        </w:rPr>
        <w:t>2,</w:t>
      </w:r>
      <w:r>
        <w:rPr>
          <w:color w:val="212121"/>
          <w:spacing w:val="-7"/>
          <w:w w:val="89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212121"/>
          <w:w w:val="127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07</w:t>
      </w:r>
      <w:r>
        <w:rPr>
          <w:color w:val="494949"/>
          <w:w w:val="95"/>
          <w:sz w:val="12"/>
          <w:szCs w:val="12"/>
        </w:rPr>
        <w:t>,</w:t>
      </w:r>
      <w:r>
        <w:rPr>
          <w:color w:val="494949"/>
          <w:spacing w:val="-1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774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0</w:t>
      </w:r>
      <w:r>
        <w:rPr>
          <w:color w:val="11111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7</w:t>
      </w:r>
      <w:r>
        <w:rPr>
          <w:color w:val="000000"/>
          <w:w w:val="119"/>
          <w:sz w:val="12"/>
          <w:szCs w:val="12"/>
        </w:rPr>
        <w:t>4</w:t>
      </w:r>
      <w:r>
        <w:rPr>
          <w:color w:val="111111"/>
          <w:w w:val="111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1</w:t>
      </w:r>
      <w:r>
        <w:rPr>
          <w:color w:val="111111"/>
          <w:w w:val="119"/>
          <w:sz w:val="12"/>
          <w:szCs w:val="12"/>
        </w:rPr>
        <w:t>4</w:t>
      </w:r>
      <w:r>
        <w:rPr>
          <w:color w:val="000000"/>
          <w:w w:val="103"/>
          <w:sz w:val="12"/>
          <w:szCs w:val="12"/>
        </w:rPr>
        <w:t>2</w:t>
      </w:r>
      <w:r>
        <w:rPr>
          <w:color w:val="000000"/>
          <w:sz w:val="12"/>
          <w:szCs w:val="12"/>
        </w:rPr>
        <w:t xml:space="preserve">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,32</w:t>
      </w:r>
      <w:r>
        <w:rPr>
          <w:color w:val="000000"/>
          <w:w w:val="119"/>
          <w:sz w:val="12"/>
          <w:szCs w:val="12"/>
        </w:rPr>
        <w:t>6</w:t>
      </w:r>
      <w:r>
        <w:rPr>
          <w:color w:val="000000"/>
          <w:w w:val="95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95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spacing w:val="-16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7</w:t>
      </w:r>
      <w:r>
        <w:rPr>
          <w:color w:val="111111"/>
          <w:sz w:val="12"/>
          <w:szCs w:val="12"/>
        </w:rPr>
        <w:t>3</w:t>
      </w:r>
      <w:r>
        <w:rPr>
          <w:color w:val="000000"/>
          <w:sz w:val="12"/>
          <w:szCs w:val="12"/>
        </w:rPr>
        <w:t xml:space="preserve">2           </w:t>
      </w:r>
      <w:r>
        <w:rPr>
          <w:color w:val="000000"/>
          <w:spacing w:val="10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52</w:t>
      </w:r>
      <w:r>
        <w:rPr>
          <w:color w:val="212121"/>
          <w:w w:val="111"/>
          <w:sz w:val="12"/>
          <w:szCs w:val="12"/>
        </w:rPr>
        <w:t>7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76</w:t>
      </w:r>
      <w:r>
        <w:rPr>
          <w:color w:val="212121"/>
          <w:w w:val="103"/>
          <w:sz w:val="12"/>
          <w:szCs w:val="12"/>
        </w:rPr>
        <w:t>3</w:t>
      </w:r>
      <w:r>
        <w:rPr>
          <w:color w:val="494949"/>
          <w:w w:val="127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747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4</w:t>
      </w:r>
      <w:r>
        <w:rPr>
          <w:color w:val="212121"/>
          <w:w w:val="119"/>
          <w:sz w:val="12"/>
          <w:szCs w:val="12"/>
        </w:rPr>
        <w:t>7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930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2</w:t>
      </w:r>
    </w:p>
    <w:p w:rsidR="005E3976" w:rsidRDefault="005F08BB">
      <w:pPr>
        <w:spacing w:before="19"/>
        <w:ind w:left="135" w:right="1178"/>
        <w:jc w:val="both"/>
        <w:rPr>
          <w:sz w:val="12"/>
          <w:szCs w:val="12"/>
        </w:rPr>
      </w:pPr>
      <w:r>
        <w:rPr>
          <w:color w:val="111111"/>
          <w:w w:val="97"/>
          <w:position w:val="2"/>
          <w:sz w:val="12"/>
          <w:szCs w:val="12"/>
        </w:rPr>
        <w:t>W</w:t>
      </w:r>
      <w:r>
        <w:rPr>
          <w:color w:val="111111"/>
          <w:w w:val="111"/>
          <w:position w:val="2"/>
          <w:sz w:val="12"/>
          <w:szCs w:val="12"/>
        </w:rPr>
        <w:t>o</w:t>
      </w:r>
      <w:r>
        <w:rPr>
          <w:color w:val="000000"/>
          <w:w w:val="120"/>
          <w:position w:val="2"/>
          <w:sz w:val="12"/>
          <w:szCs w:val="12"/>
        </w:rPr>
        <w:t>r</w:t>
      </w:r>
      <w:r>
        <w:rPr>
          <w:color w:val="212121"/>
          <w:w w:val="103"/>
          <w:position w:val="2"/>
          <w:sz w:val="12"/>
          <w:szCs w:val="12"/>
        </w:rPr>
        <w:t>k</w:t>
      </w:r>
      <w:r>
        <w:rPr>
          <w:color w:val="212121"/>
          <w:w w:val="72"/>
          <w:position w:val="2"/>
          <w:sz w:val="12"/>
          <w:szCs w:val="12"/>
        </w:rPr>
        <w:t>i</w:t>
      </w:r>
      <w:r>
        <w:rPr>
          <w:color w:val="212121"/>
          <w:w w:val="119"/>
          <w:position w:val="2"/>
          <w:sz w:val="12"/>
          <w:szCs w:val="12"/>
        </w:rPr>
        <w:t>n</w:t>
      </w:r>
      <w:r>
        <w:rPr>
          <w:color w:val="212121"/>
          <w:w w:val="103"/>
          <w:position w:val="2"/>
          <w:sz w:val="12"/>
          <w:szCs w:val="12"/>
        </w:rPr>
        <w:t>g</w:t>
      </w:r>
      <w:r>
        <w:rPr>
          <w:color w:val="212121"/>
          <w:spacing w:val="13"/>
          <w:position w:val="2"/>
          <w:sz w:val="12"/>
          <w:szCs w:val="12"/>
        </w:rPr>
        <w:t xml:space="preserve"> </w:t>
      </w:r>
      <w:r>
        <w:rPr>
          <w:color w:val="212121"/>
          <w:w w:val="72"/>
          <w:position w:val="2"/>
          <w:sz w:val="12"/>
          <w:szCs w:val="12"/>
        </w:rPr>
        <w:t>C</w:t>
      </w:r>
      <w:r>
        <w:rPr>
          <w:color w:val="111111"/>
          <w:w w:val="117"/>
          <w:position w:val="2"/>
          <w:sz w:val="12"/>
          <w:szCs w:val="12"/>
        </w:rPr>
        <w:t>a</w:t>
      </w:r>
      <w:r>
        <w:rPr>
          <w:color w:val="111111"/>
          <w:w w:val="127"/>
          <w:position w:val="2"/>
          <w:sz w:val="12"/>
          <w:szCs w:val="12"/>
        </w:rPr>
        <w:t>p</w:t>
      </w:r>
      <w:r>
        <w:rPr>
          <w:color w:val="111111"/>
          <w:w w:val="72"/>
          <w:position w:val="2"/>
          <w:sz w:val="12"/>
          <w:szCs w:val="12"/>
        </w:rPr>
        <w:t>i</w:t>
      </w:r>
      <w:r>
        <w:rPr>
          <w:color w:val="111111"/>
          <w:w w:val="130"/>
          <w:position w:val="2"/>
          <w:sz w:val="12"/>
          <w:szCs w:val="12"/>
        </w:rPr>
        <w:t>t</w:t>
      </w:r>
      <w:r>
        <w:rPr>
          <w:color w:val="111111"/>
          <w:w w:val="126"/>
          <w:position w:val="2"/>
          <w:sz w:val="12"/>
          <w:szCs w:val="12"/>
        </w:rPr>
        <w:t>a</w:t>
      </w:r>
      <w:r>
        <w:rPr>
          <w:color w:val="000000"/>
          <w:w w:val="86"/>
          <w:position w:val="2"/>
          <w:sz w:val="12"/>
          <w:szCs w:val="12"/>
        </w:rPr>
        <w:t>l</w:t>
      </w:r>
      <w:r>
        <w:rPr>
          <w:color w:val="000000"/>
          <w:position w:val="2"/>
          <w:sz w:val="12"/>
          <w:szCs w:val="12"/>
        </w:rPr>
        <w:t xml:space="preserve">                                                                 </w:t>
      </w:r>
      <w:r>
        <w:rPr>
          <w:color w:val="000000"/>
          <w:spacing w:val="2"/>
          <w:position w:val="2"/>
          <w:sz w:val="12"/>
          <w:szCs w:val="12"/>
        </w:rPr>
        <w:t xml:space="preserve">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000000"/>
          <w:w w:val="117"/>
          <w:position w:val="1"/>
          <w:sz w:val="12"/>
          <w:szCs w:val="12"/>
        </w:rPr>
        <w:t>a</w:t>
      </w:r>
      <w:r>
        <w:rPr>
          <w:color w:val="000000"/>
          <w:w w:val="103"/>
          <w:position w:val="1"/>
          <w:sz w:val="12"/>
          <w:szCs w:val="12"/>
        </w:rPr>
        <w:t>k</w:t>
      </w:r>
      <w:r>
        <w:rPr>
          <w:color w:val="000000"/>
          <w:w w:val="108"/>
          <w:position w:val="1"/>
          <w:sz w:val="12"/>
          <w:szCs w:val="12"/>
        </w:rPr>
        <w:t>-</w:t>
      </w:r>
      <w:r>
        <w:rPr>
          <w:color w:val="000000"/>
          <w:w w:val="84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     </w:t>
      </w:r>
      <w:r>
        <w:rPr>
          <w:color w:val="000000"/>
          <w:spacing w:val="11"/>
          <w:position w:val="1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8</w:t>
      </w:r>
      <w:r>
        <w:rPr>
          <w:color w:val="000000"/>
          <w:w w:val="108"/>
          <w:sz w:val="12"/>
          <w:szCs w:val="12"/>
        </w:rPr>
        <w:t>5</w:t>
      </w:r>
      <w:r>
        <w:rPr>
          <w:color w:val="212121"/>
          <w:w w:val="108"/>
          <w:sz w:val="12"/>
          <w:szCs w:val="12"/>
        </w:rPr>
        <w:t>,</w:t>
      </w:r>
      <w:r>
        <w:rPr>
          <w:color w:val="000000"/>
          <w:w w:val="108"/>
          <w:sz w:val="12"/>
          <w:szCs w:val="12"/>
        </w:rPr>
        <w:t>4</w:t>
      </w:r>
      <w:r>
        <w:rPr>
          <w:color w:val="212121"/>
          <w:w w:val="108"/>
          <w:sz w:val="12"/>
          <w:szCs w:val="12"/>
        </w:rPr>
        <w:t>9</w:t>
      </w:r>
      <w:r>
        <w:rPr>
          <w:color w:val="111111"/>
          <w:w w:val="108"/>
          <w:sz w:val="12"/>
          <w:szCs w:val="12"/>
        </w:rPr>
        <w:t>5,</w:t>
      </w:r>
      <w:r>
        <w:rPr>
          <w:color w:val="212121"/>
          <w:w w:val="108"/>
          <w:sz w:val="12"/>
          <w:szCs w:val="12"/>
        </w:rPr>
        <w:t>0</w:t>
      </w:r>
      <w:r>
        <w:rPr>
          <w:color w:val="111111"/>
          <w:w w:val="108"/>
          <w:sz w:val="12"/>
          <w:szCs w:val="12"/>
        </w:rPr>
        <w:t>2</w:t>
      </w:r>
      <w:r>
        <w:rPr>
          <w:color w:val="000000"/>
          <w:w w:val="108"/>
          <w:sz w:val="12"/>
          <w:szCs w:val="12"/>
        </w:rPr>
        <w:t xml:space="preserve">1               </w:t>
      </w:r>
      <w:r>
        <w:rPr>
          <w:color w:val="000000"/>
          <w:spacing w:val="16"/>
          <w:w w:val="108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11111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,4</w:t>
      </w:r>
      <w:r>
        <w:rPr>
          <w:color w:val="373737"/>
          <w:w w:val="111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1</w:t>
      </w:r>
      <w:r>
        <w:rPr>
          <w:color w:val="111111"/>
          <w:w w:val="119"/>
          <w:sz w:val="12"/>
          <w:szCs w:val="12"/>
        </w:rPr>
        <w:t>9</w:t>
      </w:r>
      <w:r>
        <w:rPr>
          <w:color w:val="000000"/>
          <w:w w:val="103"/>
          <w:sz w:val="12"/>
          <w:szCs w:val="12"/>
        </w:rPr>
        <w:t>1</w:t>
      </w:r>
      <w:r>
        <w:rPr>
          <w:color w:val="000000"/>
          <w:sz w:val="12"/>
          <w:szCs w:val="12"/>
        </w:rPr>
        <w:t xml:space="preserve">               </w:t>
      </w:r>
      <w:r>
        <w:rPr>
          <w:color w:val="000000"/>
          <w:spacing w:val="14"/>
          <w:sz w:val="12"/>
          <w:szCs w:val="12"/>
        </w:rPr>
        <w:t xml:space="preserve"> </w:t>
      </w:r>
      <w:r>
        <w:rPr>
          <w:color w:val="212121"/>
          <w:w w:val="48"/>
          <w:sz w:val="12"/>
          <w:szCs w:val="12"/>
        </w:rPr>
        <w:t>(</w:t>
      </w:r>
      <w:r>
        <w:rPr>
          <w:color w:val="111111"/>
          <w:w w:val="119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8</w:t>
      </w:r>
      <w:r>
        <w:rPr>
          <w:color w:val="111111"/>
          <w:w w:val="103"/>
          <w:sz w:val="12"/>
          <w:szCs w:val="12"/>
        </w:rPr>
        <w:t>5</w:t>
      </w:r>
      <w:r>
        <w:rPr>
          <w:color w:val="000000"/>
          <w:w w:val="117"/>
          <w:sz w:val="12"/>
          <w:szCs w:val="12"/>
        </w:rPr>
        <w:t>,4</w:t>
      </w:r>
      <w:r>
        <w:rPr>
          <w:color w:val="000000"/>
          <w:w w:val="111"/>
          <w:sz w:val="12"/>
          <w:szCs w:val="12"/>
        </w:rPr>
        <w:t>04</w:t>
      </w:r>
      <w:r>
        <w:rPr>
          <w:color w:val="111111"/>
          <w:w w:val="84"/>
          <w:sz w:val="12"/>
          <w:szCs w:val="12"/>
        </w:rPr>
        <w:t>)</w:t>
      </w:r>
      <w:r>
        <w:rPr>
          <w:color w:val="111111"/>
          <w:sz w:val="12"/>
          <w:szCs w:val="12"/>
        </w:rPr>
        <w:t xml:space="preserve">                  </w:t>
      </w:r>
      <w:r>
        <w:rPr>
          <w:color w:val="111111"/>
          <w:spacing w:val="-8"/>
          <w:sz w:val="12"/>
          <w:szCs w:val="12"/>
        </w:rPr>
        <w:t xml:space="preserve"> </w:t>
      </w:r>
      <w:r>
        <w:rPr>
          <w:color w:val="000000"/>
          <w:w w:val="87"/>
          <w:sz w:val="12"/>
          <w:szCs w:val="12"/>
        </w:rPr>
        <w:t>2</w:t>
      </w:r>
      <w:r>
        <w:rPr>
          <w:color w:val="000000"/>
          <w:w w:val="95"/>
          <w:sz w:val="12"/>
          <w:szCs w:val="12"/>
        </w:rPr>
        <w:t>,</w:t>
      </w:r>
      <w:r>
        <w:rPr>
          <w:color w:val="000000"/>
          <w:w w:val="115"/>
          <w:sz w:val="12"/>
          <w:szCs w:val="12"/>
        </w:rPr>
        <w:t>77</w:t>
      </w:r>
      <w:r>
        <w:rPr>
          <w:color w:val="000000"/>
          <w:w w:val="111"/>
          <w:sz w:val="12"/>
          <w:szCs w:val="12"/>
        </w:rPr>
        <w:t>1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0</w:t>
      </w:r>
      <w:r>
        <w:rPr>
          <w:color w:val="111111"/>
          <w:w w:val="111"/>
          <w:sz w:val="12"/>
          <w:szCs w:val="12"/>
        </w:rPr>
        <w:t>0</w:t>
      </w:r>
      <w:r>
        <w:rPr>
          <w:color w:val="000000"/>
          <w:w w:val="111"/>
          <w:sz w:val="12"/>
          <w:szCs w:val="12"/>
        </w:rPr>
        <w:t>0</w:t>
      </w:r>
      <w:r>
        <w:rPr>
          <w:color w:val="000000"/>
          <w:sz w:val="12"/>
          <w:szCs w:val="12"/>
        </w:rPr>
        <w:t xml:space="preserve">    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111111"/>
          <w:w w:val="111"/>
          <w:sz w:val="12"/>
          <w:szCs w:val="12"/>
        </w:rPr>
        <w:t>55</w:t>
      </w:r>
      <w:r>
        <w:rPr>
          <w:color w:val="212121"/>
          <w:w w:val="111"/>
          <w:sz w:val="12"/>
          <w:szCs w:val="12"/>
        </w:rPr>
        <w:t>,4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9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2</w:t>
      </w:r>
      <w:r>
        <w:rPr>
          <w:color w:val="000000"/>
          <w:w w:val="108"/>
          <w:sz w:val="12"/>
          <w:szCs w:val="12"/>
        </w:rPr>
        <w:t>)</w:t>
      </w:r>
      <w:r>
        <w:rPr>
          <w:color w:val="000000"/>
          <w:sz w:val="12"/>
          <w:szCs w:val="12"/>
        </w:rPr>
        <w:t xml:space="preserve">    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111111"/>
          <w:w w:val="99"/>
          <w:sz w:val="12"/>
          <w:szCs w:val="12"/>
        </w:rPr>
        <w:t>21</w:t>
      </w:r>
      <w:r>
        <w:rPr>
          <w:color w:val="494949"/>
          <w:w w:val="111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5</w:t>
      </w:r>
    </w:p>
    <w:p w:rsidR="005E3976" w:rsidRDefault="005F08BB">
      <w:pPr>
        <w:spacing w:before="14"/>
        <w:ind w:left="140" w:right="1179"/>
        <w:jc w:val="both"/>
        <w:rPr>
          <w:sz w:val="12"/>
          <w:szCs w:val="12"/>
        </w:rPr>
      </w:pPr>
      <w:r>
        <w:rPr>
          <w:w w:val="79"/>
          <w:position w:val="2"/>
          <w:sz w:val="12"/>
          <w:szCs w:val="12"/>
        </w:rPr>
        <w:t>P</w:t>
      </w:r>
      <w:r>
        <w:rPr>
          <w:color w:val="111111"/>
          <w:w w:val="115"/>
          <w:position w:val="2"/>
          <w:sz w:val="12"/>
          <w:szCs w:val="12"/>
        </w:rPr>
        <w:t>ro</w:t>
      </w:r>
      <w:r>
        <w:rPr>
          <w:color w:val="111111"/>
          <w:w w:val="119"/>
          <w:position w:val="2"/>
          <w:sz w:val="12"/>
          <w:szCs w:val="12"/>
        </w:rPr>
        <w:t>p</w:t>
      </w:r>
      <w:r>
        <w:rPr>
          <w:color w:val="111111"/>
          <w:w w:val="117"/>
          <w:position w:val="2"/>
          <w:sz w:val="12"/>
          <w:szCs w:val="12"/>
        </w:rPr>
        <w:t>e</w:t>
      </w:r>
      <w:r>
        <w:rPr>
          <w:color w:val="111111"/>
          <w:w w:val="132"/>
          <w:position w:val="2"/>
          <w:sz w:val="12"/>
          <w:szCs w:val="12"/>
        </w:rPr>
        <w:t>r</w:t>
      </w:r>
      <w:r>
        <w:rPr>
          <w:color w:val="212121"/>
          <w:w w:val="130"/>
          <w:position w:val="2"/>
          <w:sz w:val="12"/>
          <w:szCs w:val="12"/>
        </w:rPr>
        <w:t>t</w:t>
      </w:r>
      <w:r>
        <w:rPr>
          <w:color w:val="212121"/>
          <w:w w:val="95"/>
          <w:position w:val="2"/>
          <w:sz w:val="12"/>
          <w:szCs w:val="12"/>
        </w:rPr>
        <w:t>y,</w:t>
      </w:r>
      <w:r>
        <w:rPr>
          <w:color w:val="212121"/>
          <w:position w:val="2"/>
          <w:sz w:val="12"/>
          <w:szCs w:val="12"/>
        </w:rPr>
        <w:t xml:space="preserve"> </w:t>
      </w:r>
      <w:r>
        <w:rPr>
          <w:color w:val="21212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95"/>
          <w:position w:val="2"/>
          <w:sz w:val="12"/>
          <w:szCs w:val="12"/>
        </w:rPr>
        <w:t>p</w:t>
      </w:r>
      <w:r>
        <w:rPr>
          <w:color w:val="111111"/>
          <w:w w:val="86"/>
          <w:position w:val="2"/>
          <w:sz w:val="12"/>
          <w:szCs w:val="12"/>
        </w:rPr>
        <w:t>l</w:t>
      </w:r>
      <w:r>
        <w:rPr>
          <w:color w:val="212121"/>
          <w:w w:val="117"/>
          <w:position w:val="2"/>
          <w:sz w:val="12"/>
          <w:szCs w:val="12"/>
        </w:rPr>
        <w:t>a</w:t>
      </w:r>
      <w:r>
        <w:rPr>
          <w:color w:val="111111"/>
          <w:w w:val="119"/>
          <w:position w:val="2"/>
          <w:sz w:val="12"/>
          <w:szCs w:val="12"/>
        </w:rPr>
        <w:t>n</w:t>
      </w:r>
      <w:r>
        <w:rPr>
          <w:color w:val="111111"/>
          <w:w w:val="130"/>
          <w:position w:val="2"/>
          <w:sz w:val="12"/>
          <w:szCs w:val="12"/>
        </w:rPr>
        <w:t>t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position w:val="2"/>
          <w:sz w:val="12"/>
          <w:szCs w:val="12"/>
        </w:rPr>
        <w:t>a</w:t>
      </w:r>
      <w:r>
        <w:rPr>
          <w:color w:val="000000"/>
          <w:position w:val="2"/>
          <w:sz w:val="12"/>
          <w:szCs w:val="12"/>
        </w:rPr>
        <w:t>n</w:t>
      </w:r>
      <w:r>
        <w:rPr>
          <w:color w:val="111111"/>
          <w:position w:val="2"/>
          <w:sz w:val="12"/>
          <w:szCs w:val="12"/>
        </w:rPr>
        <w:t xml:space="preserve">d </w:t>
      </w:r>
      <w:r>
        <w:rPr>
          <w:color w:val="111111"/>
          <w:spacing w:val="1"/>
          <w:position w:val="2"/>
          <w:sz w:val="12"/>
          <w:szCs w:val="12"/>
        </w:rPr>
        <w:t xml:space="preserve"> </w:t>
      </w:r>
      <w:r>
        <w:rPr>
          <w:color w:val="000000"/>
          <w:w w:val="65"/>
          <w:position w:val="2"/>
          <w:sz w:val="12"/>
          <w:szCs w:val="12"/>
        </w:rPr>
        <w:t>E</w:t>
      </w:r>
      <w:r>
        <w:rPr>
          <w:color w:val="111111"/>
          <w:w w:val="119"/>
          <w:position w:val="2"/>
          <w:sz w:val="12"/>
          <w:szCs w:val="12"/>
        </w:rPr>
        <w:t>q</w:t>
      </w:r>
      <w:r>
        <w:rPr>
          <w:color w:val="111111"/>
          <w:w w:val="111"/>
          <w:position w:val="2"/>
          <w:sz w:val="12"/>
          <w:szCs w:val="12"/>
        </w:rPr>
        <w:t>u</w:t>
      </w:r>
      <w:r>
        <w:rPr>
          <w:color w:val="212121"/>
          <w:w w:val="101"/>
          <w:position w:val="2"/>
          <w:sz w:val="12"/>
          <w:szCs w:val="12"/>
        </w:rPr>
        <w:t>i</w:t>
      </w:r>
      <w:r>
        <w:rPr>
          <w:color w:val="111111"/>
          <w:w w:val="119"/>
          <w:position w:val="2"/>
          <w:sz w:val="12"/>
          <w:szCs w:val="12"/>
        </w:rPr>
        <w:t>p</w:t>
      </w:r>
      <w:r>
        <w:rPr>
          <w:color w:val="111111"/>
          <w:w w:val="108"/>
          <w:position w:val="2"/>
          <w:sz w:val="12"/>
          <w:szCs w:val="12"/>
        </w:rPr>
        <w:t>m</w:t>
      </w:r>
      <w:r>
        <w:rPr>
          <w:color w:val="212121"/>
          <w:w w:val="135"/>
          <w:position w:val="2"/>
          <w:sz w:val="12"/>
          <w:szCs w:val="12"/>
        </w:rPr>
        <w:t>e</w:t>
      </w:r>
      <w:r>
        <w:rPr>
          <w:color w:val="000000"/>
          <w:w w:val="111"/>
          <w:position w:val="2"/>
          <w:sz w:val="12"/>
          <w:szCs w:val="12"/>
        </w:rPr>
        <w:t>n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212121"/>
          <w:position w:val="2"/>
          <w:sz w:val="12"/>
          <w:szCs w:val="12"/>
        </w:rPr>
        <w:t xml:space="preserve">                                      </w:t>
      </w:r>
      <w:r>
        <w:rPr>
          <w:color w:val="212121"/>
          <w:spacing w:val="1"/>
          <w:position w:val="2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P</w:t>
      </w:r>
      <w:r>
        <w:rPr>
          <w:color w:val="000000"/>
          <w:w w:val="117"/>
          <w:sz w:val="12"/>
          <w:szCs w:val="12"/>
        </w:rPr>
        <w:t>a</w:t>
      </w:r>
      <w:r>
        <w:rPr>
          <w:color w:val="000000"/>
          <w:w w:val="103"/>
          <w:sz w:val="12"/>
          <w:szCs w:val="12"/>
        </w:rPr>
        <w:t>k</w:t>
      </w:r>
      <w:r>
        <w:rPr>
          <w:color w:val="000000"/>
          <w:w w:val="108"/>
          <w:sz w:val="12"/>
          <w:szCs w:val="12"/>
        </w:rPr>
        <w:t>-</w:t>
      </w:r>
      <w:r>
        <w:rPr>
          <w:color w:val="000000"/>
          <w:w w:val="84"/>
          <w:sz w:val="12"/>
          <w:szCs w:val="12"/>
        </w:rPr>
        <w:t>R</w:t>
      </w:r>
      <w:r>
        <w:rPr>
          <w:color w:val="000000"/>
          <w:w w:val="113"/>
          <w:sz w:val="12"/>
          <w:szCs w:val="12"/>
        </w:rPr>
        <w:t>s</w:t>
      </w:r>
      <w:r>
        <w:rPr>
          <w:color w:val="000000"/>
          <w:w w:val="95"/>
          <w:sz w:val="12"/>
          <w:szCs w:val="12"/>
        </w:rPr>
        <w:t>.</w:t>
      </w:r>
      <w:r>
        <w:rPr>
          <w:color w:val="000000"/>
          <w:sz w:val="12"/>
          <w:szCs w:val="12"/>
        </w:rPr>
        <w:t xml:space="preserve">                 </w:t>
      </w:r>
      <w:r>
        <w:rPr>
          <w:color w:val="000000"/>
          <w:spacing w:val="2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79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2</w:t>
      </w:r>
      <w:r>
        <w:rPr>
          <w:color w:val="111111"/>
          <w:w w:val="111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2</w:t>
      </w:r>
      <w:r>
        <w:rPr>
          <w:color w:val="000000"/>
          <w:w w:val="111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2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494949"/>
          <w:w w:val="127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66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51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3</w:t>
      </w:r>
      <w:r>
        <w:rPr>
          <w:color w:val="000000"/>
          <w:w w:val="111"/>
          <w:sz w:val="12"/>
          <w:szCs w:val="12"/>
        </w:rPr>
        <w:t>88</w:t>
      </w:r>
      <w:r>
        <w:rPr>
          <w:color w:val="000000"/>
          <w:sz w:val="12"/>
          <w:szCs w:val="12"/>
        </w:rPr>
        <w:t xml:space="preserve">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,2</w:t>
      </w:r>
      <w:r>
        <w:rPr>
          <w:color w:val="000000"/>
          <w:w w:val="119"/>
          <w:sz w:val="12"/>
          <w:szCs w:val="12"/>
        </w:rPr>
        <w:t>4</w:t>
      </w:r>
      <w:r>
        <w:rPr>
          <w:color w:val="000000"/>
          <w:w w:val="103"/>
          <w:sz w:val="12"/>
          <w:szCs w:val="12"/>
        </w:rPr>
        <w:t>7</w:t>
      </w:r>
      <w:r>
        <w:rPr>
          <w:color w:val="000000"/>
          <w:w w:val="111"/>
          <w:sz w:val="12"/>
          <w:szCs w:val="12"/>
        </w:rPr>
        <w:t>,9</w:t>
      </w:r>
      <w:r>
        <w:rPr>
          <w:color w:val="000000"/>
          <w:w w:val="119"/>
          <w:sz w:val="12"/>
          <w:szCs w:val="12"/>
        </w:rPr>
        <w:t>4</w:t>
      </w:r>
      <w:r>
        <w:rPr>
          <w:color w:val="000000"/>
          <w:w w:val="103"/>
          <w:sz w:val="12"/>
          <w:szCs w:val="12"/>
        </w:rPr>
        <w:t>5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0</w:t>
      </w:r>
      <w:r>
        <w:rPr>
          <w:color w:val="000000"/>
          <w:w w:val="111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1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199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494949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0</w:t>
      </w:r>
      <w:r>
        <w:rPr>
          <w:color w:val="000000"/>
          <w:w w:val="95"/>
          <w:sz w:val="12"/>
          <w:szCs w:val="12"/>
        </w:rPr>
        <w:t>1</w:t>
      </w:r>
      <w:r>
        <w:rPr>
          <w:color w:val="000000"/>
          <w:sz w:val="12"/>
          <w:szCs w:val="12"/>
        </w:rPr>
        <w:t xml:space="preserve">           </w:t>
      </w:r>
      <w:r>
        <w:rPr>
          <w:color w:val="000000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21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664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2</w:t>
      </w:r>
    </w:p>
    <w:p w:rsidR="005E3976" w:rsidRDefault="005F08BB">
      <w:pPr>
        <w:spacing w:before="20"/>
        <w:ind w:left="135" w:right="1180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98"/>
          <w:position w:val="2"/>
          <w:sz w:val="10"/>
          <w:szCs w:val="10"/>
        </w:rPr>
        <w:t>O</w:t>
      </w:r>
      <w:r>
        <w:rPr>
          <w:rFonts w:ascii="Arial" w:eastAsia="Arial" w:hAnsi="Arial" w:cs="Arial"/>
          <w:b/>
          <w:color w:val="111111"/>
          <w:w w:val="144"/>
          <w:position w:val="2"/>
          <w:sz w:val="10"/>
          <w:szCs w:val="10"/>
        </w:rPr>
        <w:t>t</w:t>
      </w:r>
      <w:r>
        <w:rPr>
          <w:rFonts w:ascii="Arial" w:eastAsia="Arial" w:hAnsi="Arial" w:cs="Arial"/>
          <w:b/>
          <w:color w:val="212121"/>
          <w:w w:val="102"/>
          <w:position w:val="2"/>
          <w:sz w:val="10"/>
          <w:szCs w:val="10"/>
        </w:rPr>
        <w:t>h</w:t>
      </w:r>
      <w:r>
        <w:rPr>
          <w:rFonts w:ascii="Arial" w:eastAsia="Arial" w:hAnsi="Arial" w:cs="Arial"/>
          <w:b/>
          <w:color w:val="212121"/>
          <w:w w:val="129"/>
          <w:position w:val="2"/>
          <w:sz w:val="10"/>
          <w:szCs w:val="10"/>
        </w:rPr>
        <w:t>e</w:t>
      </w:r>
      <w:r>
        <w:rPr>
          <w:rFonts w:ascii="Arial" w:eastAsia="Arial" w:hAnsi="Arial" w:cs="Arial"/>
          <w:b/>
          <w:color w:val="111111"/>
          <w:w w:val="123"/>
          <w:position w:val="2"/>
          <w:sz w:val="10"/>
          <w:szCs w:val="10"/>
        </w:rPr>
        <w:t>r</w:t>
      </w:r>
      <w:r>
        <w:rPr>
          <w:rFonts w:ascii="Arial" w:eastAsia="Arial" w:hAnsi="Arial" w:cs="Arial"/>
          <w:b/>
          <w:color w:val="11111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111111"/>
          <w:spacing w:val="-12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212121"/>
          <w:w w:val="106"/>
          <w:position w:val="2"/>
          <w:sz w:val="10"/>
          <w:szCs w:val="10"/>
        </w:rPr>
        <w:t>No</w:t>
      </w:r>
      <w:r>
        <w:rPr>
          <w:rFonts w:ascii="Arial" w:eastAsia="Arial" w:hAnsi="Arial" w:cs="Arial"/>
          <w:b/>
          <w:color w:val="111111"/>
          <w:w w:val="106"/>
          <w:position w:val="2"/>
          <w:sz w:val="10"/>
          <w:szCs w:val="10"/>
        </w:rPr>
        <w:t>n</w:t>
      </w:r>
      <w:r>
        <w:rPr>
          <w:rFonts w:ascii="Arial" w:eastAsia="Arial" w:hAnsi="Arial" w:cs="Arial"/>
          <w:b/>
          <w:color w:val="111111"/>
          <w:spacing w:val="14"/>
          <w:w w:val="106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111111"/>
          <w:w w:val="79"/>
          <w:position w:val="2"/>
          <w:sz w:val="10"/>
          <w:szCs w:val="10"/>
        </w:rPr>
        <w:t>C</w:t>
      </w:r>
      <w:r>
        <w:rPr>
          <w:rFonts w:ascii="Arial" w:eastAsia="Arial" w:hAnsi="Arial" w:cs="Arial"/>
          <w:b/>
          <w:color w:val="111111"/>
          <w:w w:val="118"/>
          <w:position w:val="2"/>
          <w:sz w:val="10"/>
          <w:szCs w:val="10"/>
        </w:rPr>
        <w:t>u</w:t>
      </w:r>
      <w:r>
        <w:rPr>
          <w:rFonts w:ascii="Arial" w:eastAsia="Arial" w:hAnsi="Arial" w:cs="Arial"/>
          <w:b/>
          <w:color w:val="000000"/>
          <w:w w:val="123"/>
          <w:position w:val="2"/>
          <w:sz w:val="10"/>
          <w:szCs w:val="10"/>
        </w:rPr>
        <w:t>rr</w:t>
      </w:r>
      <w:r>
        <w:rPr>
          <w:rFonts w:ascii="Arial" w:eastAsia="Arial" w:hAnsi="Arial" w:cs="Arial"/>
          <w:b/>
          <w:color w:val="212121"/>
          <w:w w:val="112"/>
          <w:position w:val="2"/>
          <w:sz w:val="10"/>
          <w:szCs w:val="10"/>
        </w:rPr>
        <w:t>e</w:t>
      </w:r>
      <w:r>
        <w:rPr>
          <w:rFonts w:ascii="Arial" w:eastAsia="Arial" w:hAnsi="Arial" w:cs="Arial"/>
          <w:b/>
          <w:color w:val="000000"/>
          <w:w w:val="110"/>
          <w:position w:val="2"/>
          <w:sz w:val="10"/>
          <w:szCs w:val="10"/>
        </w:rPr>
        <w:t>n</w:t>
      </w:r>
      <w:r>
        <w:rPr>
          <w:rFonts w:ascii="Arial" w:eastAsia="Arial" w:hAnsi="Arial" w:cs="Arial"/>
          <w:b/>
          <w:color w:val="111111"/>
          <w:w w:val="144"/>
          <w:position w:val="2"/>
          <w:sz w:val="10"/>
          <w:szCs w:val="10"/>
        </w:rPr>
        <w:t>t</w:t>
      </w:r>
      <w:r>
        <w:rPr>
          <w:rFonts w:ascii="Arial" w:eastAsia="Arial" w:hAnsi="Arial" w:cs="Arial"/>
          <w:b/>
          <w:color w:val="111111"/>
          <w:spacing w:val="1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212121"/>
          <w:w w:val="99"/>
          <w:position w:val="2"/>
          <w:sz w:val="10"/>
          <w:szCs w:val="10"/>
        </w:rPr>
        <w:t>A</w:t>
      </w:r>
      <w:r>
        <w:rPr>
          <w:rFonts w:ascii="Arial" w:eastAsia="Arial" w:hAnsi="Arial" w:cs="Arial"/>
          <w:b/>
          <w:color w:val="212121"/>
          <w:w w:val="86"/>
          <w:position w:val="2"/>
          <w:sz w:val="10"/>
          <w:szCs w:val="10"/>
        </w:rPr>
        <w:t>s</w:t>
      </w:r>
      <w:r>
        <w:rPr>
          <w:rFonts w:ascii="Arial" w:eastAsia="Arial" w:hAnsi="Arial" w:cs="Arial"/>
          <w:b/>
          <w:color w:val="212121"/>
          <w:w w:val="94"/>
          <w:position w:val="2"/>
          <w:sz w:val="10"/>
          <w:szCs w:val="10"/>
        </w:rPr>
        <w:t>s</w:t>
      </w:r>
      <w:r>
        <w:rPr>
          <w:rFonts w:ascii="Arial" w:eastAsia="Arial" w:hAnsi="Arial" w:cs="Arial"/>
          <w:b/>
          <w:color w:val="212121"/>
          <w:w w:val="120"/>
          <w:position w:val="2"/>
          <w:sz w:val="10"/>
          <w:szCs w:val="10"/>
        </w:rPr>
        <w:t>e</w:t>
      </w:r>
      <w:r>
        <w:rPr>
          <w:rFonts w:ascii="Arial" w:eastAsia="Arial" w:hAnsi="Arial" w:cs="Arial"/>
          <w:b/>
          <w:color w:val="000000"/>
          <w:w w:val="129"/>
          <w:position w:val="2"/>
          <w:sz w:val="10"/>
          <w:szCs w:val="10"/>
        </w:rPr>
        <w:t>t</w:t>
      </w:r>
      <w:r>
        <w:rPr>
          <w:rFonts w:ascii="Arial" w:eastAsia="Arial" w:hAnsi="Arial" w:cs="Arial"/>
          <w:b/>
          <w:color w:val="373737"/>
          <w:w w:val="94"/>
          <w:position w:val="2"/>
          <w:sz w:val="10"/>
          <w:szCs w:val="10"/>
        </w:rPr>
        <w:t>s</w:t>
      </w:r>
      <w:r>
        <w:rPr>
          <w:rFonts w:ascii="Arial" w:eastAsia="Arial" w:hAnsi="Arial" w:cs="Arial"/>
          <w:b/>
          <w:color w:val="373737"/>
          <w:position w:val="2"/>
          <w:sz w:val="10"/>
          <w:szCs w:val="10"/>
        </w:rPr>
        <w:t xml:space="preserve">                                                    </w:t>
      </w:r>
      <w:r>
        <w:rPr>
          <w:rFonts w:ascii="Arial" w:eastAsia="Arial" w:hAnsi="Arial" w:cs="Arial"/>
          <w:b/>
          <w:color w:val="373737"/>
          <w:spacing w:val="-14"/>
          <w:position w:val="2"/>
          <w:sz w:val="10"/>
          <w:szCs w:val="10"/>
        </w:rPr>
        <w:t xml:space="preserve">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000000"/>
          <w:w w:val="108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k</w:t>
      </w:r>
      <w:r>
        <w:rPr>
          <w:color w:val="000000"/>
          <w:w w:val="96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      </w:t>
      </w:r>
      <w:r>
        <w:rPr>
          <w:color w:val="000000"/>
          <w:spacing w:val="-14"/>
          <w:position w:val="1"/>
          <w:sz w:val="12"/>
          <w:szCs w:val="12"/>
        </w:rPr>
        <w:t xml:space="preserve"> </w:t>
      </w:r>
      <w:r>
        <w:rPr>
          <w:color w:val="111111"/>
          <w:w w:val="87"/>
          <w:position w:val="1"/>
          <w:sz w:val="12"/>
          <w:szCs w:val="12"/>
        </w:rPr>
        <w:t>2</w:t>
      </w:r>
      <w:r>
        <w:rPr>
          <w:color w:val="111111"/>
          <w:w w:val="111"/>
          <w:position w:val="1"/>
          <w:sz w:val="12"/>
          <w:szCs w:val="12"/>
        </w:rPr>
        <w:t>7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111111"/>
          <w:w w:val="119"/>
          <w:position w:val="1"/>
          <w:sz w:val="12"/>
          <w:szCs w:val="12"/>
        </w:rPr>
        <w:t>2</w:t>
      </w:r>
      <w:r>
        <w:rPr>
          <w:color w:val="212121"/>
          <w:w w:val="111"/>
          <w:position w:val="1"/>
          <w:sz w:val="12"/>
          <w:szCs w:val="12"/>
        </w:rPr>
        <w:t>14</w:t>
      </w:r>
      <w:r>
        <w:rPr>
          <w:color w:val="212121"/>
          <w:w w:val="95"/>
          <w:position w:val="1"/>
          <w:sz w:val="12"/>
          <w:szCs w:val="12"/>
        </w:rPr>
        <w:t>,</w:t>
      </w:r>
      <w:r>
        <w:rPr>
          <w:color w:val="111111"/>
          <w:w w:val="119"/>
          <w:position w:val="1"/>
          <w:sz w:val="12"/>
          <w:szCs w:val="12"/>
        </w:rPr>
        <w:t>5</w:t>
      </w:r>
      <w:r>
        <w:rPr>
          <w:color w:val="111111"/>
          <w:w w:val="103"/>
          <w:position w:val="1"/>
          <w:sz w:val="12"/>
          <w:szCs w:val="12"/>
        </w:rPr>
        <w:t>5</w:t>
      </w:r>
      <w:r>
        <w:rPr>
          <w:color w:val="212121"/>
          <w:w w:val="119"/>
          <w:position w:val="1"/>
          <w:sz w:val="12"/>
          <w:szCs w:val="12"/>
        </w:rPr>
        <w:t>1</w:t>
      </w:r>
      <w:r>
        <w:rPr>
          <w:color w:val="212121"/>
          <w:position w:val="1"/>
          <w:sz w:val="12"/>
          <w:szCs w:val="12"/>
        </w:rPr>
        <w:t xml:space="preserve">                 </w:t>
      </w:r>
      <w:r>
        <w:rPr>
          <w:color w:val="212121"/>
          <w:spacing w:val="-12"/>
          <w:position w:val="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111111"/>
          <w:w w:val="111"/>
          <w:sz w:val="12"/>
          <w:szCs w:val="12"/>
        </w:rPr>
        <w:t>5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5"/>
          <w:sz w:val="12"/>
          <w:szCs w:val="12"/>
        </w:rPr>
        <w:t>77</w:t>
      </w:r>
      <w:r>
        <w:rPr>
          <w:color w:val="000000"/>
          <w:w w:val="95"/>
          <w:sz w:val="12"/>
          <w:szCs w:val="12"/>
        </w:rPr>
        <w:t>1</w:t>
      </w:r>
      <w:r>
        <w:rPr>
          <w:color w:val="494949"/>
          <w:w w:val="127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11111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8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32</w:t>
      </w:r>
      <w:r>
        <w:rPr>
          <w:color w:val="111111"/>
          <w:w w:val="119"/>
          <w:sz w:val="12"/>
          <w:szCs w:val="12"/>
        </w:rPr>
        <w:t>0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4</w:t>
      </w:r>
      <w:r>
        <w:rPr>
          <w:color w:val="000000"/>
          <w:w w:val="103"/>
          <w:sz w:val="12"/>
          <w:szCs w:val="12"/>
        </w:rPr>
        <w:t>5</w:t>
      </w:r>
      <w:r>
        <w:rPr>
          <w:color w:val="000000"/>
          <w:sz w:val="12"/>
          <w:szCs w:val="12"/>
        </w:rPr>
        <w:t xml:space="preserve">                 </w:t>
      </w:r>
      <w:r>
        <w:rPr>
          <w:color w:val="000000"/>
          <w:spacing w:val="-7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5,9</w:t>
      </w:r>
      <w:r>
        <w:rPr>
          <w:color w:val="000000"/>
          <w:w w:val="119"/>
          <w:sz w:val="12"/>
          <w:szCs w:val="12"/>
        </w:rPr>
        <w:t>0</w:t>
      </w:r>
      <w:r>
        <w:rPr>
          <w:color w:val="000000"/>
          <w:w w:val="111"/>
          <w:sz w:val="12"/>
          <w:szCs w:val="12"/>
        </w:rPr>
        <w:t>0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372</w:t>
      </w:r>
      <w:r>
        <w:rPr>
          <w:color w:val="000000"/>
          <w:sz w:val="12"/>
          <w:szCs w:val="12"/>
        </w:rPr>
        <w:t xml:space="preserve">                 </w:t>
      </w:r>
      <w:r>
        <w:rPr>
          <w:color w:val="000000"/>
          <w:spacing w:val="-7"/>
          <w:sz w:val="12"/>
          <w:szCs w:val="12"/>
        </w:rPr>
        <w:t xml:space="preserve"> </w:t>
      </w:r>
      <w:r>
        <w:rPr>
          <w:color w:val="111111"/>
          <w:w w:val="108"/>
          <w:sz w:val="12"/>
          <w:szCs w:val="12"/>
        </w:rPr>
        <w:t>11</w:t>
      </w:r>
      <w:r>
        <w:rPr>
          <w:color w:val="494949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5</w:t>
      </w:r>
      <w:r>
        <w:rPr>
          <w:color w:val="212121"/>
          <w:w w:val="108"/>
          <w:sz w:val="12"/>
          <w:szCs w:val="12"/>
        </w:rPr>
        <w:t>94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 xml:space="preserve">788                 </w:t>
      </w:r>
      <w:r>
        <w:rPr>
          <w:color w:val="212121"/>
          <w:spacing w:val="14"/>
          <w:w w:val="108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5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3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576</w:t>
      </w:r>
    </w:p>
    <w:p w:rsidR="005E3976" w:rsidRDefault="005F08BB">
      <w:pPr>
        <w:spacing w:before="14"/>
        <w:ind w:left="130" w:right="1179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ota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000000"/>
          <w:spacing w:val="14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84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                                                                      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111111"/>
          <w:w w:val="108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k</w:t>
      </w:r>
      <w:r>
        <w:rPr>
          <w:color w:val="000000"/>
          <w:w w:val="96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</w:t>
      </w:r>
      <w:r>
        <w:rPr>
          <w:color w:val="000000"/>
          <w:spacing w:val="-7"/>
          <w:position w:val="1"/>
          <w:sz w:val="12"/>
          <w:szCs w:val="12"/>
        </w:rPr>
        <w:t xml:space="preserve"> </w:t>
      </w:r>
      <w:r>
        <w:rPr>
          <w:color w:val="000000"/>
          <w:w w:val="108"/>
          <w:sz w:val="12"/>
          <w:szCs w:val="12"/>
        </w:rPr>
        <w:t>4</w:t>
      </w:r>
      <w:r>
        <w:rPr>
          <w:color w:val="111111"/>
          <w:w w:val="108"/>
          <w:sz w:val="12"/>
          <w:szCs w:val="12"/>
        </w:rPr>
        <w:t>,38</w:t>
      </w:r>
      <w:r>
        <w:rPr>
          <w:color w:val="000000"/>
          <w:w w:val="108"/>
          <w:sz w:val="12"/>
          <w:szCs w:val="12"/>
        </w:rPr>
        <w:t>1</w:t>
      </w:r>
      <w:r>
        <w:rPr>
          <w:color w:val="212121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5</w:t>
      </w:r>
      <w:r>
        <w:rPr>
          <w:color w:val="212121"/>
          <w:w w:val="108"/>
          <w:sz w:val="12"/>
          <w:szCs w:val="12"/>
        </w:rPr>
        <w:t>08</w:t>
      </w:r>
      <w:r>
        <w:rPr>
          <w:color w:val="373737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66</w:t>
      </w:r>
      <w:r>
        <w:rPr>
          <w:color w:val="111111"/>
          <w:w w:val="108"/>
          <w:sz w:val="12"/>
          <w:szCs w:val="12"/>
        </w:rPr>
        <w:t xml:space="preserve">1          </w:t>
      </w:r>
      <w:r>
        <w:rPr>
          <w:color w:val="111111"/>
          <w:spacing w:val="15"/>
          <w:w w:val="108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7</w:t>
      </w:r>
      <w:r>
        <w:rPr>
          <w:color w:val="111111"/>
          <w:w w:val="103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9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5"/>
          <w:sz w:val="12"/>
          <w:szCs w:val="12"/>
        </w:rPr>
        <w:t>13</w:t>
      </w:r>
      <w:r>
        <w:rPr>
          <w:color w:val="212121"/>
          <w:w w:val="111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53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,959,</w:t>
      </w:r>
      <w:r>
        <w:rPr>
          <w:color w:val="111111"/>
          <w:w w:val="111"/>
          <w:sz w:val="12"/>
          <w:szCs w:val="12"/>
        </w:rPr>
        <w:t>426</w:t>
      </w:r>
      <w:r>
        <w:rPr>
          <w:color w:val="21212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9</w:t>
      </w:r>
      <w:r>
        <w:rPr>
          <w:color w:val="000000"/>
          <w:w w:val="111"/>
          <w:sz w:val="12"/>
          <w:szCs w:val="12"/>
        </w:rPr>
        <w:t>71</w:t>
      </w:r>
      <w:r>
        <w:rPr>
          <w:color w:val="000000"/>
          <w:sz w:val="12"/>
          <w:szCs w:val="12"/>
        </w:rPr>
        <w:t xml:space="preserve">            </w:t>
      </w:r>
      <w:r>
        <w:rPr>
          <w:color w:val="000000"/>
          <w:w w:val="87"/>
          <w:sz w:val="12"/>
          <w:szCs w:val="12"/>
        </w:rPr>
        <w:t>2</w:t>
      </w:r>
      <w:r>
        <w:rPr>
          <w:color w:val="000000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5</w:t>
      </w:r>
      <w:r>
        <w:rPr>
          <w:color w:val="000000"/>
          <w:w w:val="111"/>
          <w:sz w:val="12"/>
          <w:szCs w:val="12"/>
        </w:rPr>
        <w:t>93</w:t>
      </w:r>
      <w:r>
        <w:rPr>
          <w:color w:val="000000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5</w:t>
      </w:r>
      <w:r>
        <w:rPr>
          <w:color w:val="000000"/>
          <w:w w:val="111"/>
          <w:sz w:val="12"/>
          <w:szCs w:val="12"/>
        </w:rPr>
        <w:t>67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5</w:t>
      </w:r>
      <w:r>
        <w:rPr>
          <w:color w:val="111111"/>
          <w:sz w:val="12"/>
          <w:szCs w:val="12"/>
        </w:rPr>
        <w:t xml:space="preserve">            </w:t>
      </w:r>
      <w:r>
        <w:rPr>
          <w:color w:val="111111"/>
          <w:w w:val="79"/>
          <w:sz w:val="12"/>
          <w:szCs w:val="12"/>
        </w:rPr>
        <w:t>2</w:t>
      </w:r>
      <w:r>
        <w:rPr>
          <w:color w:val="494949"/>
          <w:w w:val="127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68</w:t>
      </w:r>
      <w:r>
        <w:rPr>
          <w:color w:val="111111"/>
          <w:w w:val="103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7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954</w:t>
      </w:r>
      <w:r>
        <w:rPr>
          <w:color w:val="212121"/>
          <w:sz w:val="12"/>
          <w:szCs w:val="12"/>
        </w:rPr>
        <w:t xml:space="preserve">            2,593,</w:t>
      </w:r>
      <w:r>
        <w:rPr>
          <w:color w:val="212121"/>
          <w:spacing w:val="8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11</w:t>
      </w:r>
      <w:r>
        <w:rPr>
          <w:color w:val="212121"/>
          <w:sz w:val="12"/>
          <w:szCs w:val="12"/>
        </w:rPr>
        <w:t>6</w:t>
      </w:r>
      <w:r>
        <w:rPr>
          <w:color w:val="373737"/>
          <w:sz w:val="12"/>
          <w:szCs w:val="12"/>
        </w:rPr>
        <w:t>,</w:t>
      </w:r>
      <w:r>
        <w:rPr>
          <w:color w:val="373737"/>
          <w:spacing w:val="-7"/>
          <w:sz w:val="12"/>
          <w:szCs w:val="12"/>
        </w:rPr>
        <w:t xml:space="preserve"> </w:t>
      </w:r>
      <w:r>
        <w:rPr>
          <w:color w:val="000000"/>
          <w:w w:val="71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5</w:t>
      </w:r>
    </w:p>
    <w:p w:rsidR="005E3976" w:rsidRDefault="005F08BB">
      <w:pPr>
        <w:spacing w:before="96"/>
        <w:ind w:left="130" w:right="1171"/>
        <w:jc w:val="both"/>
        <w:rPr>
          <w:sz w:val="12"/>
          <w:szCs w:val="12"/>
        </w:rPr>
      </w:pPr>
      <w:r>
        <w:rPr>
          <w:w w:val="85"/>
          <w:position w:val="-6"/>
          <w:sz w:val="12"/>
          <w:szCs w:val="12"/>
        </w:rPr>
        <w:t>T</w:t>
      </w:r>
      <w:r>
        <w:rPr>
          <w:color w:val="212121"/>
          <w:w w:val="111"/>
          <w:position w:val="-6"/>
          <w:sz w:val="12"/>
          <w:szCs w:val="12"/>
        </w:rPr>
        <w:t>o</w:t>
      </w:r>
      <w:r>
        <w:rPr>
          <w:color w:val="000000"/>
          <w:w w:val="130"/>
          <w:position w:val="-6"/>
          <w:sz w:val="12"/>
          <w:szCs w:val="12"/>
        </w:rPr>
        <w:t>t</w:t>
      </w:r>
      <w:r>
        <w:rPr>
          <w:color w:val="212121"/>
          <w:w w:val="108"/>
          <w:position w:val="-6"/>
          <w:sz w:val="12"/>
          <w:szCs w:val="12"/>
        </w:rPr>
        <w:t>a</w:t>
      </w:r>
      <w:r>
        <w:rPr>
          <w:color w:val="111111"/>
          <w:w w:val="101"/>
          <w:position w:val="-6"/>
          <w:sz w:val="12"/>
          <w:szCs w:val="12"/>
        </w:rPr>
        <w:t>l</w:t>
      </w:r>
      <w:r>
        <w:rPr>
          <w:color w:val="111111"/>
          <w:position w:val="-6"/>
          <w:sz w:val="12"/>
          <w:szCs w:val="12"/>
        </w:rPr>
        <w:t xml:space="preserve"> </w:t>
      </w:r>
      <w:r>
        <w:rPr>
          <w:color w:val="111111"/>
          <w:spacing w:val="-12"/>
          <w:position w:val="-6"/>
          <w:sz w:val="12"/>
          <w:szCs w:val="12"/>
        </w:rPr>
        <w:t xml:space="preserve"> </w:t>
      </w:r>
      <w:r>
        <w:rPr>
          <w:color w:val="111111"/>
          <w:w w:val="63"/>
          <w:position w:val="-6"/>
          <w:sz w:val="12"/>
          <w:szCs w:val="12"/>
        </w:rPr>
        <w:t>Li</w:t>
      </w:r>
      <w:r>
        <w:rPr>
          <w:color w:val="212121"/>
          <w:w w:val="126"/>
          <w:position w:val="-6"/>
          <w:sz w:val="12"/>
          <w:szCs w:val="12"/>
        </w:rPr>
        <w:t>a</w:t>
      </w:r>
      <w:r>
        <w:rPr>
          <w:color w:val="212121"/>
          <w:w w:val="111"/>
          <w:position w:val="-6"/>
          <w:sz w:val="12"/>
          <w:szCs w:val="12"/>
        </w:rPr>
        <w:t>b</w:t>
      </w:r>
      <w:r>
        <w:rPr>
          <w:color w:val="212121"/>
          <w:w w:val="101"/>
          <w:position w:val="-6"/>
          <w:sz w:val="12"/>
          <w:szCs w:val="12"/>
        </w:rPr>
        <w:t>i</w:t>
      </w:r>
      <w:r>
        <w:rPr>
          <w:color w:val="111111"/>
          <w:w w:val="86"/>
          <w:position w:val="-6"/>
          <w:sz w:val="12"/>
          <w:szCs w:val="12"/>
        </w:rPr>
        <w:t>li</w:t>
      </w:r>
      <w:r>
        <w:rPr>
          <w:color w:val="000000"/>
          <w:w w:val="144"/>
          <w:position w:val="-6"/>
          <w:sz w:val="12"/>
          <w:szCs w:val="12"/>
        </w:rPr>
        <w:t>t</w:t>
      </w:r>
      <w:r>
        <w:rPr>
          <w:color w:val="212121"/>
          <w:w w:val="86"/>
          <w:position w:val="-6"/>
          <w:sz w:val="12"/>
          <w:szCs w:val="12"/>
        </w:rPr>
        <w:t>i</w:t>
      </w:r>
      <w:r>
        <w:rPr>
          <w:color w:val="212121"/>
          <w:w w:val="126"/>
          <w:position w:val="-6"/>
          <w:sz w:val="12"/>
          <w:szCs w:val="12"/>
        </w:rPr>
        <w:t>e</w:t>
      </w:r>
      <w:r>
        <w:rPr>
          <w:color w:val="373737"/>
          <w:w w:val="113"/>
          <w:position w:val="-6"/>
          <w:sz w:val="12"/>
          <w:szCs w:val="12"/>
        </w:rPr>
        <w:t>s</w:t>
      </w:r>
      <w:r>
        <w:rPr>
          <w:color w:val="373737"/>
          <w:spacing w:val="8"/>
          <w:position w:val="-6"/>
          <w:sz w:val="12"/>
          <w:szCs w:val="12"/>
        </w:rPr>
        <w:t xml:space="preserve"> </w:t>
      </w:r>
      <w:r>
        <w:rPr>
          <w:color w:val="111111"/>
          <w:w w:val="72"/>
          <w:position w:val="-6"/>
          <w:sz w:val="12"/>
          <w:szCs w:val="12"/>
        </w:rPr>
        <w:t>(</w:t>
      </w:r>
      <w:r>
        <w:rPr>
          <w:color w:val="000000"/>
          <w:w w:val="85"/>
          <w:position w:val="-6"/>
          <w:sz w:val="12"/>
          <w:szCs w:val="12"/>
        </w:rPr>
        <w:t>E</w:t>
      </w:r>
      <w:r>
        <w:rPr>
          <w:color w:val="373737"/>
          <w:w w:val="103"/>
          <w:position w:val="-6"/>
          <w:sz w:val="12"/>
          <w:szCs w:val="12"/>
        </w:rPr>
        <w:t>x</w:t>
      </w:r>
      <w:r>
        <w:rPr>
          <w:color w:val="212121"/>
          <w:w w:val="94"/>
          <w:position w:val="-6"/>
          <w:sz w:val="12"/>
          <w:szCs w:val="12"/>
        </w:rPr>
        <w:t>cl</w:t>
      </w:r>
      <w:r>
        <w:rPr>
          <w:color w:val="212121"/>
          <w:w w:val="119"/>
          <w:position w:val="-6"/>
          <w:sz w:val="12"/>
          <w:szCs w:val="12"/>
        </w:rPr>
        <w:t>ud</w:t>
      </w:r>
      <w:r>
        <w:rPr>
          <w:color w:val="111111"/>
          <w:w w:val="86"/>
          <w:position w:val="-6"/>
          <w:sz w:val="12"/>
          <w:szCs w:val="12"/>
        </w:rPr>
        <w:t>i</w:t>
      </w:r>
      <w:r>
        <w:rPr>
          <w:color w:val="111111"/>
          <w:w w:val="111"/>
          <w:position w:val="-6"/>
          <w:sz w:val="12"/>
          <w:szCs w:val="12"/>
        </w:rPr>
        <w:t>n</w:t>
      </w:r>
      <w:r>
        <w:rPr>
          <w:color w:val="212121"/>
          <w:w w:val="111"/>
          <w:position w:val="-6"/>
          <w:sz w:val="12"/>
          <w:szCs w:val="12"/>
        </w:rPr>
        <w:t>g</w:t>
      </w:r>
      <w:r>
        <w:rPr>
          <w:color w:val="212121"/>
          <w:spacing w:val="13"/>
          <w:position w:val="-6"/>
          <w:sz w:val="12"/>
          <w:szCs w:val="12"/>
        </w:rPr>
        <w:t xml:space="preserve"> </w:t>
      </w:r>
      <w:r>
        <w:rPr>
          <w:color w:val="000000"/>
          <w:w w:val="43"/>
          <w:position w:val="-6"/>
          <w:sz w:val="12"/>
          <w:szCs w:val="12"/>
        </w:rPr>
        <w:t>l</w:t>
      </w:r>
      <w:r>
        <w:rPr>
          <w:color w:val="373737"/>
          <w:w w:val="119"/>
          <w:position w:val="-6"/>
          <w:sz w:val="12"/>
          <w:szCs w:val="12"/>
        </w:rPr>
        <w:t>o</w:t>
      </w:r>
      <w:r>
        <w:rPr>
          <w:color w:val="212121"/>
          <w:w w:val="117"/>
          <w:position w:val="-6"/>
          <w:sz w:val="12"/>
          <w:szCs w:val="12"/>
        </w:rPr>
        <w:t>a</w:t>
      </w:r>
      <w:r>
        <w:rPr>
          <w:color w:val="000000"/>
          <w:w w:val="111"/>
          <w:position w:val="-6"/>
          <w:sz w:val="12"/>
          <w:szCs w:val="12"/>
        </w:rPr>
        <w:t>n</w:t>
      </w:r>
      <w:r>
        <w:rPr>
          <w:color w:val="000000"/>
          <w:spacing w:val="13"/>
          <w:position w:val="-6"/>
          <w:sz w:val="12"/>
          <w:szCs w:val="12"/>
        </w:rPr>
        <w:t xml:space="preserve"> </w:t>
      </w:r>
      <w:r>
        <w:rPr>
          <w:color w:val="212121"/>
          <w:position w:val="-6"/>
          <w:sz w:val="12"/>
          <w:szCs w:val="12"/>
        </w:rPr>
        <w:t xml:space="preserve">from </w:t>
      </w:r>
      <w:r>
        <w:rPr>
          <w:color w:val="212121"/>
          <w:spacing w:val="4"/>
          <w:position w:val="-6"/>
          <w:sz w:val="12"/>
          <w:szCs w:val="12"/>
        </w:rPr>
        <w:t xml:space="preserve"> </w:t>
      </w:r>
      <w:r>
        <w:rPr>
          <w:color w:val="212121"/>
          <w:w w:val="87"/>
          <w:position w:val="-6"/>
          <w:sz w:val="12"/>
          <w:szCs w:val="12"/>
        </w:rPr>
        <w:t>d</w:t>
      </w:r>
      <w:r>
        <w:rPr>
          <w:color w:val="111111"/>
          <w:w w:val="101"/>
          <w:position w:val="-6"/>
          <w:sz w:val="12"/>
          <w:szCs w:val="12"/>
        </w:rPr>
        <w:t>i</w:t>
      </w:r>
      <w:r>
        <w:rPr>
          <w:color w:val="111111"/>
          <w:w w:val="132"/>
          <w:position w:val="-6"/>
          <w:sz w:val="12"/>
          <w:szCs w:val="12"/>
        </w:rPr>
        <w:t>r</w:t>
      </w:r>
      <w:r>
        <w:rPr>
          <w:color w:val="212121"/>
          <w:w w:val="108"/>
          <w:position w:val="-6"/>
          <w:sz w:val="12"/>
          <w:szCs w:val="12"/>
        </w:rPr>
        <w:t>e</w:t>
      </w:r>
      <w:r>
        <w:rPr>
          <w:color w:val="212121"/>
          <w:w w:val="117"/>
          <w:position w:val="-6"/>
          <w:sz w:val="12"/>
          <w:szCs w:val="12"/>
        </w:rPr>
        <w:t>c</w:t>
      </w:r>
      <w:r>
        <w:rPr>
          <w:color w:val="212121"/>
          <w:w w:val="130"/>
          <w:position w:val="-6"/>
          <w:sz w:val="12"/>
          <w:szCs w:val="12"/>
        </w:rPr>
        <w:t>t</w:t>
      </w:r>
      <w:r>
        <w:rPr>
          <w:color w:val="212121"/>
          <w:w w:val="111"/>
          <w:position w:val="-6"/>
          <w:sz w:val="12"/>
          <w:szCs w:val="12"/>
        </w:rPr>
        <w:t>o</w:t>
      </w:r>
      <w:r>
        <w:rPr>
          <w:color w:val="212121"/>
          <w:w w:val="132"/>
          <w:position w:val="-6"/>
          <w:sz w:val="12"/>
          <w:szCs w:val="12"/>
        </w:rPr>
        <w:t>r</w:t>
      </w:r>
      <w:r>
        <w:rPr>
          <w:color w:val="212121"/>
          <w:w w:val="102"/>
          <w:position w:val="-6"/>
          <w:sz w:val="12"/>
          <w:szCs w:val="12"/>
        </w:rPr>
        <w:t>s</w:t>
      </w:r>
      <w:r>
        <w:rPr>
          <w:color w:val="212121"/>
          <w:w w:val="84"/>
          <w:position w:val="-6"/>
          <w:sz w:val="12"/>
          <w:szCs w:val="12"/>
        </w:rPr>
        <w:t>)</w:t>
      </w:r>
      <w:r>
        <w:rPr>
          <w:color w:val="212121"/>
          <w:position w:val="-6"/>
          <w:sz w:val="12"/>
          <w:szCs w:val="12"/>
        </w:rPr>
        <w:t xml:space="preserve">           </w:t>
      </w:r>
      <w:r>
        <w:rPr>
          <w:color w:val="212121"/>
          <w:spacing w:val="-10"/>
          <w:position w:val="-6"/>
          <w:sz w:val="12"/>
          <w:szCs w:val="12"/>
        </w:rPr>
        <w:t xml:space="preserve">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000000"/>
          <w:w w:val="108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k</w:t>
      </w:r>
      <w:r>
        <w:rPr>
          <w:color w:val="111111"/>
          <w:w w:val="96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000000"/>
          <w:w w:val="113"/>
          <w:position w:val="1"/>
          <w:sz w:val="12"/>
          <w:szCs w:val="12"/>
        </w:rPr>
        <w:t>s</w:t>
      </w:r>
      <w:r>
        <w:rPr>
          <w:color w:val="000000"/>
          <w:w w:val="95"/>
          <w:position w:val="1"/>
          <w:sz w:val="12"/>
          <w:szCs w:val="12"/>
        </w:rPr>
        <w:t>.</w:t>
      </w:r>
      <w:r>
        <w:rPr>
          <w:color w:val="000000"/>
          <w:position w:val="1"/>
          <w:sz w:val="12"/>
          <w:szCs w:val="12"/>
        </w:rPr>
        <w:t xml:space="preserve">                 </w:t>
      </w:r>
      <w:r>
        <w:rPr>
          <w:color w:val="000000"/>
          <w:spacing w:val="-7"/>
          <w:position w:val="1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111111"/>
          <w:w w:val="119"/>
          <w:sz w:val="12"/>
          <w:szCs w:val="12"/>
        </w:rPr>
        <w:t>4</w:t>
      </w:r>
      <w:r>
        <w:rPr>
          <w:color w:val="111111"/>
          <w:w w:val="103"/>
          <w:sz w:val="12"/>
          <w:szCs w:val="12"/>
        </w:rPr>
        <w:t>3</w:t>
      </w:r>
      <w:r>
        <w:rPr>
          <w:color w:val="212121"/>
          <w:w w:val="117"/>
          <w:sz w:val="12"/>
          <w:szCs w:val="12"/>
        </w:rPr>
        <w:t>,4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9</w:t>
      </w:r>
      <w:r>
        <w:rPr>
          <w:color w:val="111111"/>
          <w:w w:val="111"/>
          <w:sz w:val="12"/>
          <w:szCs w:val="12"/>
        </w:rPr>
        <w:t>5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4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137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81</w:t>
      </w:r>
      <w:r>
        <w:rPr>
          <w:color w:val="111111"/>
          <w:w w:val="111"/>
          <w:sz w:val="12"/>
          <w:szCs w:val="12"/>
        </w:rPr>
        <w:t>,7</w:t>
      </w:r>
      <w:r>
        <w:rPr>
          <w:color w:val="212121"/>
          <w:w w:val="111"/>
          <w:sz w:val="12"/>
          <w:szCs w:val="12"/>
        </w:rPr>
        <w:t>8</w:t>
      </w:r>
      <w:r>
        <w:rPr>
          <w:color w:val="111111"/>
          <w:w w:val="111"/>
          <w:sz w:val="12"/>
          <w:szCs w:val="12"/>
        </w:rPr>
        <w:t>7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25</w:t>
      </w:r>
      <w:r>
        <w:rPr>
          <w:color w:val="111111"/>
          <w:w w:val="119"/>
          <w:sz w:val="12"/>
          <w:szCs w:val="12"/>
        </w:rPr>
        <w:t>7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000000"/>
          <w:w w:val="95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5</w:t>
      </w:r>
      <w:r>
        <w:rPr>
          <w:color w:val="000000"/>
          <w:w w:val="119"/>
          <w:sz w:val="12"/>
          <w:szCs w:val="12"/>
        </w:rPr>
        <w:t>2</w:t>
      </w:r>
      <w:r>
        <w:rPr>
          <w:color w:val="000000"/>
          <w:w w:val="111"/>
          <w:sz w:val="12"/>
          <w:szCs w:val="12"/>
        </w:rPr>
        <w:t>2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6</w:t>
      </w:r>
      <w:r>
        <w:rPr>
          <w:color w:val="000000"/>
          <w:w w:val="111"/>
          <w:sz w:val="12"/>
          <w:szCs w:val="12"/>
        </w:rPr>
        <w:t>9</w:t>
      </w:r>
      <w:r>
        <w:rPr>
          <w:color w:val="111111"/>
          <w:w w:val="103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,5</w:t>
      </w:r>
      <w:r>
        <w:rPr>
          <w:color w:val="000000"/>
          <w:w w:val="111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2</w:t>
      </w:r>
      <w:r>
        <w:rPr>
          <w:color w:val="111111"/>
          <w:sz w:val="12"/>
          <w:szCs w:val="12"/>
        </w:rPr>
        <w:t xml:space="preserve">           </w:t>
      </w:r>
      <w:r>
        <w:rPr>
          <w:color w:val="111111"/>
          <w:spacing w:val="10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80</w:t>
      </w:r>
      <w:r>
        <w:rPr>
          <w:color w:val="212121"/>
          <w:w w:val="111"/>
          <w:sz w:val="12"/>
          <w:szCs w:val="12"/>
        </w:rPr>
        <w:t>0</w:t>
      </w:r>
      <w:r>
        <w:rPr>
          <w:color w:val="373737"/>
          <w:w w:val="79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6</w:t>
      </w:r>
      <w:r>
        <w:rPr>
          <w:color w:val="111111"/>
          <w:w w:val="111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955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5"/>
          <w:sz w:val="12"/>
          <w:szCs w:val="12"/>
        </w:rPr>
        <w:t>96</w:t>
      </w:r>
      <w:r>
        <w:rPr>
          <w:color w:val="111111"/>
          <w:w w:val="103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</w:p>
    <w:p w:rsidR="005E3976" w:rsidRDefault="005F08BB">
      <w:pPr>
        <w:spacing w:before="40"/>
        <w:ind w:left="130" w:right="1174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111111"/>
          <w:spacing w:val="1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66"/>
          <w:position w:val="2"/>
          <w:sz w:val="11"/>
          <w:szCs w:val="11"/>
        </w:rPr>
        <w:t>B</w:t>
      </w:r>
      <w:r>
        <w:rPr>
          <w:rFonts w:ascii="Arial" w:eastAsia="Arial" w:hAnsi="Arial" w:cs="Arial"/>
          <w:b/>
          <w:color w:val="212121"/>
          <w:w w:val="107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2"/>
          <w:position w:val="2"/>
          <w:sz w:val="11"/>
          <w:szCs w:val="11"/>
        </w:rPr>
        <w:t>w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g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                                                             </w:t>
      </w:r>
      <w:r>
        <w:rPr>
          <w:rFonts w:ascii="Arial" w:eastAsia="Arial" w:hAnsi="Arial" w:cs="Arial"/>
          <w:b/>
          <w:color w:val="212121"/>
          <w:spacing w:val="5"/>
          <w:position w:val="2"/>
          <w:sz w:val="11"/>
          <w:szCs w:val="11"/>
        </w:rPr>
        <w:t xml:space="preserve"> </w:t>
      </w:r>
      <w:r>
        <w:rPr>
          <w:color w:val="000000"/>
          <w:w w:val="79"/>
          <w:position w:val="1"/>
          <w:sz w:val="12"/>
          <w:szCs w:val="12"/>
        </w:rPr>
        <w:t>P</w:t>
      </w:r>
      <w:r>
        <w:rPr>
          <w:color w:val="111111"/>
          <w:w w:val="108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k</w:t>
      </w:r>
      <w:r>
        <w:rPr>
          <w:color w:val="111111"/>
          <w:w w:val="96"/>
          <w:position w:val="1"/>
          <w:sz w:val="12"/>
          <w:szCs w:val="12"/>
        </w:rPr>
        <w:t>-</w:t>
      </w:r>
      <w:r>
        <w:rPr>
          <w:color w:val="000000"/>
          <w:w w:val="90"/>
          <w:position w:val="1"/>
          <w:sz w:val="12"/>
          <w:szCs w:val="12"/>
        </w:rPr>
        <w:t>R</w:t>
      </w:r>
      <w:r>
        <w:rPr>
          <w:color w:val="11111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</w:t>
      </w:r>
      <w:r>
        <w:rPr>
          <w:color w:val="111111"/>
          <w:spacing w:val="-2"/>
          <w:position w:val="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,913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61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94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1"/>
          <w:sz w:val="12"/>
          <w:szCs w:val="12"/>
        </w:rPr>
        <w:t>1</w:t>
      </w:r>
      <w:r>
        <w:rPr>
          <w:color w:val="494949"/>
          <w:w w:val="127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743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692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93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373737"/>
          <w:w w:val="95"/>
          <w:sz w:val="12"/>
          <w:szCs w:val="12"/>
        </w:rPr>
        <w:t>,</w:t>
      </w:r>
      <w:r>
        <w:rPr>
          <w:color w:val="111111"/>
          <w:w w:val="127"/>
          <w:sz w:val="12"/>
          <w:szCs w:val="12"/>
        </w:rPr>
        <w:t>4</w:t>
      </w:r>
      <w:r>
        <w:rPr>
          <w:color w:val="111111"/>
          <w:w w:val="103"/>
          <w:sz w:val="12"/>
          <w:szCs w:val="12"/>
        </w:rPr>
        <w:t>4</w:t>
      </w:r>
      <w:r>
        <w:rPr>
          <w:color w:val="111111"/>
          <w:w w:val="111"/>
          <w:sz w:val="12"/>
          <w:szCs w:val="12"/>
        </w:rPr>
        <w:t>2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08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251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0</w:t>
      </w:r>
      <w:r>
        <w:rPr>
          <w:color w:val="000000"/>
          <w:w w:val="111"/>
          <w:sz w:val="12"/>
          <w:szCs w:val="12"/>
        </w:rPr>
        <w:t>9</w:t>
      </w:r>
      <w:r>
        <w:rPr>
          <w:color w:val="000000"/>
          <w:w w:val="103"/>
          <w:sz w:val="12"/>
          <w:szCs w:val="12"/>
        </w:rPr>
        <w:t>1</w:t>
      </w:r>
      <w:r>
        <w:rPr>
          <w:color w:val="000000"/>
          <w:w w:val="111"/>
          <w:sz w:val="12"/>
          <w:szCs w:val="12"/>
        </w:rPr>
        <w:t>,</w:t>
      </w:r>
      <w:r>
        <w:rPr>
          <w:color w:val="000000"/>
          <w:w w:val="119"/>
          <w:sz w:val="12"/>
          <w:szCs w:val="12"/>
        </w:rPr>
        <w:t>0</w:t>
      </w:r>
      <w:r>
        <w:rPr>
          <w:color w:val="111111"/>
          <w:w w:val="111"/>
          <w:sz w:val="12"/>
          <w:szCs w:val="12"/>
        </w:rPr>
        <w:t>7</w:t>
      </w:r>
      <w:r>
        <w:rPr>
          <w:color w:val="000000"/>
          <w:w w:val="111"/>
          <w:sz w:val="12"/>
          <w:szCs w:val="12"/>
        </w:rPr>
        <w:t>0,4</w:t>
      </w:r>
      <w:r>
        <w:rPr>
          <w:color w:val="11111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111111"/>
          <w:w w:val="117"/>
          <w:sz w:val="12"/>
          <w:szCs w:val="12"/>
        </w:rPr>
        <w:t>,4</w:t>
      </w:r>
      <w:r>
        <w:rPr>
          <w:color w:val="212121"/>
          <w:w w:val="111"/>
          <w:sz w:val="12"/>
          <w:szCs w:val="12"/>
        </w:rPr>
        <w:t>7</w:t>
      </w:r>
      <w:r>
        <w:rPr>
          <w:color w:val="111111"/>
          <w:w w:val="111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22</w:t>
      </w:r>
      <w:r>
        <w:rPr>
          <w:color w:val="111111"/>
          <w:w w:val="111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95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4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6</w:t>
      </w:r>
    </w:p>
    <w:p w:rsidR="005E3976" w:rsidRDefault="005F08BB">
      <w:pPr>
        <w:spacing w:before="10"/>
        <w:ind w:left="130" w:right="1173"/>
        <w:jc w:val="both"/>
        <w:rPr>
          <w:sz w:val="12"/>
          <w:szCs w:val="12"/>
        </w:rPr>
      </w:pPr>
      <w:r>
        <w:rPr>
          <w:color w:val="212121"/>
          <w:w w:val="84"/>
          <w:position w:val="2"/>
          <w:sz w:val="12"/>
          <w:szCs w:val="12"/>
        </w:rPr>
        <w:t>C</w:t>
      </w:r>
      <w:r>
        <w:rPr>
          <w:color w:val="212121"/>
          <w:w w:val="108"/>
          <w:position w:val="2"/>
          <w:sz w:val="12"/>
          <w:szCs w:val="12"/>
        </w:rPr>
        <w:t>a</w:t>
      </w:r>
      <w:r>
        <w:rPr>
          <w:color w:val="111111"/>
          <w:w w:val="119"/>
          <w:position w:val="2"/>
          <w:sz w:val="12"/>
          <w:szCs w:val="12"/>
        </w:rPr>
        <w:t>p</w:t>
      </w:r>
      <w:r>
        <w:rPr>
          <w:color w:val="212121"/>
          <w:w w:val="86"/>
          <w:position w:val="2"/>
          <w:sz w:val="12"/>
          <w:szCs w:val="12"/>
        </w:rPr>
        <w:t>i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212121"/>
          <w:w w:val="108"/>
          <w:position w:val="2"/>
          <w:sz w:val="12"/>
          <w:szCs w:val="12"/>
        </w:rPr>
        <w:t>a</w:t>
      </w:r>
      <w:r>
        <w:rPr>
          <w:color w:val="111111"/>
          <w:w w:val="101"/>
          <w:position w:val="2"/>
          <w:sz w:val="12"/>
          <w:szCs w:val="12"/>
        </w:rPr>
        <w:t>l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212121"/>
          <w:w w:val="65"/>
          <w:position w:val="2"/>
          <w:sz w:val="12"/>
          <w:szCs w:val="12"/>
        </w:rPr>
        <w:t>E</w:t>
      </w:r>
      <w:r>
        <w:rPr>
          <w:color w:val="111111"/>
          <w:w w:val="118"/>
          <w:position w:val="2"/>
          <w:sz w:val="12"/>
          <w:szCs w:val="12"/>
        </w:rPr>
        <w:t>m</w:t>
      </w:r>
      <w:r>
        <w:rPr>
          <w:color w:val="212121"/>
          <w:w w:val="111"/>
          <w:position w:val="2"/>
          <w:sz w:val="12"/>
          <w:szCs w:val="12"/>
        </w:rPr>
        <w:t>p</w:t>
      </w:r>
      <w:r>
        <w:rPr>
          <w:color w:val="000000"/>
          <w:w w:val="86"/>
          <w:position w:val="2"/>
          <w:sz w:val="12"/>
          <w:szCs w:val="12"/>
        </w:rPr>
        <w:t>l</w:t>
      </w:r>
      <w:r>
        <w:rPr>
          <w:color w:val="212121"/>
          <w:w w:val="127"/>
          <w:position w:val="2"/>
          <w:sz w:val="12"/>
          <w:szCs w:val="12"/>
        </w:rPr>
        <w:t>o</w:t>
      </w:r>
      <w:r>
        <w:rPr>
          <w:color w:val="212121"/>
          <w:w w:val="95"/>
          <w:position w:val="2"/>
          <w:sz w:val="12"/>
          <w:szCs w:val="12"/>
        </w:rPr>
        <w:t>y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111111"/>
          <w:w w:val="111"/>
          <w:position w:val="2"/>
          <w:sz w:val="12"/>
          <w:szCs w:val="12"/>
        </w:rPr>
        <w:t>d</w:t>
      </w:r>
      <w:r>
        <w:rPr>
          <w:color w:val="111111"/>
          <w:position w:val="2"/>
          <w:sz w:val="12"/>
          <w:szCs w:val="12"/>
        </w:rPr>
        <w:t xml:space="preserve">                                                              </w:t>
      </w:r>
      <w:r>
        <w:rPr>
          <w:color w:val="111111"/>
          <w:spacing w:val="11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111111"/>
          <w:w w:val="117"/>
          <w:position w:val="1"/>
          <w:sz w:val="12"/>
          <w:szCs w:val="12"/>
        </w:rPr>
        <w:t>a</w:t>
      </w:r>
      <w:r>
        <w:rPr>
          <w:color w:val="000000"/>
          <w:w w:val="103"/>
          <w:position w:val="1"/>
          <w:sz w:val="12"/>
          <w:szCs w:val="12"/>
        </w:rPr>
        <w:t>k</w:t>
      </w:r>
      <w:r>
        <w:rPr>
          <w:color w:val="212121"/>
          <w:w w:val="108"/>
          <w:position w:val="1"/>
          <w:sz w:val="12"/>
          <w:szCs w:val="12"/>
        </w:rPr>
        <w:t>-</w:t>
      </w:r>
      <w:r>
        <w:rPr>
          <w:color w:val="111111"/>
          <w:w w:val="90"/>
          <w:position w:val="1"/>
          <w:sz w:val="12"/>
          <w:szCs w:val="12"/>
        </w:rPr>
        <w:t>R</w:t>
      </w:r>
      <w:r>
        <w:rPr>
          <w:color w:val="111111"/>
          <w:w w:val="113"/>
          <w:position w:val="1"/>
          <w:sz w:val="12"/>
          <w:szCs w:val="12"/>
        </w:rPr>
        <w:t>s</w:t>
      </w:r>
      <w:r>
        <w:rPr>
          <w:color w:val="111111"/>
          <w:w w:val="95"/>
          <w:position w:val="1"/>
          <w:sz w:val="12"/>
          <w:szCs w:val="12"/>
        </w:rPr>
        <w:t>.</w:t>
      </w:r>
      <w:r>
        <w:rPr>
          <w:color w:val="111111"/>
          <w:position w:val="1"/>
          <w:sz w:val="12"/>
          <w:szCs w:val="12"/>
        </w:rPr>
        <w:t xml:space="preserve">                 </w:t>
      </w:r>
      <w:r>
        <w:rPr>
          <w:color w:val="111111"/>
          <w:spacing w:val="-7"/>
          <w:position w:val="1"/>
          <w:sz w:val="12"/>
          <w:szCs w:val="12"/>
        </w:rPr>
        <w:t xml:space="preserve"> </w:t>
      </w:r>
      <w:r>
        <w:rPr>
          <w:color w:val="212121"/>
          <w:w w:val="87"/>
          <w:position w:val="1"/>
          <w:sz w:val="12"/>
          <w:szCs w:val="12"/>
        </w:rPr>
        <w:t>3</w:t>
      </w:r>
      <w:r>
        <w:rPr>
          <w:color w:val="212121"/>
          <w:w w:val="111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03"/>
          <w:position w:val="1"/>
          <w:sz w:val="12"/>
          <w:szCs w:val="12"/>
        </w:rPr>
        <w:t>5</w:t>
      </w:r>
      <w:r>
        <w:rPr>
          <w:color w:val="212121"/>
          <w:w w:val="111"/>
          <w:position w:val="1"/>
          <w:sz w:val="12"/>
          <w:szCs w:val="12"/>
        </w:rPr>
        <w:t>1</w:t>
      </w:r>
      <w:r>
        <w:rPr>
          <w:color w:val="373737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2</w:t>
      </w:r>
      <w:r>
        <w:rPr>
          <w:color w:val="212121"/>
          <w:w w:val="111"/>
          <w:position w:val="1"/>
          <w:sz w:val="12"/>
          <w:szCs w:val="12"/>
        </w:rPr>
        <w:t>82</w:t>
      </w:r>
      <w:r>
        <w:rPr>
          <w:color w:val="494949"/>
          <w:w w:val="95"/>
          <w:position w:val="1"/>
          <w:sz w:val="12"/>
          <w:szCs w:val="12"/>
        </w:rPr>
        <w:t>,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11"/>
          <w:position w:val="1"/>
          <w:sz w:val="12"/>
          <w:szCs w:val="12"/>
        </w:rPr>
        <w:t>60</w:t>
      </w:r>
      <w:r>
        <w:rPr>
          <w:color w:val="212121"/>
          <w:position w:val="1"/>
          <w:sz w:val="12"/>
          <w:szCs w:val="12"/>
        </w:rPr>
        <w:t xml:space="preserve">           </w:t>
      </w:r>
      <w:r>
        <w:rPr>
          <w:color w:val="212121"/>
          <w:spacing w:val="5"/>
          <w:position w:val="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373737"/>
          <w:w w:val="127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77</w:t>
      </w:r>
      <w:r>
        <w:rPr>
          <w:color w:val="000000"/>
          <w:w w:val="103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,2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90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w w:val="87"/>
          <w:sz w:val="12"/>
          <w:szCs w:val="12"/>
        </w:rPr>
        <w:t>2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,5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7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7</w:t>
      </w:r>
      <w:r>
        <w:rPr>
          <w:color w:val="111111"/>
          <w:w w:val="111"/>
          <w:sz w:val="12"/>
          <w:szCs w:val="12"/>
        </w:rPr>
        <w:t>6</w:t>
      </w:r>
      <w:r>
        <w:rPr>
          <w:color w:val="000000"/>
          <w:w w:val="111"/>
          <w:sz w:val="12"/>
          <w:szCs w:val="12"/>
        </w:rPr>
        <w:t>4</w:t>
      </w:r>
      <w:r>
        <w:rPr>
          <w:color w:val="11111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9</w:t>
      </w:r>
      <w:r>
        <w:rPr>
          <w:color w:val="000000"/>
          <w:w w:val="111"/>
          <w:sz w:val="12"/>
          <w:szCs w:val="12"/>
        </w:rPr>
        <w:t>44</w:t>
      </w:r>
      <w:r>
        <w:rPr>
          <w:color w:val="111111"/>
          <w:w w:val="95"/>
          <w:sz w:val="12"/>
          <w:szCs w:val="12"/>
        </w:rPr>
        <w:t>,</w:t>
      </w:r>
      <w:r>
        <w:rPr>
          <w:color w:val="000000"/>
          <w:w w:val="111"/>
          <w:sz w:val="12"/>
          <w:szCs w:val="12"/>
        </w:rPr>
        <w:t>1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5</w:t>
      </w:r>
      <w:r>
        <w:rPr>
          <w:color w:val="111111"/>
          <w:w w:val="119"/>
          <w:sz w:val="12"/>
          <w:szCs w:val="12"/>
        </w:rPr>
        <w:t>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60</w:t>
      </w:r>
      <w:r>
        <w:rPr>
          <w:color w:val="212121"/>
          <w:w w:val="103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80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w w:val="87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,765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66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ind w:left="130" w:right="10167"/>
        <w:jc w:val="both"/>
        <w:rPr>
          <w:sz w:val="12"/>
          <w:szCs w:val="12"/>
        </w:rPr>
      </w:pPr>
      <w:r>
        <w:rPr>
          <w:w w:val="78"/>
          <w:sz w:val="12"/>
          <w:szCs w:val="12"/>
        </w:rPr>
        <w:t>C</w:t>
      </w:r>
      <w:r>
        <w:rPr>
          <w:w w:val="117"/>
          <w:sz w:val="12"/>
          <w:szCs w:val="12"/>
        </w:rPr>
        <w:t>a</w:t>
      </w:r>
      <w:r>
        <w:rPr>
          <w:w w:val="123"/>
          <w:sz w:val="12"/>
          <w:szCs w:val="12"/>
        </w:rPr>
        <w:t>s</w:t>
      </w:r>
      <w:r>
        <w:rPr>
          <w:w w:val="111"/>
          <w:sz w:val="12"/>
          <w:szCs w:val="12"/>
        </w:rPr>
        <w:t>h</w:t>
      </w:r>
      <w:r>
        <w:rPr>
          <w:spacing w:val="13"/>
          <w:sz w:val="12"/>
          <w:szCs w:val="12"/>
        </w:rPr>
        <w:t xml:space="preserve"> </w:t>
      </w:r>
      <w:r>
        <w:rPr>
          <w:w w:val="71"/>
          <w:sz w:val="12"/>
          <w:szCs w:val="12"/>
        </w:rPr>
        <w:t>F</w:t>
      </w:r>
      <w:r>
        <w:rPr>
          <w:w w:val="86"/>
          <w:sz w:val="12"/>
          <w:szCs w:val="12"/>
        </w:rPr>
        <w:t>l</w:t>
      </w:r>
      <w:r>
        <w:rPr>
          <w:w w:val="127"/>
          <w:sz w:val="12"/>
          <w:szCs w:val="12"/>
        </w:rPr>
        <w:t>o</w:t>
      </w:r>
      <w:r>
        <w:rPr>
          <w:w w:val="116"/>
          <w:sz w:val="12"/>
          <w:szCs w:val="12"/>
        </w:rPr>
        <w:t>w</w:t>
      </w:r>
      <w:r>
        <w:rPr>
          <w:spacing w:val="4"/>
          <w:sz w:val="12"/>
          <w:szCs w:val="12"/>
        </w:rPr>
        <w:t xml:space="preserve"> </w:t>
      </w:r>
      <w:r>
        <w:rPr>
          <w:w w:val="86"/>
          <w:sz w:val="12"/>
          <w:szCs w:val="12"/>
        </w:rPr>
        <w:t>S</w:t>
      </w:r>
      <w:r>
        <w:rPr>
          <w:color w:val="111111"/>
          <w:w w:val="111"/>
          <w:sz w:val="12"/>
          <w:szCs w:val="12"/>
        </w:rPr>
        <w:t>u</w:t>
      </w:r>
      <w:r>
        <w:rPr>
          <w:color w:val="000000"/>
          <w:w w:val="113"/>
          <w:sz w:val="12"/>
          <w:szCs w:val="12"/>
        </w:rPr>
        <w:t>m</w:t>
      </w:r>
      <w:r>
        <w:rPr>
          <w:color w:val="000000"/>
          <w:w w:val="123"/>
          <w:sz w:val="12"/>
          <w:szCs w:val="12"/>
        </w:rPr>
        <w:t>m</w:t>
      </w:r>
      <w:r>
        <w:rPr>
          <w:color w:val="111111"/>
          <w:w w:val="117"/>
          <w:sz w:val="12"/>
          <w:szCs w:val="12"/>
        </w:rPr>
        <w:t>a</w:t>
      </w:r>
      <w:r>
        <w:rPr>
          <w:color w:val="000000"/>
          <w:w w:val="115"/>
          <w:sz w:val="12"/>
          <w:szCs w:val="12"/>
        </w:rPr>
        <w:t>ry</w:t>
      </w:r>
    </w:p>
    <w:p w:rsidR="005E3976" w:rsidRDefault="005E3976">
      <w:pPr>
        <w:spacing w:before="6" w:line="200" w:lineRule="exact"/>
      </w:pPr>
    </w:p>
    <w:p w:rsidR="005E3976" w:rsidRDefault="005F08BB">
      <w:pPr>
        <w:spacing w:line="266" w:lineRule="auto"/>
        <w:ind w:left="130" w:right="1139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89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212121"/>
          <w:w w:val="89"/>
          <w:position w:val="2"/>
          <w:sz w:val="11"/>
          <w:szCs w:val="11"/>
        </w:rPr>
        <w:t>ash</w:t>
      </w:r>
      <w:r>
        <w:rPr>
          <w:rFonts w:ascii="Arial" w:eastAsia="Arial" w:hAnsi="Arial" w:cs="Arial"/>
          <w:b/>
          <w:color w:val="212121"/>
          <w:spacing w:val="16"/>
          <w:w w:val="89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10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212121"/>
          <w:w w:val="63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212121"/>
          <w:w w:val="107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8"/>
          <w:position w:val="2"/>
          <w:sz w:val="11"/>
          <w:szCs w:val="11"/>
        </w:rPr>
        <w:t>w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1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85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w w:val="131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11111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89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07"/>
          <w:position w:val="2"/>
          <w:sz w:val="11"/>
          <w:szCs w:val="11"/>
        </w:rPr>
        <w:t>p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w w:val="123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g</w:t>
      </w:r>
      <w:r>
        <w:rPr>
          <w:rFonts w:ascii="Arial" w:eastAsia="Arial" w:hAnsi="Arial" w:cs="Arial"/>
          <w:b/>
          <w:color w:val="21212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6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373737"/>
          <w:w w:val="78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21212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110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212121"/>
          <w:w w:val="79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79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17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                                </w:t>
      </w:r>
      <w:r>
        <w:rPr>
          <w:rFonts w:ascii="Arial" w:eastAsia="Arial" w:hAnsi="Arial" w:cs="Arial"/>
          <w:b/>
          <w:color w:val="212121"/>
          <w:spacing w:val="1"/>
          <w:position w:val="2"/>
          <w:sz w:val="11"/>
          <w:szCs w:val="11"/>
        </w:rPr>
        <w:t xml:space="preserve"> </w:t>
      </w:r>
      <w:r>
        <w:rPr>
          <w:color w:val="11111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111111"/>
          <w:w w:val="111"/>
          <w:position w:val="1"/>
          <w:sz w:val="12"/>
          <w:szCs w:val="12"/>
        </w:rPr>
        <w:t>k</w:t>
      </w:r>
      <w:r>
        <w:rPr>
          <w:color w:val="212121"/>
          <w:w w:val="96"/>
          <w:position w:val="1"/>
          <w:sz w:val="12"/>
          <w:szCs w:val="12"/>
        </w:rPr>
        <w:t>-</w:t>
      </w:r>
      <w:r>
        <w:rPr>
          <w:color w:val="111111"/>
          <w:w w:val="90"/>
          <w:position w:val="1"/>
          <w:sz w:val="12"/>
          <w:szCs w:val="12"/>
        </w:rPr>
        <w:t>R</w:t>
      </w:r>
      <w:r>
        <w:rPr>
          <w:color w:val="212121"/>
          <w:w w:val="113"/>
          <w:position w:val="1"/>
          <w:sz w:val="12"/>
          <w:szCs w:val="12"/>
        </w:rPr>
        <w:t>s</w:t>
      </w:r>
      <w:r>
        <w:rPr>
          <w:color w:val="212121"/>
          <w:w w:val="95"/>
          <w:position w:val="1"/>
          <w:sz w:val="12"/>
          <w:szCs w:val="12"/>
        </w:rPr>
        <w:t>.</w:t>
      </w:r>
      <w:r>
        <w:rPr>
          <w:color w:val="212121"/>
          <w:position w:val="1"/>
          <w:sz w:val="12"/>
          <w:szCs w:val="12"/>
        </w:rPr>
        <w:t xml:space="preserve">                      </w:t>
      </w:r>
      <w:r>
        <w:rPr>
          <w:color w:val="212121"/>
          <w:spacing w:val="11"/>
          <w:position w:val="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8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11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172</w:t>
      </w:r>
      <w:r>
        <w:rPr>
          <w:color w:val="212121"/>
          <w:sz w:val="12"/>
          <w:szCs w:val="12"/>
        </w:rPr>
        <w:t xml:space="preserve">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7</w:t>
      </w:r>
      <w:r>
        <w:rPr>
          <w:color w:val="373737"/>
          <w:w w:val="111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373737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4</w:t>
      </w:r>
      <w:r>
        <w:rPr>
          <w:color w:val="494949"/>
          <w:w w:val="111"/>
          <w:sz w:val="12"/>
          <w:szCs w:val="12"/>
        </w:rPr>
        <w:t>,</w:t>
      </w:r>
      <w:r>
        <w:rPr>
          <w:color w:val="494949"/>
          <w:spacing w:val="-16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784</w:t>
      </w:r>
      <w:r>
        <w:rPr>
          <w:color w:val="000000"/>
          <w:sz w:val="12"/>
          <w:szCs w:val="12"/>
        </w:rPr>
        <w:t xml:space="preserve">)                 </w:t>
      </w:r>
      <w:r>
        <w:rPr>
          <w:color w:val="000000"/>
          <w:spacing w:val="21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9</w:t>
      </w:r>
      <w:r>
        <w:rPr>
          <w:color w:val="212121"/>
          <w:w w:val="95"/>
          <w:sz w:val="12"/>
          <w:szCs w:val="12"/>
        </w:rPr>
        <w:t>,</w:t>
      </w:r>
      <w:r>
        <w:rPr>
          <w:color w:val="373737"/>
          <w:w w:val="119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04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505,6</w:t>
      </w:r>
      <w:r>
        <w:rPr>
          <w:color w:val="111111"/>
          <w:w w:val="108"/>
          <w:sz w:val="12"/>
          <w:szCs w:val="12"/>
        </w:rPr>
        <w:t>1</w:t>
      </w:r>
      <w:r>
        <w:rPr>
          <w:color w:val="212121"/>
          <w:w w:val="108"/>
          <w:sz w:val="12"/>
          <w:szCs w:val="12"/>
        </w:rPr>
        <w:t>0,</w:t>
      </w:r>
      <w:r>
        <w:rPr>
          <w:color w:val="111111"/>
          <w:w w:val="108"/>
          <w:sz w:val="12"/>
          <w:szCs w:val="12"/>
        </w:rPr>
        <w:t>7</w:t>
      </w:r>
      <w:r>
        <w:rPr>
          <w:color w:val="212121"/>
          <w:w w:val="108"/>
          <w:sz w:val="12"/>
          <w:szCs w:val="12"/>
        </w:rPr>
        <w:t>8</w:t>
      </w:r>
      <w:r>
        <w:rPr>
          <w:color w:val="111111"/>
          <w:w w:val="108"/>
          <w:sz w:val="12"/>
          <w:szCs w:val="12"/>
        </w:rPr>
        <w:t xml:space="preserve">1               </w:t>
      </w:r>
      <w:r>
        <w:rPr>
          <w:color w:val="111111"/>
          <w:spacing w:val="13"/>
          <w:w w:val="108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96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949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 xml:space="preserve">888            </w:t>
      </w:r>
      <w:r>
        <w:rPr>
          <w:color w:val="212121"/>
          <w:spacing w:val="7"/>
          <w:w w:val="108"/>
          <w:sz w:val="12"/>
          <w:szCs w:val="12"/>
        </w:rPr>
        <w:t xml:space="preserve"> </w:t>
      </w:r>
      <w:r>
        <w:rPr>
          <w:color w:val="111111"/>
          <w:w w:val="60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8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5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213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rFonts w:ascii="Arial" w:eastAsia="Arial" w:hAnsi="Arial" w:cs="Arial"/>
          <w:b/>
          <w:color w:val="111111"/>
          <w:w w:val="89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212121"/>
          <w:w w:val="89"/>
          <w:position w:val="2"/>
          <w:sz w:val="11"/>
          <w:szCs w:val="11"/>
        </w:rPr>
        <w:t>ash</w:t>
      </w:r>
      <w:r>
        <w:rPr>
          <w:rFonts w:ascii="Arial" w:eastAsia="Arial" w:hAnsi="Arial" w:cs="Arial"/>
          <w:b/>
          <w:color w:val="212121"/>
          <w:spacing w:val="16"/>
          <w:w w:val="89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10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212121"/>
          <w:w w:val="63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111111"/>
          <w:w w:val="114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2"/>
          <w:position w:val="2"/>
          <w:sz w:val="11"/>
          <w:szCs w:val="11"/>
        </w:rPr>
        <w:t>w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106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w w:val="106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111111"/>
          <w:spacing w:val="7"/>
          <w:w w:val="106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47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07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373737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494949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g</w:t>
      </w:r>
      <w:r>
        <w:rPr>
          <w:rFonts w:ascii="Arial" w:eastAsia="Arial" w:hAnsi="Arial" w:cs="Arial"/>
          <w:b/>
          <w:color w:val="21212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0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21212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000000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79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373737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373737"/>
          <w:position w:val="2"/>
          <w:sz w:val="11"/>
          <w:szCs w:val="11"/>
        </w:rPr>
        <w:t xml:space="preserve">                                   </w:t>
      </w:r>
      <w:r>
        <w:rPr>
          <w:rFonts w:ascii="Arial" w:eastAsia="Arial" w:hAnsi="Arial" w:cs="Arial"/>
          <w:b/>
          <w:color w:val="373737"/>
          <w:spacing w:val="-7"/>
          <w:position w:val="2"/>
          <w:sz w:val="11"/>
          <w:szCs w:val="11"/>
        </w:rPr>
        <w:t xml:space="preserve"> </w:t>
      </w:r>
      <w:r>
        <w:rPr>
          <w:color w:val="212121"/>
          <w:w w:val="79"/>
          <w:sz w:val="12"/>
          <w:szCs w:val="12"/>
        </w:rPr>
        <w:t>P</w:t>
      </w:r>
      <w:r>
        <w:rPr>
          <w:color w:val="212121"/>
          <w:w w:val="108"/>
          <w:sz w:val="12"/>
          <w:szCs w:val="12"/>
        </w:rPr>
        <w:t>a</w:t>
      </w:r>
      <w:r>
        <w:rPr>
          <w:color w:val="212121"/>
          <w:w w:val="111"/>
          <w:sz w:val="12"/>
          <w:szCs w:val="12"/>
        </w:rPr>
        <w:t>k</w:t>
      </w:r>
      <w:r>
        <w:rPr>
          <w:color w:val="212121"/>
          <w:w w:val="96"/>
          <w:sz w:val="12"/>
          <w:szCs w:val="12"/>
        </w:rPr>
        <w:t>-</w:t>
      </w:r>
      <w:r>
        <w:rPr>
          <w:color w:val="212121"/>
          <w:w w:val="90"/>
          <w:sz w:val="12"/>
          <w:szCs w:val="12"/>
        </w:rPr>
        <w:t>R</w:t>
      </w:r>
      <w:r>
        <w:rPr>
          <w:color w:val="373737"/>
          <w:w w:val="113"/>
          <w:sz w:val="12"/>
          <w:szCs w:val="12"/>
        </w:rPr>
        <w:t>s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        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,233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08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spacing w:val="-6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22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9</w:t>
      </w:r>
      <w:r>
        <w:rPr>
          <w:color w:val="373737"/>
          <w:w w:val="95"/>
          <w:sz w:val="12"/>
          <w:szCs w:val="12"/>
        </w:rPr>
        <w:t>,</w:t>
      </w:r>
      <w:r>
        <w:rPr>
          <w:color w:val="373737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9</w:t>
      </w:r>
      <w:r>
        <w:rPr>
          <w:color w:val="000000"/>
          <w:w w:val="96"/>
          <w:sz w:val="12"/>
          <w:szCs w:val="12"/>
        </w:rPr>
        <w:t>)</w:t>
      </w:r>
      <w:r>
        <w:rPr>
          <w:color w:val="000000"/>
          <w:sz w:val="12"/>
          <w:szCs w:val="12"/>
        </w:rPr>
        <w:t xml:space="preserve">            </w:t>
      </w:r>
      <w:r>
        <w:rPr>
          <w:color w:val="000000"/>
          <w:spacing w:val="-6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373737"/>
          <w:w w:val="111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6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,88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36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84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</w:t>
      </w:r>
      <w:r>
        <w:rPr>
          <w:color w:val="212121"/>
          <w:spacing w:val="-6"/>
          <w:sz w:val="12"/>
          <w:szCs w:val="12"/>
        </w:rPr>
        <w:t xml:space="preserve"> </w:t>
      </w:r>
      <w:r>
        <w:rPr>
          <w:color w:val="111111"/>
          <w:w w:val="60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115</w:t>
      </w:r>
      <w:r>
        <w:rPr>
          <w:color w:val="212121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67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98</w:t>
      </w:r>
      <w:r>
        <w:rPr>
          <w:color w:val="212121"/>
          <w:w w:val="96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-4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w w:val="111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w w:val="119"/>
          <w:sz w:val="12"/>
          <w:szCs w:val="12"/>
        </w:rPr>
        <w:t>7</w:t>
      </w:r>
      <w:r>
        <w:rPr>
          <w:color w:val="212121"/>
          <w:w w:val="103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111111"/>
          <w:w w:val="103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96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-4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373737"/>
          <w:w w:val="119"/>
          <w:sz w:val="12"/>
          <w:szCs w:val="12"/>
        </w:rPr>
        <w:t>7</w:t>
      </w:r>
      <w:r>
        <w:rPr>
          <w:color w:val="373737"/>
          <w:w w:val="111"/>
          <w:sz w:val="12"/>
          <w:szCs w:val="12"/>
        </w:rPr>
        <w:t>8</w:t>
      </w:r>
      <w:r>
        <w:rPr>
          <w:color w:val="494949"/>
          <w:w w:val="95"/>
          <w:sz w:val="12"/>
          <w:szCs w:val="12"/>
        </w:rPr>
        <w:t>,</w:t>
      </w:r>
      <w:r>
        <w:rPr>
          <w:color w:val="494949"/>
          <w:spacing w:val="-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7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2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920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rFonts w:ascii="Arial" w:eastAsia="Arial" w:hAnsi="Arial" w:cs="Arial"/>
          <w:b/>
          <w:color w:val="212121"/>
          <w:w w:val="89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w w:val="89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89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w w:val="89"/>
          <w:position w:val="2"/>
          <w:sz w:val="11"/>
          <w:szCs w:val="11"/>
        </w:rPr>
        <w:t>h</w:t>
      </w:r>
      <w:r>
        <w:rPr>
          <w:rFonts w:ascii="Arial" w:eastAsia="Arial" w:hAnsi="Arial" w:cs="Arial"/>
          <w:b/>
          <w:color w:val="000000"/>
          <w:spacing w:val="16"/>
          <w:w w:val="89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10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111111"/>
          <w:w w:val="63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212121"/>
          <w:w w:val="107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8"/>
          <w:position w:val="2"/>
          <w:sz w:val="11"/>
          <w:szCs w:val="11"/>
        </w:rPr>
        <w:t>w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106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w w:val="106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111111"/>
          <w:spacing w:val="7"/>
          <w:w w:val="106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6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000000"/>
          <w:w w:val="110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w w:val="107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ci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ng</w:t>
      </w:r>
      <w:r>
        <w:rPr>
          <w:rFonts w:ascii="Arial" w:eastAsia="Arial" w:hAnsi="Arial" w:cs="Arial"/>
          <w:b/>
          <w:color w:val="21212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6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373737"/>
          <w:w w:val="102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000000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17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373737"/>
          <w:w w:val="117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494949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494949"/>
          <w:position w:val="2"/>
          <w:sz w:val="11"/>
          <w:szCs w:val="11"/>
        </w:rPr>
        <w:t xml:space="preserve">                                  </w:t>
      </w:r>
      <w:r>
        <w:rPr>
          <w:rFonts w:ascii="Arial" w:eastAsia="Arial" w:hAnsi="Arial" w:cs="Arial"/>
          <w:b/>
          <w:color w:val="494949"/>
          <w:spacing w:val="-1"/>
          <w:position w:val="2"/>
          <w:sz w:val="11"/>
          <w:szCs w:val="11"/>
        </w:rPr>
        <w:t xml:space="preserve"> </w:t>
      </w:r>
      <w:r>
        <w:rPr>
          <w:color w:val="212121"/>
          <w:w w:val="79"/>
          <w:position w:val="1"/>
          <w:sz w:val="12"/>
          <w:szCs w:val="12"/>
        </w:rPr>
        <w:t>P</w:t>
      </w:r>
      <w:r>
        <w:rPr>
          <w:color w:val="212121"/>
          <w:w w:val="108"/>
          <w:position w:val="1"/>
          <w:sz w:val="12"/>
          <w:szCs w:val="12"/>
        </w:rPr>
        <w:t>a</w:t>
      </w:r>
      <w:r>
        <w:rPr>
          <w:color w:val="212121"/>
          <w:w w:val="111"/>
          <w:position w:val="1"/>
          <w:sz w:val="12"/>
          <w:szCs w:val="12"/>
        </w:rPr>
        <w:t>k</w:t>
      </w:r>
      <w:r>
        <w:rPr>
          <w:color w:val="5F5F5F"/>
          <w:w w:val="96"/>
          <w:position w:val="1"/>
          <w:sz w:val="12"/>
          <w:szCs w:val="12"/>
        </w:rPr>
        <w:t>-</w:t>
      </w:r>
      <w:r>
        <w:rPr>
          <w:color w:val="111111"/>
          <w:w w:val="90"/>
          <w:position w:val="1"/>
          <w:sz w:val="12"/>
          <w:szCs w:val="12"/>
        </w:rPr>
        <w:t>R</w:t>
      </w:r>
      <w:r>
        <w:rPr>
          <w:color w:val="494949"/>
          <w:w w:val="113"/>
          <w:position w:val="1"/>
          <w:sz w:val="12"/>
          <w:szCs w:val="12"/>
        </w:rPr>
        <w:t>s</w:t>
      </w:r>
      <w:r>
        <w:rPr>
          <w:color w:val="373737"/>
          <w:w w:val="95"/>
          <w:position w:val="1"/>
          <w:sz w:val="12"/>
          <w:szCs w:val="12"/>
        </w:rPr>
        <w:t>.</w:t>
      </w:r>
      <w:r>
        <w:rPr>
          <w:color w:val="373737"/>
          <w:position w:val="1"/>
          <w:sz w:val="12"/>
          <w:szCs w:val="12"/>
        </w:rPr>
        <w:t xml:space="preserve">                    </w:t>
      </w:r>
      <w:r>
        <w:rPr>
          <w:color w:val="373737"/>
          <w:spacing w:val="4"/>
          <w:position w:val="1"/>
          <w:sz w:val="12"/>
          <w:szCs w:val="12"/>
        </w:rPr>
        <w:t xml:space="preserve"> </w:t>
      </w:r>
      <w:r>
        <w:rPr>
          <w:color w:val="111111"/>
          <w:w w:val="108"/>
          <w:position w:val="1"/>
          <w:sz w:val="12"/>
          <w:szCs w:val="12"/>
        </w:rPr>
        <w:t>4</w:t>
      </w:r>
      <w:r>
        <w:rPr>
          <w:color w:val="212121"/>
          <w:w w:val="108"/>
          <w:position w:val="1"/>
          <w:sz w:val="12"/>
          <w:szCs w:val="12"/>
        </w:rPr>
        <w:t>68,247</w:t>
      </w:r>
      <w:r>
        <w:rPr>
          <w:color w:val="373737"/>
          <w:w w:val="108"/>
          <w:position w:val="1"/>
          <w:sz w:val="12"/>
          <w:szCs w:val="12"/>
        </w:rPr>
        <w:t>,</w:t>
      </w:r>
      <w:r>
        <w:rPr>
          <w:color w:val="212121"/>
          <w:w w:val="108"/>
          <w:position w:val="1"/>
          <w:sz w:val="12"/>
          <w:szCs w:val="12"/>
        </w:rPr>
        <w:t xml:space="preserve">389             </w:t>
      </w:r>
      <w:r>
        <w:rPr>
          <w:color w:val="212121"/>
          <w:spacing w:val="11"/>
          <w:w w:val="108"/>
          <w:position w:val="1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30</w:t>
      </w:r>
      <w:r>
        <w:rPr>
          <w:color w:val="111111"/>
          <w:w w:val="108"/>
          <w:sz w:val="12"/>
          <w:szCs w:val="12"/>
        </w:rPr>
        <w:t>5</w:t>
      </w:r>
      <w:r>
        <w:rPr>
          <w:color w:val="373737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009</w:t>
      </w:r>
      <w:r>
        <w:rPr>
          <w:color w:val="373737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 xml:space="preserve">656             </w:t>
      </w:r>
      <w:r>
        <w:rPr>
          <w:color w:val="212121"/>
          <w:spacing w:val="16"/>
          <w:w w:val="108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373737"/>
          <w:w w:val="111"/>
          <w:sz w:val="12"/>
          <w:szCs w:val="12"/>
        </w:rPr>
        <w:t>5</w:t>
      </w:r>
      <w:r>
        <w:rPr>
          <w:color w:val="212121"/>
          <w:w w:val="103"/>
          <w:sz w:val="12"/>
          <w:szCs w:val="12"/>
        </w:rPr>
        <w:t>1</w:t>
      </w:r>
      <w:r>
        <w:rPr>
          <w:color w:val="373737"/>
          <w:w w:val="127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5,419</w:t>
      </w:r>
      <w:r>
        <w:rPr>
          <w:color w:val="212121"/>
          <w:sz w:val="12"/>
          <w:szCs w:val="12"/>
        </w:rPr>
        <w:t xml:space="preserve">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111111"/>
          <w:w w:val="60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386</w:t>
      </w:r>
      <w:r>
        <w:rPr>
          <w:color w:val="212121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60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96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  </w:t>
      </w:r>
      <w:r>
        <w:rPr>
          <w:color w:val="212121"/>
          <w:spacing w:val="-4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373737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0</w:t>
      </w:r>
      <w:r>
        <w:rPr>
          <w:color w:val="494949"/>
          <w:w w:val="79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29,4</w:t>
      </w:r>
      <w:r>
        <w:rPr>
          <w:color w:val="212121"/>
          <w:w w:val="115"/>
          <w:sz w:val="12"/>
          <w:szCs w:val="12"/>
        </w:rPr>
        <w:t>96</w:t>
      </w:r>
      <w:r>
        <w:rPr>
          <w:color w:val="212121"/>
          <w:w w:val="96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19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373737"/>
          <w:w w:val="111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9</w:t>
      </w:r>
      <w:r>
        <w:rPr>
          <w:color w:val="212121"/>
          <w:w w:val="119"/>
          <w:sz w:val="12"/>
          <w:szCs w:val="12"/>
        </w:rPr>
        <w:t>8</w:t>
      </w:r>
    </w:p>
    <w:p w:rsidR="005E3976" w:rsidRDefault="005F08BB">
      <w:pPr>
        <w:spacing w:line="140" w:lineRule="exact"/>
        <w:ind w:left="135" w:right="1141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84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78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w w:val="93"/>
          <w:position w:val="2"/>
          <w:sz w:val="11"/>
          <w:szCs w:val="11"/>
        </w:rPr>
        <w:t>h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000000"/>
          <w:w w:val="107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g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63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7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000000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1"/>
          <w:position w:val="2"/>
          <w:sz w:val="11"/>
          <w:szCs w:val="11"/>
        </w:rPr>
        <w:t>cas</w:t>
      </w:r>
      <w:r>
        <w:rPr>
          <w:rFonts w:ascii="Arial" w:eastAsia="Arial" w:hAnsi="Arial" w:cs="Arial"/>
          <w:b/>
          <w:color w:val="000000"/>
          <w:w w:val="91"/>
          <w:position w:val="2"/>
          <w:sz w:val="11"/>
          <w:szCs w:val="11"/>
        </w:rPr>
        <w:t>h</w:t>
      </w:r>
      <w:r>
        <w:rPr>
          <w:rFonts w:ascii="Arial" w:eastAsia="Arial" w:hAnsi="Arial" w:cs="Arial"/>
          <w:b/>
          <w:color w:val="000000"/>
          <w:spacing w:val="12"/>
          <w:w w:val="91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d</w:t>
      </w:r>
      <w:r>
        <w:rPr>
          <w:rFonts w:ascii="Arial" w:eastAsia="Arial" w:hAnsi="Arial" w:cs="Arial"/>
          <w:b/>
          <w:color w:val="212121"/>
          <w:spacing w:val="9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91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373737"/>
          <w:w w:val="91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494949"/>
          <w:w w:val="91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w w:val="91"/>
          <w:position w:val="2"/>
          <w:sz w:val="11"/>
          <w:szCs w:val="11"/>
        </w:rPr>
        <w:t>h</w:t>
      </w:r>
      <w:r>
        <w:rPr>
          <w:rFonts w:ascii="Arial" w:eastAsia="Arial" w:hAnsi="Arial" w:cs="Arial"/>
          <w:b/>
          <w:color w:val="000000"/>
          <w:spacing w:val="17"/>
          <w:w w:val="91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q</w:t>
      </w:r>
      <w:r>
        <w:rPr>
          <w:rFonts w:ascii="Arial" w:eastAsia="Arial" w:hAnsi="Arial" w:cs="Arial"/>
          <w:b/>
          <w:color w:val="212121"/>
          <w:w w:val="107"/>
          <w:position w:val="2"/>
          <w:sz w:val="11"/>
          <w:szCs w:val="11"/>
        </w:rPr>
        <w:t>u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212121"/>
          <w:w w:val="117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373737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373737"/>
          <w:position w:val="2"/>
          <w:sz w:val="11"/>
          <w:szCs w:val="11"/>
        </w:rPr>
        <w:t xml:space="preserve">                     </w:t>
      </w:r>
      <w:r>
        <w:rPr>
          <w:rFonts w:ascii="Arial" w:eastAsia="Arial" w:hAnsi="Arial" w:cs="Arial"/>
          <w:b/>
          <w:color w:val="373737"/>
          <w:spacing w:val="2"/>
          <w:position w:val="2"/>
          <w:sz w:val="11"/>
          <w:szCs w:val="11"/>
        </w:rPr>
        <w:t xml:space="preserve"> </w:t>
      </w:r>
      <w:r>
        <w:rPr>
          <w:color w:val="212121"/>
          <w:w w:val="79"/>
          <w:sz w:val="12"/>
          <w:szCs w:val="12"/>
        </w:rPr>
        <w:t>P</w:t>
      </w:r>
      <w:r>
        <w:rPr>
          <w:color w:val="212121"/>
          <w:w w:val="108"/>
          <w:sz w:val="12"/>
          <w:szCs w:val="12"/>
        </w:rPr>
        <w:t>a</w:t>
      </w:r>
      <w:r>
        <w:rPr>
          <w:color w:val="212121"/>
          <w:w w:val="111"/>
          <w:sz w:val="12"/>
          <w:szCs w:val="12"/>
        </w:rPr>
        <w:t>k</w:t>
      </w:r>
      <w:r>
        <w:rPr>
          <w:color w:val="111111"/>
          <w:w w:val="96"/>
          <w:sz w:val="12"/>
          <w:szCs w:val="12"/>
        </w:rPr>
        <w:t>-</w:t>
      </w:r>
      <w:r>
        <w:rPr>
          <w:color w:val="212121"/>
          <w:w w:val="90"/>
          <w:sz w:val="12"/>
          <w:szCs w:val="12"/>
        </w:rPr>
        <w:t>R</w:t>
      </w:r>
      <w:r>
        <w:rPr>
          <w:color w:val="373737"/>
          <w:w w:val="113"/>
          <w:sz w:val="12"/>
          <w:szCs w:val="12"/>
        </w:rPr>
        <w:t>s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325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1"/>
          <w:sz w:val="12"/>
          <w:szCs w:val="12"/>
        </w:rPr>
        <w:t>3</w:t>
      </w:r>
      <w:r>
        <w:rPr>
          <w:color w:val="000000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                    3</w:t>
      </w:r>
      <w:r>
        <w:rPr>
          <w:color w:val="494949"/>
          <w:sz w:val="12"/>
          <w:szCs w:val="12"/>
        </w:rPr>
        <w:t>,</w:t>
      </w:r>
      <w:r>
        <w:rPr>
          <w:color w:val="000000"/>
          <w:sz w:val="12"/>
          <w:szCs w:val="12"/>
        </w:rPr>
        <w:t>1</w:t>
      </w:r>
      <w:r>
        <w:rPr>
          <w:color w:val="212121"/>
          <w:sz w:val="12"/>
          <w:szCs w:val="12"/>
        </w:rPr>
        <w:t>54</w:t>
      </w:r>
      <w:r>
        <w:rPr>
          <w:color w:val="494949"/>
          <w:sz w:val="12"/>
          <w:szCs w:val="12"/>
        </w:rPr>
        <w:t>,</w:t>
      </w:r>
      <w:r>
        <w:rPr>
          <w:color w:val="212121"/>
          <w:sz w:val="12"/>
          <w:szCs w:val="12"/>
        </w:rPr>
        <w:t xml:space="preserve">983        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48"/>
          <w:sz w:val="12"/>
          <w:szCs w:val="12"/>
        </w:rPr>
        <w:t>(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6</w:t>
      </w:r>
      <w:r>
        <w:rPr>
          <w:color w:val="373737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7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08"/>
          <w:sz w:val="12"/>
          <w:szCs w:val="12"/>
        </w:rPr>
        <w:t>)</w:t>
      </w:r>
      <w:r>
        <w:rPr>
          <w:color w:val="212121"/>
          <w:sz w:val="12"/>
          <w:szCs w:val="12"/>
        </w:rPr>
        <w:t xml:space="preserve">                  </w:t>
      </w:r>
      <w:r>
        <w:rPr>
          <w:color w:val="212121"/>
          <w:spacing w:val="-13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373737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2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4</w:t>
      </w:r>
      <w:r>
        <w:rPr>
          <w:color w:val="111111"/>
          <w:w w:val="103"/>
          <w:sz w:val="12"/>
          <w:szCs w:val="12"/>
        </w:rPr>
        <w:t>7</w:t>
      </w:r>
      <w:r>
        <w:rPr>
          <w:color w:val="111111"/>
          <w:sz w:val="12"/>
          <w:szCs w:val="12"/>
        </w:rPr>
        <w:t xml:space="preserve">                    </w:t>
      </w:r>
      <w:r>
        <w:rPr>
          <w:color w:val="212121"/>
          <w:w w:val="7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,</w:t>
      </w:r>
      <w:r>
        <w:rPr>
          <w:color w:val="212121"/>
          <w:w w:val="127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4</w:t>
      </w:r>
      <w:r>
        <w:rPr>
          <w:color w:val="373737"/>
          <w:w w:val="111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5"/>
          <w:sz w:val="12"/>
          <w:szCs w:val="12"/>
        </w:rPr>
        <w:t>77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sz w:val="12"/>
          <w:szCs w:val="12"/>
        </w:rPr>
        <w:t xml:space="preserve">                 </w:t>
      </w:r>
      <w:r>
        <w:rPr>
          <w:color w:val="212121"/>
          <w:spacing w:val="12"/>
          <w:sz w:val="12"/>
          <w:szCs w:val="12"/>
        </w:rPr>
        <w:t xml:space="preserve"> </w:t>
      </w:r>
      <w:r>
        <w:rPr>
          <w:color w:val="212121"/>
          <w:w w:val="72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7</w:t>
      </w:r>
      <w:r>
        <w:rPr>
          <w:color w:val="494949"/>
          <w:w w:val="95"/>
          <w:sz w:val="12"/>
          <w:szCs w:val="12"/>
        </w:rPr>
        <w:t>,</w:t>
      </w:r>
      <w:r>
        <w:rPr>
          <w:color w:val="111111"/>
          <w:w w:val="119"/>
          <w:sz w:val="12"/>
          <w:szCs w:val="12"/>
        </w:rPr>
        <w:t>1</w:t>
      </w:r>
      <w:r>
        <w:rPr>
          <w:color w:val="373737"/>
          <w:w w:val="111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2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08"/>
          <w:sz w:val="12"/>
          <w:szCs w:val="12"/>
        </w:rPr>
        <w:t>)</w:t>
      </w:r>
    </w:p>
    <w:p w:rsidR="005E3976" w:rsidRDefault="005F08BB">
      <w:pPr>
        <w:spacing w:before="10" w:line="100" w:lineRule="exact"/>
        <w:ind w:left="130" w:right="8068"/>
        <w:jc w:val="both"/>
        <w:rPr>
          <w:sz w:val="12"/>
          <w:szCs w:val="12"/>
        </w:rPr>
        <w:sectPr w:rsidR="005E3976">
          <w:type w:val="continuous"/>
          <w:pgSz w:w="12240" w:h="16860"/>
          <w:pgMar w:top="1600" w:right="0" w:bottom="280" w:left="820" w:header="720" w:footer="720" w:gutter="0"/>
          <w:cols w:space="720"/>
        </w:sectPr>
      </w:pPr>
      <w:r>
        <w:rPr>
          <w:color w:val="111111"/>
          <w:w w:val="78"/>
          <w:position w:val="-2"/>
          <w:sz w:val="12"/>
          <w:szCs w:val="12"/>
        </w:rPr>
        <w:t>C</w:t>
      </w:r>
      <w:r>
        <w:rPr>
          <w:color w:val="212121"/>
          <w:w w:val="108"/>
          <w:position w:val="-2"/>
          <w:sz w:val="12"/>
          <w:szCs w:val="12"/>
        </w:rPr>
        <w:t>a</w:t>
      </w:r>
      <w:r>
        <w:rPr>
          <w:color w:val="212121"/>
          <w:w w:val="113"/>
          <w:position w:val="-2"/>
          <w:sz w:val="12"/>
          <w:szCs w:val="12"/>
        </w:rPr>
        <w:t>s</w:t>
      </w:r>
      <w:r>
        <w:rPr>
          <w:color w:val="111111"/>
          <w:w w:val="111"/>
          <w:position w:val="-2"/>
          <w:sz w:val="12"/>
          <w:szCs w:val="12"/>
        </w:rPr>
        <w:t>h</w:t>
      </w:r>
      <w:r>
        <w:rPr>
          <w:color w:val="111111"/>
          <w:spacing w:val="13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>a</w:t>
      </w:r>
      <w:r>
        <w:rPr>
          <w:color w:val="000000"/>
          <w:position w:val="-2"/>
          <w:sz w:val="12"/>
          <w:szCs w:val="12"/>
        </w:rPr>
        <w:t>n</w:t>
      </w:r>
      <w:r>
        <w:rPr>
          <w:color w:val="212121"/>
          <w:position w:val="-2"/>
          <w:sz w:val="12"/>
          <w:szCs w:val="12"/>
        </w:rPr>
        <w:t>d</w:t>
      </w:r>
      <w:r>
        <w:rPr>
          <w:color w:val="212121"/>
          <w:spacing w:val="25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>cas</w:t>
      </w:r>
      <w:r>
        <w:rPr>
          <w:color w:val="000000"/>
          <w:position w:val="-2"/>
          <w:sz w:val="12"/>
          <w:szCs w:val="12"/>
        </w:rPr>
        <w:t>h</w:t>
      </w:r>
      <w:r>
        <w:rPr>
          <w:color w:val="000000"/>
          <w:spacing w:val="29"/>
          <w:position w:val="-2"/>
          <w:sz w:val="12"/>
          <w:szCs w:val="12"/>
        </w:rPr>
        <w:t xml:space="preserve"> </w:t>
      </w:r>
      <w:r>
        <w:rPr>
          <w:color w:val="212121"/>
          <w:w w:val="108"/>
          <w:position w:val="-2"/>
          <w:sz w:val="12"/>
          <w:szCs w:val="12"/>
        </w:rPr>
        <w:t>e</w:t>
      </w:r>
      <w:r>
        <w:rPr>
          <w:color w:val="111111"/>
          <w:w w:val="111"/>
          <w:position w:val="-2"/>
          <w:sz w:val="12"/>
          <w:szCs w:val="12"/>
        </w:rPr>
        <w:t>q</w:t>
      </w:r>
      <w:r>
        <w:rPr>
          <w:color w:val="111111"/>
          <w:w w:val="119"/>
          <w:position w:val="-2"/>
          <w:sz w:val="12"/>
          <w:szCs w:val="12"/>
        </w:rPr>
        <w:t>u</w:t>
      </w:r>
      <w:r>
        <w:rPr>
          <w:color w:val="212121"/>
          <w:w w:val="86"/>
          <w:position w:val="-2"/>
          <w:sz w:val="12"/>
          <w:szCs w:val="12"/>
        </w:rPr>
        <w:t>i</w:t>
      </w:r>
      <w:r>
        <w:rPr>
          <w:color w:val="212121"/>
          <w:w w:val="103"/>
          <w:position w:val="-2"/>
          <w:sz w:val="12"/>
          <w:szCs w:val="12"/>
        </w:rPr>
        <w:t>v</w:t>
      </w:r>
      <w:r>
        <w:rPr>
          <w:color w:val="111111"/>
          <w:w w:val="117"/>
          <w:position w:val="-2"/>
          <w:sz w:val="12"/>
          <w:szCs w:val="12"/>
        </w:rPr>
        <w:t>a</w:t>
      </w:r>
      <w:r>
        <w:rPr>
          <w:color w:val="000000"/>
          <w:w w:val="86"/>
          <w:position w:val="-2"/>
          <w:sz w:val="12"/>
          <w:szCs w:val="12"/>
        </w:rPr>
        <w:t>l</w:t>
      </w:r>
      <w:r>
        <w:rPr>
          <w:color w:val="111111"/>
          <w:w w:val="126"/>
          <w:position w:val="-2"/>
          <w:sz w:val="12"/>
          <w:szCs w:val="12"/>
        </w:rPr>
        <w:t>e</w:t>
      </w:r>
      <w:r>
        <w:rPr>
          <w:color w:val="111111"/>
          <w:w w:val="111"/>
          <w:position w:val="-2"/>
          <w:sz w:val="12"/>
          <w:szCs w:val="12"/>
        </w:rPr>
        <w:t>n</w:t>
      </w:r>
      <w:r>
        <w:rPr>
          <w:color w:val="111111"/>
          <w:w w:val="144"/>
          <w:position w:val="-2"/>
          <w:sz w:val="12"/>
          <w:szCs w:val="12"/>
        </w:rPr>
        <w:t>t</w:t>
      </w:r>
      <w:r>
        <w:rPr>
          <w:color w:val="212121"/>
          <w:w w:val="113"/>
          <w:position w:val="-2"/>
          <w:sz w:val="12"/>
          <w:szCs w:val="12"/>
        </w:rPr>
        <w:t>s</w:t>
      </w:r>
      <w:r>
        <w:rPr>
          <w:color w:val="212121"/>
          <w:spacing w:val="8"/>
          <w:position w:val="-2"/>
          <w:sz w:val="12"/>
          <w:szCs w:val="12"/>
        </w:rPr>
        <w:t xml:space="preserve"> </w:t>
      </w:r>
      <w:r>
        <w:rPr>
          <w:color w:val="373737"/>
          <w:w w:val="116"/>
          <w:position w:val="-2"/>
          <w:sz w:val="12"/>
          <w:szCs w:val="12"/>
        </w:rPr>
        <w:t>a</w:t>
      </w:r>
      <w:r>
        <w:rPr>
          <w:color w:val="111111"/>
          <w:w w:val="116"/>
          <w:position w:val="-2"/>
          <w:sz w:val="12"/>
          <w:szCs w:val="12"/>
        </w:rPr>
        <w:t>t</w:t>
      </w:r>
      <w:r>
        <w:rPr>
          <w:color w:val="111111"/>
          <w:spacing w:val="3"/>
          <w:w w:val="116"/>
          <w:position w:val="-2"/>
          <w:sz w:val="12"/>
          <w:szCs w:val="12"/>
        </w:rPr>
        <w:t xml:space="preserve"> </w:t>
      </w:r>
      <w:r>
        <w:rPr>
          <w:color w:val="212121"/>
          <w:w w:val="116"/>
          <w:position w:val="-2"/>
          <w:sz w:val="12"/>
          <w:szCs w:val="12"/>
        </w:rPr>
        <w:t>t</w:t>
      </w:r>
      <w:r>
        <w:rPr>
          <w:color w:val="111111"/>
          <w:w w:val="116"/>
          <w:position w:val="-2"/>
          <w:sz w:val="12"/>
          <w:szCs w:val="12"/>
        </w:rPr>
        <w:t>h</w:t>
      </w:r>
      <w:r>
        <w:rPr>
          <w:color w:val="494949"/>
          <w:w w:val="116"/>
          <w:position w:val="-2"/>
          <w:sz w:val="12"/>
          <w:szCs w:val="12"/>
        </w:rPr>
        <w:t>e</w:t>
      </w:r>
      <w:r>
        <w:rPr>
          <w:color w:val="494949"/>
          <w:spacing w:val="6"/>
          <w:w w:val="116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>end  o</w:t>
      </w:r>
      <w:r>
        <w:rPr>
          <w:color w:val="111111"/>
          <w:position w:val="-2"/>
          <w:sz w:val="12"/>
          <w:szCs w:val="12"/>
        </w:rPr>
        <w:t>f</w:t>
      </w:r>
      <w:r>
        <w:rPr>
          <w:color w:val="111111"/>
          <w:spacing w:val="9"/>
          <w:position w:val="-2"/>
          <w:sz w:val="12"/>
          <w:szCs w:val="12"/>
        </w:rPr>
        <w:t xml:space="preserve"> </w:t>
      </w:r>
      <w:r>
        <w:rPr>
          <w:color w:val="212121"/>
          <w:w w:val="114"/>
          <w:position w:val="-2"/>
          <w:sz w:val="12"/>
          <w:szCs w:val="12"/>
        </w:rPr>
        <w:t>th</w:t>
      </w:r>
      <w:r>
        <w:rPr>
          <w:color w:val="373737"/>
          <w:w w:val="114"/>
          <w:position w:val="-2"/>
          <w:sz w:val="12"/>
          <w:szCs w:val="12"/>
        </w:rPr>
        <w:t xml:space="preserve">e             </w:t>
      </w:r>
      <w:r>
        <w:rPr>
          <w:color w:val="373737"/>
          <w:spacing w:val="20"/>
          <w:w w:val="114"/>
          <w:position w:val="-2"/>
          <w:sz w:val="12"/>
          <w:szCs w:val="12"/>
        </w:rPr>
        <w:t xml:space="preserve"> </w:t>
      </w:r>
      <w:r>
        <w:rPr>
          <w:color w:val="212121"/>
          <w:w w:val="79"/>
          <w:position w:val="-3"/>
          <w:sz w:val="12"/>
          <w:szCs w:val="12"/>
        </w:rPr>
        <w:t>P</w:t>
      </w:r>
      <w:r>
        <w:rPr>
          <w:color w:val="212121"/>
          <w:w w:val="108"/>
          <w:position w:val="-3"/>
          <w:sz w:val="12"/>
          <w:szCs w:val="12"/>
        </w:rPr>
        <w:t>a</w:t>
      </w:r>
      <w:r>
        <w:rPr>
          <w:color w:val="212121"/>
          <w:w w:val="111"/>
          <w:position w:val="-3"/>
          <w:sz w:val="12"/>
          <w:szCs w:val="12"/>
        </w:rPr>
        <w:t>k</w:t>
      </w:r>
      <w:r>
        <w:rPr>
          <w:color w:val="111111"/>
          <w:w w:val="96"/>
          <w:position w:val="-3"/>
          <w:sz w:val="12"/>
          <w:szCs w:val="12"/>
        </w:rPr>
        <w:t>-</w:t>
      </w:r>
      <w:r>
        <w:rPr>
          <w:color w:val="212121"/>
          <w:w w:val="90"/>
          <w:position w:val="-3"/>
          <w:sz w:val="12"/>
          <w:szCs w:val="12"/>
        </w:rPr>
        <w:t>R</w:t>
      </w:r>
      <w:r>
        <w:rPr>
          <w:color w:val="373737"/>
          <w:w w:val="113"/>
          <w:position w:val="-3"/>
          <w:sz w:val="12"/>
          <w:szCs w:val="12"/>
        </w:rPr>
        <w:t>s</w:t>
      </w:r>
      <w:r>
        <w:rPr>
          <w:color w:val="212121"/>
          <w:w w:val="95"/>
          <w:position w:val="-3"/>
          <w:sz w:val="12"/>
          <w:szCs w:val="12"/>
        </w:rPr>
        <w:t>.</w:t>
      </w:r>
    </w:p>
    <w:p w:rsidR="005E3976" w:rsidRDefault="005F08BB">
      <w:pPr>
        <w:spacing w:before="43"/>
        <w:ind w:left="126"/>
        <w:rPr>
          <w:sz w:val="12"/>
          <w:szCs w:val="12"/>
        </w:rPr>
      </w:pPr>
      <w:r>
        <w:rPr>
          <w:color w:val="212121"/>
          <w:w w:val="95"/>
          <w:sz w:val="12"/>
          <w:szCs w:val="12"/>
        </w:rPr>
        <w:lastRenderedPageBreak/>
        <w:t>y</w:t>
      </w:r>
      <w:r>
        <w:rPr>
          <w:color w:val="212121"/>
          <w:w w:val="117"/>
          <w:sz w:val="12"/>
          <w:szCs w:val="12"/>
        </w:rPr>
        <w:t>e</w:t>
      </w:r>
      <w:r>
        <w:rPr>
          <w:color w:val="111111"/>
          <w:w w:val="108"/>
          <w:sz w:val="12"/>
          <w:szCs w:val="12"/>
        </w:rPr>
        <w:t>a</w:t>
      </w:r>
      <w:r>
        <w:rPr>
          <w:color w:val="111111"/>
          <w:w w:val="144"/>
          <w:sz w:val="12"/>
          <w:szCs w:val="12"/>
        </w:rPr>
        <w:t>r</w:t>
      </w:r>
    </w:p>
    <w:p w:rsidR="005E3976" w:rsidRDefault="005E3976">
      <w:pPr>
        <w:spacing w:before="3" w:line="200" w:lineRule="exact"/>
      </w:pPr>
    </w:p>
    <w:p w:rsidR="005E3976" w:rsidRDefault="005F08BB">
      <w:pPr>
        <w:spacing w:line="120" w:lineRule="exact"/>
        <w:ind w:left="130" w:right="-38"/>
        <w:rPr>
          <w:sz w:val="12"/>
          <w:szCs w:val="12"/>
        </w:rPr>
      </w:pPr>
      <w:r>
        <w:rPr>
          <w:w w:val="86"/>
          <w:sz w:val="12"/>
          <w:szCs w:val="12"/>
        </w:rPr>
        <w:t>P</w:t>
      </w:r>
      <w:r>
        <w:rPr>
          <w:w w:val="132"/>
          <w:sz w:val="12"/>
          <w:szCs w:val="12"/>
        </w:rPr>
        <w:t>r</w:t>
      </w:r>
      <w:r>
        <w:rPr>
          <w:w w:val="111"/>
          <w:sz w:val="12"/>
          <w:szCs w:val="12"/>
        </w:rPr>
        <w:t>o</w:t>
      </w:r>
      <w:r>
        <w:rPr>
          <w:w w:val="98"/>
          <w:sz w:val="12"/>
          <w:szCs w:val="12"/>
        </w:rPr>
        <w:t>fi</w:t>
      </w:r>
      <w:r>
        <w:rPr>
          <w:w w:val="144"/>
          <w:sz w:val="12"/>
          <w:szCs w:val="12"/>
        </w:rPr>
        <w:t>t</w:t>
      </w:r>
      <w:r>
        <w:rPr>
          <w:w w:val="117"/>
          <w:sz w:val="12"/>
          <w:szCs w:val="12"/>
        </w:rPr>
        <w:t>a</w:t>
      </w:r>
      <w:r>
        <w:rPr>
          <w:w w:val="119"/>
          <w:sz w:val="12"/>
          <w:szCs w:val="12"/>
        </w:rPr>
        <w:t>b</w:t>
      </w:r>
      <w:r>
        <w:rPr>
          <w:w w:val="94"/>
          <w:sz w:val="12"/>
          <w:szCs w:val="12"/>
        </w:rPr>
        <w:t>il</w:t>
      </w:r>
      <w:r>
        <w:rPr>
          <w:color w:val="111111"/>
          <w:w w:val="101"/>
          <w:sz w:val="12"/>
          <w:szCs w:val="12"/>
        </w:rPr>
        <w:t>i</w:t>
      </w:r>
      <w:r>
        <w:rPr>
          <w:color w:val="000000"/>
          <w:w w:val="123"/>
          <w:sz w:val="12"/>
          <w:szCs w:val="12"/>
        </w:rPr>
        <w:t>ty</w:t>
      </w:r>
      <w:r>
        <w:rPr>
          <w:color w:val="000000"/>
          <w:spacing w:val="3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and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000000"/>
          <w:w w:val="94"/>
          <w:sz w:val="12"/>
          <w:szCs w:val="12"/>
        </w:rPr>
        <w:t>O</w:t>
      </w:r>
      <w:r>
        <w:rPr>
          <w:color w:val="000000"/>
          <w:w w:val="111"/>
          <w:sz w:val="12"/>
          <w:szCs w:val="12"/>
        </w:rPr>
        <w:t>p</w:t>
      </w:r>
      <w:r>
        <w:rPr>
          <w:color w:val="000000"/>
          <w:w w:val="135"/>
          <w:sz w:val="12"/>
          <w:szCs w:val="12"/>
        </w:rPr>
        <w:t>e</w:t>
      </w:r>
      <w:r>
        <w:rPr>
          <w:color w:val="000000"/>
          <w:w w:val="132"/>
          <w:sz w:val="12"/>
          <w:szCs w:val="12"/>
        </w:rPr>
        <w:t>r</w:t>
      </w:r>
      <w:r>
        <w:rPr>
          <w:color w:val="000000"/>
          <w:w w:val="108"/>
          <w:sz w:val="12"/>
          <w:szCs w:val="12"/>
        </w:rPr>
        <w:t>a</w:t>
      </w:r>
      <w:r>
        <w:rPr>
          <w:color w:val="000000"/>
          <w:w w:val="144"/>
          <w:sz w:val="12"/>
          <w:szCs w:val="12"/>
        </w:rPr>
        <w:t>t</w:t>
      </w:r>
      <w:r>
        <w:rPr>
          <w:color w:val="212121"/>
          <w:w w:val="101"/>
          <w:sz w:val="12"/>
          <w:szCs w:val="12"/>
        </w:rPr>
        <w:t>i</w:t>
      </w:r>
      <w:r>
        <w:rPr>
          <w:color w:val="111111"/>
          <w:w w:val="111"/>
          <w:sz w:val="12"/>
          <w:szCs w:val="12"/>
        </w:rPr>
        <w:t>ng</w:t>
      </w:r>
      <w:r>
        <w:rPr>
          <w:color w:val="111111"/>
          <w:spacing w:val="13"/>
          <w:sz w:val="12"/>
          <w:szCs w:val="12"/>
        </w:rPr>
        <w:t xml:space="preserve"> </w:t>
      </w:r>
      <w:r>
        <w:rPr>
          <w:color w:val="000000"/>
          <w:w w:val="78"/>
          <w:sz w:val="12"/>
          <w:szCs w:val="12"/>
        </w:rPr>
        <w:t>R</w:t>
      </w:r>
      <w:r>
        <w:rPr>
          <w:color w:val="000000"/>
          <w:w w:val="117"/>
          <w:sz w:val="12"/>
          <w:szCs w:val="12"/>
        </w:rPr>
        <w:t>a</w:t>
      </w:r>
      <w:r>
        <w:rPr>
          <w:color w:val="111111"/>
          <w:w w:val="144"/>
          <w:sz w:val="12"/>
          <w:szCs w:val="12"/>
        </w:rPr>
        <w:t>t</w:t>
      </w:r>
      <w:r>
        <w:rPr>
          <w:color w:val="212121"/>
          <w:w w:val="86"/>
          <w:sz w:val="12"/>
          <w:szCs w:val="12"/>
        </w:rPr>
        <w:t>i</w:t>
      </w:r>
      <w:r>
        <w:rPr>
          <w:color w:val="111111"/>
          <w:w w:val="127"/>
          <w:sz w:val="12"/>
          <w:szCs w:val="12"/>
        </w:rPr>
        <w:t>o</w:t>
      </w:r>
      <w:r>
        <w:rPr>
          <w:color w:val="111111"/>
          <w:w w:val="113"/>
          <w:sz w:val="12"/>
          <w:szCs w:val="12"/>
        </w:rPr>
        <w:t>s</w:t>
      </w:r>
    </w:p>
    <w:p w:rsidR="005E3976" w:rsidRDefault="005F08BB">
      <w:pPr>
        <w:spacing w:line="120" w:lineRule="exact"/>
        <w:rPr>
          <w:sz w:val="12"/>
          <w:szCs w:val="12"/>
        </w:rPr>
        <w:sectPr w:rsidR="005E3976">
          <w:type w:val="continuous"/>
          <w:pgSz w:w="12240" w:h="16860"/>
          <w:pgMar w:top="1600" w:right="0" w:bottom="280" w:left="820" w:header="720" w:footer="720" w:gutter="0"/>
          <w:cols w:num="2" w:space="720" w:equalWidth="0">
            <w:col w:w="1969" w:space="2068"/>
            <w:col w:w="7383"/>
          </w:cols>
        </w:sectPr>
      </w:pPr>
      <w:r>
        <w:br w:type="column"/>
      </w:r>
      <w:r>
        <w:rPr>
          <w:color w:val="212121"/>
          <w:w w:val="99"/>
          <w:sz w:val="12"/>
          <w:szCs w:val="12"/>
        </w:rPr>
        <w:lastRenderedPageBreak/>
        <w:t>10</w:t>
      </w:r>
      <w:r>
        <w:rPr>
          <w:color w:val="494949"/>
          <w:w w:val="79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11"/>
          <w:sz w:val="12"/>
          <w:szCs w:val="12"/>
        </w:rPr>
        <w:t>10</w:t>
      </w:r>
      <w:r>
        <w:rPr>
          <w:color w:val="494949"/>
          <w:w w:val="95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         </w:t>
      </w:r>
      <w:r>
        <w:rPr>
          <w:color w:val="212121"/>
          <w:w w:val="108"/>
          <w:sz w:val="12"/>
          <w:szCs w:val="12"/>
        </w:rPr>
        <w:t>9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58</w:t>
      </w:r>
      <w:r>
        <w:rPr>
          <w:color w:val="111111"/>
          <w:w w:val="108"/>
          <w:sz w:val="12"/>
          <w:szCs w:val="12"/>
        </w:rPr>
        <w:t>4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>76</w:t>
      </w:r>
      <w:r>
        <w:rPr>
          <w:color w:val="111111"/>
          <w:w w:val="108"/>
          <w:sz w:val="12"/>
          <w:szCs w:val="12"/>
        </w:rPr>
        <w:t xml:space="preserve">5                 </w:t>
      </w:r>
      <w:r>
        <w:rPr>
          <w:color w:val="111111"/>
          <w:spacing w:val="12"/>
          <w:w w:val="108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6</w:t>
      </w:r>
      <w:r>
        <w:rPr>
          <w:color w:val="373737"/>
          <w:w w:val="108"/>
          <w:sz w:val="12"/>
          <w:szCs w:val="12"/>
        </w:rPr>
        <w:t>,</w:t>
      </w:r>
      <w:r>
        <w:rPr>
          <w:color w:val="111111"/>
          <w:w w:val="108"/>
          <w:sz w:val="12"/>
          <w:szCs w:val="12"/>
        </w:rPr>
        <w:t>4</w:t>
      </w:r>
      <w:r>
        <w:rPr>
          <w:color w:val="212121"/>
          <w:w w:val="108"/>
          <w:sz w:val="12"/>
          <w:szCs w:val="12"/>
        </w:rPr>
        <w:t>29,</w:t>
      </w:r>
      <w:r>
        <w:rPr>
          <w:color w:val="111111"/>
          <w:w w:val="108"/>
          <w:sz w:val="12"/>
          <w:szCs w:val="12"/>
        </w:rPr>
        <w:t>7</w:t>
      </w:r>
      <w:r>
        <w:rPr>
          <w:color w:val="212121"/>
          <w:w w:val="108"/>
          <w:sz w:val="12"/>
          <w:szCs w:val="12"/>
        </w:rPr>
        <w:t xml:space="preserve">82                 </w:t>
      </w:r>
      <w:r>
        <w:rPr>
          <w:color w:val="212121"/>
          <w:spacing w:val="12"/>
          <w:w w:val="108"/>
          <w:sz w:val="12"/>
          <w:szCs w:val="12"/>
        </w:rPr>
        <w:t xml:space="preserve"> </w:t>
      </w:r>
      <w:r>
        <w:rPr>
          <w:color w:val="212121"/>
          <w:w w:val="108"/>
          <w:sz w:val="12"/>
          <w:szCs w:val="12"/>
        </w:rPr>
        <w:t>6</w:t>
      </w:r>
      <w:r>
        <w:rPr>
          <w:color w:val="494949"/>
          <w:w w:val="108"/>
          <w:sz w:val="12"/>
          <w:szCs w:val="12"/>
        </w:rPr>
        <w:t>,</w:t>
      </w:r>
      <w:r>
        <w:rPr>
          <w:color w:val="212121"/>
          <w:w w:val="108"/>
          <w:sz w:val="12"/>
          <w:szCs w:val="12"/>
        </w:rPr>
        <w:t xml:space="preserve">986,564                 </w:t>
      </w:r>
      <w:r>
        <w:rPr>
          <w:color w:val="212121"/>
          <w:spacing w:val="17"/>
          <w:w w:val="108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sz w:val="12"/>
          <w:szCs w:val="12"/>
        </w:rPr>
        <w:t xml:space="preserve">                    </w:t>
      </w:r>
      <w:r>
        <w:rPr>
          <w:color w:val="111111"/>
          <w:w w:val="71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,</w:t>
      </w:r>
      <w:r>
        <w:rPr>
          <w:color w:val="212121"/>
          <w:w w:val="11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57</w:t>
      </w:r>
      <w:r>
        <w:rPr>
          <w:color w:val="494949"/>
          <w:w w:val="95"/>
          <w:sz w:val="12"/>
          <w:szCs w:val="12"/>
        </w:rPr>
        <w:t>,</w:t>
      </w:r>
      <w:r>
        <w:rPr>
          <w:color w:val="111111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4</w:t>
      </w:r>
      <w:r>
        <w:rPr>
          <w:color w:val="212121"/>
          <w:w w:val="119"/>
          <w:sz w:val="12"/>
          <w:szCs w:val="12"/>
        </w:rPr>
        <w:t>0</w:t>
      </w:r>
    </w:p>
    <w:p w:rsidR="005E3976" w:rsidRDefault="005F08BB">
      <w:pPr>
        <w:spacing w:before="9" w:line="140" w:lineRule="exact"/>
        <w:rPr>
          <w:sz w:val="14"/>
          <w:szCs w:val="14"/>
        </w:rPr>
      </w:pPr>
      <w:r>
        <w:lastRenderedPageBreak/>
        <w:pict>
          <v:shape id="_x0000_s1318" type="#_x0000_t75" style="position:absolute;margin-left:0;margin-top:0;width:611.9pt;height:843pt;z-index:-13686;mso-position-horizontal-relative:page;mso-position-vertical-relative:page">
            <v:imagedata r:id="rId18" o:title=""/>
            <w10:wrap anchorx="page" anchory="page"/>
          </v:shape>
        </w:pict>
      </w:r>
    </w:p>
    <w:p w:rsidR="005E3976" w:rsidRDefault="005F08BB">
      <w:pPr>
        <w:spacing w:before="50"/>
        <w:ind w:left="126"/>
        <w:rPr>
          <w:sz w:val="12"/>
          <w:szCs w:val="12"/>
        </w:rPr>
      </w:pPr>
      <w:r>
        <w:rPr>
          <w:color w:val="111111"/>
          <w:w w:val="83"/>
          <w:position w:val="2"/>
          <w:sz w:val="12"/>
          <w:szCs w:val="12"/>
        </w:rPr>
        <w:t>G</w:t>
      </w:r>
      <w:r>
        <w:rPr>
          <w:color w:val="000000"/>
          <w:w w:val="132"/>
          <w:position w:val="2"/>
          <w:sz w:val="12"/>
          <w:szCs w:val="12"/>
        </w:rPr>
        <w:t>r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212121"/>
          <w:w w:val="113"/>
          <w:position w:val="2"/>
          <w:sz w:val="12"/>
          <w:szCs w:val="12"/>
        </w:rPr>
        <w:t>s</w:t>
      </w:r>
      <w:r>
        <w:rPr>
          <w:color w:val="111111"/>
          <w:w w:val="102"/>
          <w:position w:val="2"/>
          <w:sz w:val="12"/>
          <w:szCs w:val="12"/>
        </w:rPr>
        <w:t>s</w:t>
      </w:r>
      <w:r>
        <w:rPr>
          <w:color w:val="111111"/>
          <w:position w:val="2"/>
          <w:sz w:val="12"/>
          <w:szCs w:val="12"/>
        </w:rPr>
        <w:t xml:space="preserve"> </w:t>
      </w:r>
      <w:r>
        <w:rPr>
          <w:color w:val="111111"/>
          <w:spacing w:val="-12"/>
          <w:position w:val="2"/>
          <w:sz w:val="12"/>
          <w:szCs w:val="12"/>
        </w:rPr>
        <w:t xml:space="preserve"> </w:t>
      </w:r>
      <w:r>
        <w:rPr>
          <w:color w:val="111111"/>
          <w:w w:val="79"/>
          <w:position w:val="2"/>
          <w:sz w:val="12"/>
          <w:szCs w:val="12"/>
        </w:rPr>
        <w:t>P</w:t>
      </w:r>
      <w:r>
        <w:rPr>
          <w:color w:val="111111"/>
          <w:w w:val="120"/>
          <w:position w:val="2"/>
          <w:sz w:val="12"/>
          <w:szCs w:val="12"/>
        </w:rPr>
        <w:t>r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111111"/>
          <w:w w:val="98"/>
          <w:position w:val="2"/>
          <w:sz w:val="12"/>
          <w:szCs w:val="12"/>
        </w:rPr>
        <w:t>fi</w:t>
      </w:r>
      <w:r>
        <w:rPr>
          <w:color w:val="111111"/>
          <w:w w:val="130"/>
          <w:position w:val="2"/>
          <w:sz w:val="12"/>
          <w:szCs w:val="12"/>
        </w:rPr>
        <w:t>t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w w:val="90"/>
          <w:position w:val="2"/>
          <w:sz w:val="12"/>
          <w:szCs w:val="12"/>
        </w:rPr>
        <w:t>M</w:t>
      </w:r>
      <w:r>
        <w:rPr>
          <w:color w:val="111111"/>
          <w:w w:val="126"/>
          <w:position w:val="2"/>
          <w:sz w:val="12"/>
          <w:szCs w:val="12"/>
        </w:rPr>
        <w:t>a</w:t>
      </w:r>
      <w:r>
        <w:rPr>
          <w:color w:val="111111"/>
          <w:w w:val="120"/>
          <w:position w:val="2"/>
          <w:sz w:val="12"/>
          <w:szCs w:val="12"/>
        </w:rPr>
        <w:t>r</w:t>
      </w:r>
      <w:r>
        <w:rPr>
          <w:color w:val="111111"/>
          <w:w w:val="103"/>
          <w:position w:val="2"/>
          <w:sz w:val="12"/>
          <w:szCs w:val="12"/>
        </w:rPr>
        <w:t>g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111111"/>
          <w:w w:val="119"/>
          <w:position w:val="2"/>
          <w:sz w:val="12"/>
          <w:szCs w:val="12"/>
        </w:rPr>
        <w:t>n</w:t>
      </w:r>
      <w:r>
        <w:rPr>
          <w:color w:val="111111"/>
          <w:position w:val="2"/>
          <w:sz w:val="12"/>
          <w:szCs w:val="12"/>
        </w:rPr>
        <w:t xml:space="preserve">                                                           </w:t>
      </w:r>
      <w:r>
        <w:rPr>
          <w:color w:val="111111"/>
          <w:spacing w:val="-14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73737"/>
          <w:position w:val="1"/>
          <w:sz w:val="10"/>
          <w:szCs w:val="10"/>
        </w:rPr>
        <w:t xml:space="preserve">%                                             </w:t>
      </w:r>
      <w:r>
        <w:rPr>
          <w:rFonts w:ascii="Arial" w:eastAsia="Arial" w:hAnsi="Arial" w:cs="Arial"/>
          <w:color w:val="373737"/>
          <w:spacing w:val="24"/>
          <w:position w:val="1"/>
          <w:sz w:val="10"/>
          <w:szCs w:val="10"/>
        </w:rPr>
        <w:t xml:space="preserve"> </w:t>
      </w:r>
      <w:r>
        <w:rPr>
          <w:color w:val="11111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0</w:t>
      </w:r>
      <w:r>
        <w:rPr>
          <w:color w:val="373737"/>
          <w:w w:val="95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9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13</w:t>
      </w:r>
      <w:r>
        <w:rPr>
          <w:color w:val="5F5F5F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59                           </w:t>
      </w:r>
      <w:r>
        <w:rPr>
          <w:color w:val="212121"/>
          <w:spacing w:val="10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              13</w:t>
      </w:r>
      <w:r>
        <w:rPr>
          <w:color w:val="111111"/>
          <w:sz w:val="12"/>
          <w:szCs w:val="12"/>
        </w:rPr>
        <w:t xml:space="preserve">.19                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5</w:t>
      </w:r>
      <w:r>
        <w:rPr>
          <w:color w:val="373737"/>
          <w:w w:val="95"/>
          <w:sz w:val="12"/>
          <w:szCs w:val="12"/>
        </w:rPr>
        <w:t>.</w:t>
      </w:r>
      <w:r>
        <w:rPr>
          <w:color w:val="212121"/>
          <w:w w:val="127"/>
          <w:sz w:val="12"/>
          <w:szCs w:val="12"/>
        </w:rPr>
        <w:t>8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3</w:t>
      </w:r>
      <w:r>
        <w:rPr>
          <w:color w:val="111111"/>
          <w:w w:val="111"/>
          <w:sz w:val="12"/>
          <w:szCs w:val="12"/>
        </w:rPr>
        <w:t>2</w:t>
      </w:r>
    </w:p>
    <w:p w:rsidR="005E3976" w:rsidRDefault="005F08BB">
      <w:pPr>
        <w:spacing w:before="5" w:line="255" w:lineRule="auto"/>
        <w:ind w:left="130" w:right="1143"/>
        <w:rPr>
          <w:sz w:val="12"/>
          <w:szCs w:val="12"/>
        </w:rPr>
      </w:pPr>
      <w:r>
        <w:rPr>
          <w:color w:val="111111"/>
          <w:w w:val="77"/>
          <w:position w:val="2"/>
          <w:sz w:val="12"/>
          <w:szCs w:val="12"/>
        </w:rPr>
        <w:t>N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000000"/>
          <w:w w:val="79"/>
          <w:position w:val="2"/>
          <w:sz w:val="12"/>
          <w:szCs w:val="12"/>
        </w:rPr>
        <w:t>P</w:t>
      </w:r>
      <w:r>
        <w:rPr>
          <w:color w:val="000000"/>
          <w:w w:val="120"/>
          <w:position w:val="2"/>
          <w:sz w:val="12"/>
          <w:szCs w:val="12"/>
        </w:rPr>
        <w:t>r</w:t>
      </w:r>
      <w:r>
        <w:rPr>
          <w:color w:val="111111"/>
          <w:w w:val="111"/>
          <w:position w:val="2"/>
          <w:sz w:val="12"/>
          <w:szCs w:val="12"/>
        </w:rPr>
        <w:t>o</w:t>
      </w:r>
      <w:r>
        <w:rPr>
          <w:color w:val="111111"/>
          <w:w w:val="120"/>
          <w:position w:val="2"/>
          <w:sz w:val="12"/>
          <w:szCs w:val="12"/>
        </w:rPr>
        <w:t>f</w:t>
      </w:r>
      <w:r>
        <w:rPr>
          <w:color w:val="111111"/>
          <w:w w:val="72"/>
          <w:position w:val="2"/>
          <w:sz w:val="12"/>
          <w:szCs w:val="12"/>
        </w:rPr>
        <w:t>i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212121"/>
          <w:spacing w:val="3"/>
          <w:position w:val="2"/>
          <w:sz w:val="12"/>
          <w:szCs w:val="12"/>
        </w:rPr>
        <w:t xml:space="preserve"> </w:t>
      </w:r>
      <w:r>
        <w:rPr>
          <w:color w:val="000000"/>
          <w:position w:val="2"/>
          <w:sz w:val="12"/>
          <w:szCs w:val="12"/>
        </w:rPr>
        <w:t>t</w:t>
      </w:r>
      <w:r>
        <w:rPr>
          <w:color w:val="212121"/>
          <w:position w:val="2"/>
          <w:sz w:val="12"/>
          <w:szCs w:val="12"/>
        </w:rPr>
        <w:t>o</w:t>
      </w:r>
      <w:r>
        <w:rPr>
          <w:color w:val="212121"/>
          <w:spacing w:val="24"/>
          <w:position w:val="2"/>
          <w:sz w:val="12"/>
          <w:szCs w:val="12"/>
        </w:rPr>
        <w:t xml:space="preserve"> </w:t>
      </w:r>
      <w:r>
        <w:rPr>
          <w:color w:val="212121"/>
          <w:w w:val="108"/>
          <w:position w:val="2"/>
          <w:sz w:val="12"/>
          <w:szCs w:val="12"/>
        </w:rPr>
        <w:t>sa</w:t>
      </w:r>
      <w:r>
        <w:rPr>
          <w:color w:val="111111"/>
          <w:w w:val="108"/>
          <w:position w:val="2"/>
          <w:sz w:val="12"/>
          <w:szCs w:val="12"/>
        </w:rPr>
        <w:t>l</w:t>
      </w:r>
      <w:r>
        <w:rPr>
          <w:color w:val="212121"/>
          <w:w w:val="108"/>
          <w:position w:val="2"/>
          <w:sz w:val="12"/>
          <w:szCs w:val="12"/>
        </w:rPr>
        <w:t xml:space="preserve">es                                                        </w:t>
      </w:r>
      <w:r>
        <w:rPr>
          <w:color w:val="212121"/>
          <w:spacing w:val="27"/>
          <w:w w:val="10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73737"/>
          <w:sz w:val="10"/>
          <w:szCs w:val="10"/>
        </w:rPr>
        <w:t xml:space="preserve">%                                                </w:t>
      </w:r>
      <w:r>
        <w:rPr>
          <w:rFonts w:ascii="Arial" w:eastAsia="Arial" w:hAnsi="Arial" w:cs="Arial"/>
          <w:color w:val="373737"/>
          <w:spacing w:val="8"/>
          <w:sz w:val="10"/>
          <w:szCs w:val="10"/>
        </w:rPr>
        <w:t xml:space="preserve"> </w:t>
      </w:r>
      <w:r>
        <w:rPr>
          <w:color w:val="212121"/>
          <w:sz w:val="12"/>
          <w:szCs w:val="12"/>
        </w:rPr>
        <w:t xml:space="preserve">1.77                            </w:t>
      </w:r>
      <w:r>
        <w:rPr>
          <w:color w:val="212121"/>
          <w:spacing w:val="28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4</w:t>
      </w:r>
      <w:r>
        <w:rPr>
          <w:color w:val="373737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26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2"/>
          <w:sz w:val="12"/>
          <w:szCs w:val="12"/>
        </w:rPr>
        <w:t xml:space="preserve"> </w:t>
      </w:r>
      <w:r>
        <w:rPr>
          <w:color w:val="212121"/>
          <w:w w:val="71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9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4</w:t>
      </w:r>
      <w:r>
        <w:rPr>
          <w:color w:val="373737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3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40                           </w:t>
      </w:r>
      <w:r>
        <w:rPr>
          <w:color w:val="212121"/>
          <w:spacing w:val="23"/>
          <w:sz w:val="12"/>
          <w:szCs w:val="12"/>
        </w:rPr>
        <w:t xml:space="preserve"> </w:t>
      </w:r>
      <w:r>
        <w:rPr>
          <w:color w:val="212121"/>
          <w:w w:val="72"/>
          <w:sz w:val="12"/>
          <w:szCs w:val="12"/>
        </w:rPr>
        <w:t>(</w:t>
      </w:r>
      <w:r>
        <w:rPr>
          <w:color w:val="212121"/>
          <w:w w:val="111"/>
          <w:sz w:val="12"/>
          <w:szCs w:val="12"/>
        </w:rPr>
        <w:t>7</w:t>
      </w:r>
      <w:r>
        <w:rPr>
          <w:color w:val="494949"/>
          <w:w w:val="111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1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color w:val="111111"/>
          <w:w w:val="79"/>
          <w:position w:val="2"/>
          <w:sz w:val="12"/>
          <w:szCs w:val="12"/>
        </w:rPr>
        <w:t>P</w:t>
      </w:r>
      <w:r>
        <w:rPr>
          <w:color w:val="000000"/>
          <w:w w:val="90"/>
          <w:position w:val="2"/>
          <w:sz w:val="12"/>
          <w:szCs w:val="12"/>
        </w:rPr>
        <w:t>B</w:t>
      </w:r>
      <w:r>
        <w:rPr>
          <w:color w:val="000000"/>
          <w:w w:val="72"/>
          <w:position w:val="2"/>
          <w:sz w:val="12"/>
          <w:szCs w:val="12"/>
        </w:rPr>
        <w:t>I</w:t>
      </w:r>
      <w:r>
        <w:rPr>
          <w:color w:val="000000"/>
          <w:w w:val="98"/>
          <w:position w:val="2"/>
          <w:sz w:val="12"/>
          <w:szCs w:val="12"/>
        </w:rPr>
        <w:t>T</w:t>
      </w:r>
      <w:r>
        <w:rPr>
          <w:color w:val="111111"/>
          <w:w w:val="94"/>
          <w:position w:val="2"/>
          <w:sz w:val="12"/>
          <w:szCs w:val="12"/>
        </w:rPr>
        <w:t>D</w:t>
      </w:r>
      <w:r>
        <w:rPr>
          <w:color w:val="111111"/>
          <w:w w:val="88"/>
          <w:position w:val="2"/>
          <w:sz w:val="12"/>
          <w:szCs w:val="12"/>
        </w:rPr>
        <w:t>A</w:t>
      </w:r>
      <w:r>
        <w:rPr>
          <w:color w:val="111111"/>
          <w:spacing w:val="8"/>
          <w:position w:val="2"/>
          <w:sz w:val="12"/>
          <w:szCs w:val="12"/>
        </w:rPr>
        <w:t xml:space="preserve"> </w:t>
      </w:r>
      <w:r>
        <w:rPr>
          <w:color w:val="111111"/>
          <w:w w:val="97"/>
          <w:position w:val="2"/>
          <w:sz w:val="12"/>
          <w:szCs w:val="12"/>
        </w:rPr>
        <w:t>m</w:t>
      </w:r>
      <w:r>
        <w:rPr>
          <w:color w:val="212121"/>
          <w:w w:val="117"/>
          <w:position w:val="2"/>
          <w:sz w:val="12"/>
          <w:szCs w:val="12"/>
        </w:rPr>
        <w:t>a</w:t>
      </w:r>
      <w:r>
        <w:rPr>
          <w:color w:val="000000"/>
          <w:w w:val="132"/>
          <w:position w:val="2"/>
          <w:sz w:val="12"/>
          <w:szCs w:val="12"/>
        </w:rPr>
        <w:t>r</w:t>
      </w:r>
      <w:r>
        <w:rPr>
          <w:color w:val="212121"/>
          <w:w w:val="103"/>
          <w:position w:val="2"/>
          <w:sz w:val="12"/>
          <w:szCs w:val="12"/>
        </w:rPr>
        <w:t>g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111111"/>
          <w:w w:val="111"/>
          <w:position w:val="2"/>
          <w:sz w:val="12"/>
          <w:szCs w:val="12"/>
        </w:rPr>
        <w:t>n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000000"/>
          <w:position w:val="2"/>
          <w:sz w:val="12"/>
          <w:szCs w:val="12"/>
        </w:rPr>
        <w:t>t</w:t>
      </w:r>
      <w:r>
        <w:rPr>
          <w:color w:val="111111"/>
          <w:position w:val="2"/>
          <w:sz w:val="12"/>
          <w:szCs w:val="12"/>
        </w:rPr>
        <w:t>o</w:t>
      </w:r>
      <w:r>
        <w:rPr>
          <w:color w:val="111111"/>
          <w:spacing w:val="20"/>
          <w:position w:val="2"/>
          <w:sz w:val="12"/>
          <w:szCs w:val="12"/>
        </w:rPr>
        <w:t xml:space="preserve"> </w:t>
      </w:r>
      <w:r>
        <w:rPr>
          <w:color w:val="212121"/>
          <w:w w:val="92"/>
          <w:position w:val="2"/>
          <w:sz w:val="12"/>
          <w:szCs w:val="12"/>
        </w:rPr>
        <w:t>s</w:t>
      </w:r>
      <w:r>
        <w:rPr>
          <w:color w:val="111111"/>
          <w:w w:val="117"/>
          <w:position w:val="2"/>
          <w:sz w:val="12"/>
          <w:szCs w:val="12"/>
        </w:rPr>
        <w:t>a</w:t>
      </w:r>
      <w:r>
        <w:rPr>
          <w:color w:val="000000"/>
          <w:w w:val="86"/>
          <w:position w:val="2"/>
          <w:sz w:val="12"/>
          <w:szCs w:val="12"/>
        </w:rPr>
        <w:t>l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212121"/>
          <w:w w:val="113"/>
          <w:position w:val="2"/>
          <w:sz w:val="12"/>
          <w:szCs w:val="12"/>
        </w:rPr>
        <w:t>s</w:t>
      </w:r>
      <w:r>
        <w:rPr>
          <w:color w:val="212121"/>
          <w:position w:val="2"/>
          <w:sz w:val="12"/>
          <w:szCs w:val="12"/>
        </w:rPr>
        <w:t xml:space="preserve">                                                    </w:t>
      </w:r>
      <w:r>
        <w:rPr>
          <w:color w:val="212121"/>
          <w:spacing w:val="4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73737"/>
          <w:position w:val="1"/>
          <w:sz w:val="10"/>
          <w:szCs w:val="10"/>
        </w:rPr>
        <w:t xml:space="preserve">%                                                </w:t>
      </w:r>
      <w:r>
        <w:rPr>
          <w:rFonts w:ascii="Arial" w:eastAsia="Arial" w:hAnsi="Arial" w:cs="Arial"/>
          <w:color w:val="373737"/>
          <w:spacing w:val="3"/>
          <w:position w:val="1"/>
          <w:sz w:val="10"/>
          <w:szCs w:val="10"/>
        </w:rPr>
        <w:t xml:space="preserve"> </w:t>
      </w:r>
      <w:r>
        <w:rPr>
          <w:color w:val="212121"/>
          <w:position w:val="1"/>
          <w:sz w:val="12"/>
          <w:szCs w:val="12"/>
        </w:rPr>
        <w:t>7.91</w:t>
      </w:r>
      <w:r>
        <w:rPr>
          <w:color w:val="212121"/>
          <w:position w:val="1"/>
          <w:sz w:val="12"/>
          <w:szCs w:val="12"/>
        </w:rPr>
        <w:t xml:space="preserve">                          </w:t>
      </w:r>
      <w:r>
        <w:rPr>
          <w:color w:val="212121"/>
          <w:spacing w:val="29"/>
          <w:position w:val="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111111"/>
          <w:w w:val="119"/>
          <w:sz w:val="12"/>
          <w:szCs w:val="12"/>
        </w:rPr>
        <w:t>0</w:t>
      </w:r>
      <w:r>
        <w:rPr>
          <w:color w:val="494949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8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11                           </w:t>
      </w:r>
      <w:r>
        <w:rPr>
          <w:color w:val="212121"/>
          <w:spacing w:val="3"/>
          <w:sz w:val="12"/>
          <w:szCs w:val="12"/>
        </w:rPr>
        <w:t xml:space="preserve"> </w:t>
      </w:r>
      <w:r>
        <w:rPr>
          <w:color w:val="111111"/>
          <w:w w:val="79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72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2.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2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5</w:t>
      </w:r>
      <w:r>
        <w:rPr>
          <w:color w:val="494949"/>
          <w:w w:val="111"/>
          <w:sz w:val="12"/>
          <w:szCs w:val="12"/>
        </w:rPr>
        <w:t>.</w:t>
      </w:r>
      <w:r>
        <w:rPr>
          <w:color w:val="000000"/>
          <w:w w:val="111"/>
          <w:sz w:val="12"/>
          <w:szCs w:val="12"/>
        </w:rPr>
        <w:t>1</w:t>
      </w:r>
      <w:r>
        <w:rPr>
          <w:color w:val="212121"/>
          <w:w w:val="111"/>
          <w:sz w:val="12"/>
          <w:szCs w:val="12"/>
        </w:rPr>
        <w:t>7</w:t>
      </w:r>
    </w:p>
    <w:p w:rsidR="005E3976" w:rsidRDefault="005F08BB">
      <w:pPr>
        <w:spacing w:line="140" w:lineRule="exact"/>
        <w:ind w:left="130"/>
        <w:rPr>
          <w:sz w:val="12"/>
          <w:szCs w:val="12"/>
        </w:rPr>
      </w:pPr>
      <w:r>
        <w:rPr>
          <w:w w:val="72"/>
          <w:position w:val="2"/>
          <w:sz w:val="12"/>
          <w:szCs w:val="12"/>
        </w:rPr>
        <w:t>R</w:t>
      </w:r>
      <w:r>
        <w:rPr>
          <w:color w:val="111111"/>
          <w:w w:val="117"/>
          <w:position w:val="2"/>
          <w:sz w:val="12"/>
          <w:szCs w:val="12"/>
        </w:rPr>
        <w:t>e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212121"/>
          <w:w w:val="111"/>
          <w:position w:val="2"/>
          <w:sz w:val="12"/>
          <w:szCs w:val="12"/>
        </w:rPr>
        <w:t>u</w:t>
      </w:r>
      <w:r>
        <w:rPr>
          <w:color w:val="000000"/>
          <w:w w:val="115"/>
          <w:position w:val="2"/>
          <w:sz w:val="12"/>
          <w:szCs w:val="12"/>
        </w:rPr>
        <w:t>rn</w:t>
      </w:r>
      <w:r>
        <w:rPr>
          <w:color w:val="000000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position w:val="2"/>
          <w:sz w:val="12"/>
          <w:szCs w:val="12"/>
        </w:rPr>
        <w:t>on</w:t>
      </w:r>
      <w:r>
        <w:rPr>
          <w:color w:val="111111"/>
          <w:spacing w:val="21"/>
          <w:position w:val="2"/>
          <w:sz w:val="12"/>
          <w:szCs w:val="12"/>
        </w:rPr>
        <w:t xml:space="preserve"> </w:t>
      </w:r>
      <w:r>
        <w:rPr>
          <w:color w:val="000000"/>
          <w:w w:val="65"/>
          <w:position w:val="2"/>
          <w:sz w:val="12"/>
          <w:szCs w:val="12"/>
        </w:rPr>
        <w:t>E</w:t>
      </w:r>
      <w:r>
        <w:rPr>
          <w:color w:val="111111"/>
          <w:w w:val="111"/>
          <w:position w:val="2"/>
          <w:sz w:val="12"/>
          <w:szCs w:val="12"/>
        </w:rPr>
        <w:t>q</w:t>
      </w:r>
      <w:r>
        <w:rPr>
          <w:color w:val="000000"/>
          <w:w w:val="119"/>
          <w:position w:val="2"/>
          <w:sz w:val="12"/>
          <w:szCs w:val="12"/>
        </w:rPr>
        <w:t>u</w:t>
      </w:r>
      <w:r>
        <w:rPr>
          <w:color w:val="000000"/>
          <w:w w:val="101"/>
          <w:position w:val="2"/>
          <w:sz w:val="12"/>
          <w:szCs w:val="12"/>
        </w:rPr>
        <w:t>i</w:t>
      </w:r>
      <w:r>
        <w:rPr>
          <w:color w:val="111111"/>
          <w:w w:val="113"/>
          <w:position w:val="2"/>
          <w:sz w:val="12"/>
          <w:szCs w:val="12"/>
        </w:rPr>
        <w:t>ty</w:t>
      </w:r>
      <w:r>
        <w:rPr>
          <w:color w:val="111111"/>
          <w:position w:val="2"/>
          <w:sz w:val="12"/>
          <w:szCs w:val="12"/>
        </w:rPr>
        <w:t xml:space="preserve">                                                               </w:t>
      </w:r>
      <w:r>
        <w:rPr>
          <w:color w:val="111111"/>
          <w:spacing w:val="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73737"/>
          <w:sz w:val="10"/>
          <w:szCs w:val="10"/>
        </w:rPr>
        <w:t>%</w:t>
      </w:r>
      <w:r>
        <w:rPr>
          <w:rFonts w:ascii="Arial" w:eastAsia="Arial" w:hAnsi="Arial" w:cs="Arial"/>
          <w:color w:val="373737"/>
          <w:sz w:val="10"/>
          <w:szCs w:val="10"/>
        </w:rPr>
        <w:t xml:space="preserve">                                             </w:t>
      </w:r>
      <w:r>
        <w:rPr>
          <w:rFonts w:ascii="Arial" w:eastAsia="Arial" w:hAnsi="Arial" w:cs="Arial"/>
          <w:color w:val="373737"/>
          <w:spacing w:val="19"/>
          <w:sz w:val="10"/>
          <w:szCs w:val="10"/>
        </w:rPr>
        <w:t xml:space="preserve"> </w:t>
      </w:r>
      <w:r>
        <w:rPr>
          <w:color w:val="212121"/>
          <w:w w:val="99"/>
          <w:sz w:val="12"/>
          <w:szCs w:val="12"/>
        </w:rPr>
        <w:t>10</w:t>
      </w:r>
      <w:r>
        <w:rPr>
          <w:color w:val="212121"/>
          <w:w w:val="79"/>
          <w:sz w:val="12"/>
          <w:szCs w:val="12"/>
        </w:rPr>
        <w:t>.</w:t>
      </w:r>
      <w:r>
        <w:rPr>
          <w:color w:val="212121"/>
          <w:w w:val="127"/>
          <w:sz w:val="12"/>
          <w:szCs w:val="12"/>
        </w:rPr>
        <w:t>6</w:t>
      </w:r>
      <w:r>
        <w:rPr>
          <w:color w:val="212121"/>
          <w:w w:val="103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10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25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>8</w:t>
      </w:r>
      <w:r>
        <w:rPr>
          <w:color w:val="111111"/>
          <w:sz w:val="12"/>
          <w:szCs w:val="12"/>
        </w:rPr>
        <w:t xml:space="preserve">4                           </w:t>
      </w:r>
      <w:r>
        <w:rPr>
          <w:color w:val="111111"/>
          <w:spacing w:val="10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13.63                            43.27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37.42                         </w:t>
      </w:r>
      <w:r>
        <w:rPr>
          <w:color w:val="212121"/>
          <w:spacing w:val="28"/>
          <w:sz w:val="12"/>
          <w:szCs w:val="12"/>
        </w:rPr>
        <w:t xml:space="preserve"> </w:t>
      </w:r>
      <w:r>
        <w:rPr>
          <w:color w:val="111111"/>
          <w:w w:val="60"/>
          <w:sz w:val="12"/>
          <w:szCs w:val="12"/>
        </w:rPr>
        <w:t>(</w:t>
      </w:r>
      <w:r>
        <w:rPr>
          <w:color w:val="373737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4</w:t>
      </w:r>
      <w:r>
        <w:rPr>
          <w:color w:val="373737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21</w:t>
      </w:r>
      <w:r>
        <w:rPr>
          <w:color w:val="212121"/>
          <w:w w:val="108"/>
          <w:sz w:val="12"/>
          <w:szCs w:val="12"/>
        </w:rPr>
        <w:t>)</w:t>
      </w:r>
    </w:p>
    <w:p w:rsidR="005E3976" w:rsidRDefault="005F08BB">
      <w:pPr>
        <w:spacing w:before="5" w:line="497" w:lineRule="auto"/>
        <w:ind w:left="126" w:right="1145"/>
        <w:rPr>
          <w:sz w:val="12"/>
          <w:szCs w:val="12"/>
        </w:rPr>
      </w:pPr>
      <w:r>
        <w:rPr>
          <w:w w:val="78"/>
          <w:position w:val="2"/>
          <w:sz w:val="12"/>
          <w:szCs w:val="12"/>
        </w:rPr>
        <w:t>R</w:t>
      </w:r>
      <w:r>
        <w:rPr>
          <w:color w:val="111111"/>
          <w:w w:val="117"/>
          <w:position w:val="2"/>
          <w:sz w:val="12"/>
          <w:szCs w:val="12"/>
        </w:rPr>
        <w:t>e</w:t>
      </w:r>
      <w:r>
        <w:rPr>
          <w:color w:val="212121"/>
          <w:w w:val="144"/>
          <w:position w:val="2"/>
          <w:sz w:val="12"/>
          <w:szCs w:val="12"/>
        </w:rPr>
        <w:t>t</w:t>
      </w:r>
      <w:r>
        <w:rPr>
          <w:color w:val="111111"/>
          <w:w w:val="103"/>
          <w:position w:val="2"/>
          <w:sz w:val="12"/>
          <w:szCs w:val="12"/>
        </w:rPr>
        <w:t>u</w:t>
      </w:r>
      <w:r>
        <w:rPr>
          <w:color w:val="111111"/>
          <w:w w:val="115"/>
          <w:position w:val="2"/>
          <w:sz w:val="12"/>
          <w:szCs w:val="12"/>
        </w:rPr>
        <w:t>rn</w:t>
      </w:r>
      <w:r>
        <w:rPr>
          <w:color w:val="111111"/>
          <w:position w:val="2"/>
          <w:sz w:val="12"/>
          <w:szCs w:val="12"/>
        </w:rPr>
        <w:t xml:space="preserve"> </w:t>
      </w:r>
      <w:r>
        <w:rPr>
          <w:color w:val="111111"/>
          <w:spacing w:val="-12"/>
          <w:position w:val="2"/>
          <w:sz w:val="12"/>
          <w:szCs w:val="12"/>
        </w:rPr>
        <w:t xml:space="preserve"> </w:t>
      </w:r>
      <w:r>
        <w:rPr>
          <w:color w:val="212121"/>
          <w:position w:val="2"/>
          <w:sz w:val="12"/>
          <w:szCs w:val="12"/>
        </w:rPr>
        <w:t>o</w:t>
      </w:r>
      <w:r>
        <w:rPr>
          <w:color w:val="000000"/>
          <w:position w:val="2"/>
          <w:sz w:val="12"/>
          <w:szCs w:val="12"/>
        </w:rPr>
        <w:t>n</w:t>
      </w:r>
      <w:r>
        <w:rPr>
          <w:color w:val="000000"/>
          <w:spacing w:val="17"/>
          <w:position w:val="2"/>
          <w:sz w:val="12"/>
          <w:szCs w:val="12"/>
        </w:rPr>
        <w:t xml:space="preserve"> </w:t>
      </w:r>
      <w:r>
        <w:rPr>
          <w:color w:val="111111"/>
          <w:w w:val="78"/>
          <w:position w:val="2"/>
          <w:sz w:val="12"/>
          <w:szCs w:val="12"/>
        </w:rPr>
        <w:t>C</w:t>
      </w:r>
      <w:r>
        <w:rPr>
          <w:color w:val="212121"/>
          <w:w w:val="108"/>
          <w:position w:val="2"/>
          <w:sz w:val="12"/>
          <w:szCs w:val="12"/>
        </w:rPr>
        <w:t>a</w:t>
      </w:r>
      <w:r>
        <w:rPr>
          <w:color w:val="111111"/>
          <w:w w:val="127"/>
          <w:position w:val="2"/>
          <w:sz w:val="12"/>
          <w:szCs w:val="12"/>
        </w:rPr>
        <w:t>p</w:t>
      </w:r>
      <w:r>
        <w:rPr>
          <w:color w:val="111111"/>
          <w:w w:val="72"/>
          <w:position w:val="2"/>
          <w:sz w:val="12"/>
          <w:szCs w:val="12"/>
        </w:rPr>
        <w:t>i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111111"/>
          <w:w w:val="117"/>
          <w:position w:val="2"/>
          <w:sz w:val="12"/>
          <w:szCs w:val="12"/>
        </w:rPr>
        <w:t>a</w:t>
      </w:r>
      <w:r>
        <w:rPr>
          <w:color w:val="000000"/>
          <w:w w:val="86"/>
          <w:position w:val="2"/>
          <w:sz w:val="12"/>
          <w:szCs w:val="12"/>
        </w:rPr>
        <w:t>l</w:t>
      </w:r>
      <w:r>
        <w:rPr>
          <w:color w:val="000000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w w:val="108"/>
          <w:position w:val="2"/>
          <w:sz w:val="12"/>
          <w:szCs w:val="12"/>
        </w:rPr>
        <w:t>e</w:t>
      </w:r>
      <w:r>
        <w:rPr>
          <w:color w:val="000000"/>
          <w:w w:val="108"/>
          <w:position w:val="2"/>
          <w:sz w:val="12"/>
          <w:szCs w:val="12"/>
        </w:rPr>
        <w:t>m</w:t>
      </w:r>
      <w:r>
        <w:rPr>
          <w:color w:val="111111"/>
          <w:w w:val="127"/>
          <w:position w:val="2"/>
          <w:sz w:val="12"/>
          <w:szCs w:val="12"/>
        </w:rPr>
        <w:t>p</w:t>
      </w:r>
      <w:r>
        <w:rPr>
          <w:color w:val="000000"/>
          <w:w w:val="72"/>
          <w:position w:val="2"/>
          <w:sz w:val="12"/>
          <w:szCs w:val="12"/>
        </w:rPr>
        <w:t>l</w:t>
      </w:r>
      <w:r>
        <w:rPr>
          <w:color w:val="212121"/>
          <w:w w:val="127"/>
          <w:position w:val="2"/>
          <w:sz w:val="12"/>
          <w:szCs w:val="12"/>
        </w:rPr>
        <w:t>o</w:t>
      </w:r>
      <w:r>
        <w:rPr>
          <w:color w:val="212121"/>
          <w:w w:val="103"/>
          <w:position w:val="2"/>
          <w:sz w:val="12"/>
          <w:szCs w:val="12"/>
        </w:rPr>
        <w:t>y</w:t>
      </w:r>
      <w:r>
        <w:rPr>
          <w:color w:val="212121"/>
          <w:w w:val="117"/>
          <w:position w:val="2"/>
          <w:sz w:val="12"/>
          <w:szCs w:val="12"/>
        </w:rPr>
        <w:t>e</w:t>
      </w:r>
      <w:r>
        <w:rPr>
          <w:color w:val="111111"/>
          <w:w w:val="111"/>
          <w:position w:val="2"/>
          <w:sz w:val="12"/>
          <w:szCs w:val="12"/>
        </w:rPr>
        <w:t>d</w:t>
      </w:r>
      <w:r>
        <w:rPr>
          <w:color w:val="111111"/>
          <w:position w:val="2"/>
          <w:sz w:val="12"/>
          <w:szCs w:val="12"/>
        </w:rPr>
        <w:t xml:space="preserve">                                           </w:t>
      </w:r>
      <w:r>
        <w:rPr>
          <w:color w:val="111111"/>
          <w:spacing w:val="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73737"/>
          <w:sz w:val="10"/>
          <w:szCs w:val="10"/>
        </w:rPr>
        <w:t xml:space="preserve">%                                                </w:t>
      </w:r>
      <w:r>
        <w:rPr>
          <w:rFonts w:ascii="Arial" w:eastAsia="Arial" w:hAnsi="Arial" w:cs="Arial"/>
          <w:color w:val="373737"/>
          <w:spacing w:val="3"/>
          <w:sz w:val="10"/>
          <w:szCs w:val="10"/>
        </w:rPr>
        <w:t xml:space="preserve"> </w:t>
      </w:r>
      <w:r>
        <w:rPr>
          <w:color w:val="212121"/>
          <w:sz w:val="12"/>
          <w:szCs w:val="12"/>
        </w:rPr>
        <w:t>3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96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9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58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4.79                           </w:t>
      </w:r>
      <w:r>
        <w:rPr>
          <w:color w:val="212121"/>
          <w:spacing w:val="3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06"/>
          <w:sz w:val="12"/>
          <w:szCs w:val="12"/>
        </w:rPr>
        <w:t>.5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7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>72</w:t>
      </w:r>
      <w:r>
        <w:rPr>
          <w:color w:val="212121"/>
          <w:sz w:val="12"/>
          <w:szCs w:val="12"/>
        </w:rPr>
        <w:t xml:space="preserve">                         </w:t>
      </w:r>
      <w:r>
        <w:rPr>
          <w:color w:val="212121"/>
          <w:spacing w:val="16"/>
          <w:sz w:val="12"/>
          <w:szCs w:val="12"/>
        </w:rPr>
        <w:t xml:space="preserve"> </w:t>
      </w:r>
      <w:r>
        <w:rPr>
          <w:color w:val="111111"/>
          <w:w w:val="60"/>
          <w:sz w:val="12"/>
          <w:szCs w:val="12"/>
        </w:rPr>
        <w:t>(</w:t>
      </w:r>
      <w:r>
        <w:rPr>
          <w:color w:val="111111"/>
          <w:w w:val="111"/>
          <w:sz w:val="12"/>
          <w:szCs w:val="12"/>
        </w:rPr>
        <w:t>11</w:t>
      </w:r>
      <w:r>
        <w:rPr>
          <w:color w:val="212121"/>
          <w:w w:val="117"/>
          <w:sz w:val="12"/>
          <w:szCs w:val="12"/>
        </w:rPr>
        <w:t>.4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w w:val="108"/>
          <w:sz w:val="12"/>
          <w:szCs w:val="12"/>
        </w:rPr>
        <w:t xml:space="preserve">) </w:t>
      </w:r>
      <w:r>
        <w:rPr>
          <w:color w:val="111111"/>
          <w:w w:val="72"/>
          <w:sz w:val="12"/>
          <w:szCs w:val="12"/>
        </w:rPr>
        <w:t>Li</w:t>
      </w:r>
      <w:r>
        <w:rPr>
          <w:color w:val="000000"/>
          <w:w w:val="111"/>
          <w:sz w:val="12"/>
          <w:szCs w:val="12"/>
        </w:rPr>
        <w:t>q</w:t>
      </w:r>
      <w:r>
        <w:rPr>
          <w:color w:val="000000"/>
          <w:w w:val="119"/>
          <w:sz w:val="12"/>
          <w:szCs w:val="12"/>
        </w:rPr>
        <w:t>u</w:t>
      </w:r>
      <w:r>
        <w:rPr>
          <w:color w:val="000000"/>
          <w:w w:val="101"/>
          <w:sz w:val="12"/>
          <w:szCs w:val="12"/>
        </w:rPr>
        <w:t>i</w:t>
      </w:r>
      <w:r>
        <w:rPr>
          <w:color w:val="000000"/>
          <w:w w:val="119"/>
          <w:sz w:val="12"/>
          <w:szCs w:val="12"/>
        </w:rPr>
        <w:t>d</w:t>
      </w:r>
      <w:r>
        <w:rPr>
          <w:color w:val="000000"/>
          <w:w w:val="101"/>
          <w:sz w:val="12"/>
          <w:szCs w:val="12"/>
        </w:rPr>
        <w:t>i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w w:val="103"/>
          <w:sz w:val="12"/>
          <w:szCs w:val="12"/>
        </w:rPr>
        <w:t>y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84"/>
          <w:sz w:val="12"/>
          <w:szCs w:val="12"/>
        </w:rPr>
        <w:t>R</w:t>
      </w:r>
      <w:r>
        <w:rPr>
          <w:color w:val="000000"/>
          <w:w w:val="117"/>
          <w:sz w:val="12"/>
          <w:szCs w:val="12"/>
        </w:rPr>
        <w:t>a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w w:val="86"/>
          <w:sz w:val="12"/>
          <w:szCs w:val="12"/>
        </w:rPr>
        <w:t>i</w:t>
      </w:r>
      <w:r>
        <w:rPr>
          <w:color w:val="000000"/>
          <w:w w:val="119"/>
          <w:sz w:val="12"/>
          <w:szCs w:val="12"/>
        </w:rPr>
        <w:t>o</w:t>
      </w:r>
      <w:r>
        <w:rPr>
          <w:color w:val="111111"/>
          <w:w w:val="113"/>
          <w:sz w:val="12"/>
          <w:szCs w:val="12"/>
        </w:rPr>
        <w:t>s</w:t>
      </w:r>
    </w:p>
    <w:p w:rsidR="005E3976" w:rsidRDefault="005F08BB">
      <w:pPr>
        <w:spacing w:before="63"/>
        <w:ind w:left="126"/>
        <w:rPr>
          <w:sz w:val="12"/>
          <w:szCs w:val="12"/>
        </w:rPr>
      </w:pPr>
      <w:r>
        <w:rPr>
          <w:rFonts w:ascii="Arial" w:eastAsia="Arial" w:hAnsi="Arial" w:cs="Arial"/>
          <w:b/>
          <w:w w:val="72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position w:val="2"/>
          <w:sz w:val="11"/>
          <w:szCs w:val="11"/>
        </w:rPr>
        <w:t>u</w:t>
      </w:r>
      <w:r>
        <w:rPr>
          <w:rFonts w:ascii="Arial" w:eastAsia="Arial" w:hAnsi="Arial" w:cs="Arial"/>
          <w:b/>
          <w:color w:val="212121"/>
          <w:w w:val="123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11111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  <w:color w:val="111111"/>
          <w:spacing w:val="-14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85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111111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position w:val="1"/>
          <w:sz w:val="11"/>
          <w:szCs w:val="11"/>
        </w:rPr>
        <w:t xml:space="preserve">                                     </w:t>
      </w:r>
      <w:r>
        <w:rPr>
          <w:rFonts w:ascii="Arial" w:eastAsia="Arial" w:hAnsi="Arial" w:cs="Arial"/>
          <w:b/>
          <w:color w:val="111111"/>
          <w:spacing w:val="-11"/>
          <w:position w:val="1"/>
          <w:sz w:val="11"/>
          <w:szCs w:val="11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w w:val="127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1.</w:t>
      </w:r>
      <w:r>
        <w:rPr>
          <w:color w:val="111111"/>
          <w:sz w:val="12"/>
          <w:szCs w:val="12"/>
        </w:rPr>
        <w:t xml:space="preserve">01                            </w:t>
      </w:r>
      <w:r>
        <w:rPr>
          <w:color w:val="111111"/>
          <w:spacing w:val="28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0</w:t>
      </w:r>
      <w:r>
        <w:rPr>
          <w:color w:val="212121"/>
          <w:sz w:val="12"/>
          <w:szCs w:val="12"/>
        </w:rPr>
        <w:t>.93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1.</w:t>
      </w:r>
      <w:r>
        <w:rPr>
          <w:color w:val="111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0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0</w:t>
      </w:r>
      <w:r>
        <w:rPr>
          <w:color w:val="494949"/>
          <w:w w:val="79"/>
          <w:sz w:val="12"/>
          <w:szCs w:val="12"/>
        </w:rPr>
        <w:t>.</w:t>
      </w:r>
      <w:r>
        <w:rPr>
          <w:color w:val="212121"/>
          <w:w w:val="115"/>
          <w:sz w:val="12"/>
          <w:szCs w:val="12"/>
        </w:rPr>
        <w:t>96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1.</w:t>
      </w:r>
      <w:r>
        <w:rPr>
          <w:color w:val="212121"/>
          <w:sz w:val="12"/>
          <w:szCs w:val="12"/>
        </w:rPr>
        <w:t>02</w:t>
      </w:r>
    </w:p>
    <w:p w:rsidR="005E3976" w:rsidRDefault="005F08BB">
      <w:pPr>
        <w:spacing w:before="10"/>
        <w:ind w:left="121"/>
        <w:rPr>
          <w:sz w:val="12"/>
          <w:szCs w:val="12"/>
        </w:rPr>
      </w:pPr>
      <w:r>
        <w:rPr>
          <w:color w:val="212121"/>
          <w:w w:val="105"/>
          <w:position w:val="2"/>
          <w:sz w:val="12"/>
          <w:szCs w:val="12"/>
        </w:rPr>
        <w:t>Q</w:t>
      </w:r>
      <w:r>
        <w:rPr>
          <w:color w:val="212121"/>
          <w:w w:val="95"/>
          <w:position w:val="2"/>
          <w:sz w:val="12"/>
          <w:szCs w:val="12"/>
        </w:rPr>
        <w:t>u</w:t>
      </w:r>
      <w:r>
        <w:rPr>
          <w:color w:val="000000"/>
          <w:w w:val="86"/>
          <w:position w:val="2"/>
          <w:sz w:val="12"/>
          <w:szCs w:val="12"/>
        </w:rPr>
        <w:t>i</w:t>
      </w:r>
      <w:r>
        <w:rPr>
          <w:color w:val="212121"/>
          <w:w w:val="117"/>
          <w:position w:val="2"/>
          <w:sz w:val="12"/>
          <w:szCs w:val="12"/>
        </w:rPr>
        <w:t>c</w:t>
      </w:r>
      <w:r>
        <w:rPr>
          <w:color w:val="111111"/>
          <w:w w:val="95"/>
          <w:position w:val="2"/>
          <w:sz w:val="12"/>
          <w:szCs w:val="12"/>
        </w:rPr>
        <w:t>k</w:t>
      </w:r>
      <w:r>
        <w:rPr>
          <w:color w:val="212121"/>
          <w:spacing w:val="5"/>
          <w:w w:val="159"/>
          <w:position w:val="2"/>
          <w:sz w:val="12"/>
          <w:szCs w:val="12"/>
        </w:rPr>
        <w:t>/</w:t>
      </w:r>
      <w:r>
        <w:rPr>
          <w:color w:val="111111"/>
          <w:w w:val="83"/>
          <w:position w:val="2"/>
          <w:sz w:val="12"/>
          <w:szCs w:val="12"/>
        </w:rPr>
        <w:t>A</w:t>
      </w:r>
      <w:r>
        <w:rPr>
          <w:color w:val="212121"/>
          <w:w w:val="99"/>
          <w:position w:val="2"/>
          <w:sz w:val="12"/>
          <w:szCs w:val="12"/>
        </w:rPr>
        <w:t>c</w:t>
      </w:r>
      <w:r>
        <w:rPr>
          <w:color w:val="212121"/>
          <w:w w:val="86"/>
          <w:position w:val="2"/>
          <w:sz w:val="12"/>
          <w:szCs w:val="12"/>
        </w:rPr>
        <w:t>i</w:t>
      </w:r>
      <w:r>
        <w:rPr>
          <w:color w:val="111111"/>
          <w:w w:val="111"/>
          <w:position w:val="2"/>
          <w:sz w:val="12"/>
          <w:szCs w:val="12"/>
        </w:rPr>
        <w:t>d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212121"/>
          <w:w w:val="118"/>
          <w:position w:val="2"/>
          <w:sz w:val="12"/>
          <w:szCs w:val="12"/>
        </w:rPr>
        <w:t>tes</w:t>
      </w:r>
      <w:r>
        <w:rPr>
          <w:color w:val="000000"/>
          <w:w w:val="118"/>
          <w:position w:val="2"/>
          <w:sz w:val="12"/>
          <w:szCs w:val="12"/>
        </w:rPr>
        <w:t xml:space="preserve">t                                                       </w:t>
      </w:r>
      <w:r>
        <w:rPr>
          <w:color w:val="000000"/>
          <w:spacing w:val="24"/>
          <w:w w:val="1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11111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111111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position w:val="1"/>
          <w:sz w:val="11"/>
          <w:szCs w:val="11"/>
        </w:rPr>
        <w:t xml:space="preserve">                                    </w:t>
      </w:r>
      <w:r>
        <w:rPr>
          <w:rFonts w:ascii="Arial" w:eastAsia="Arial" w:hAnsi="Arial" w:cs="Arial"/>
          <w:b/>
          <w:color w:val="111111"/>
          <w:spacing w:val="10"/>
          <w:position w:val="1"/>
          <w:sz w:val="11"/>
          <w:szCs w:val="11"/>
        </w:rPr>
        <w:t xml:space="preserve"> </w:t>
      </w:r>
      <w:r>
        <w:rPr>
          <w:color w:val="212121"/>
          <w:position w:val="1"/>
          <w:sz w:val="12"/>
          <w:szCs w:val="12"/>
        </w:rPr>
        <w:t>0</w:t>
      </w:r>
      <w:r>
        <w:rPr>
          <w:color w:val="373737"/>
          <w:position w:val="1"/>
          <w:sz w:val="12"/>
          <w:szCs w:val="12"/>
        </w:rPr>
        <w:t>.</w:t>
      </w:r>
      <w:r>
        <w:rPr>
          <w:color w:val="212121"/>
          <w:position w:val="1"/>
          <w:sz w:val="12"/>
          <w:szCs w:val="12"/>
        </w:rPr>
        <w:t xml:space="preserve">22                             </w:t>
      </w:r>
      <w:r>
        <w:rPr>
          <w:color w:val="212121"/>
          <w:spacing w:val="7"/>
          <w:position w:val="1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0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>2</w:t>
      </w:r>
      <w:r>
        <w:rPr>
          <w:color w:val="111111"/>
          <w:sz w:val="12"/>
          <w:szCs w:val="12"/>
        </w:rPr>
        <w:t>1</w:t>
      </w:r>
      <w:r>
        <w:rPr>
          <w:color w:val="111111"/>
          <w:sz w:val="12"/>
          <w:szCs w:val="12"/>
        </w:rPr>
        <w:t xml:space="preserve">                             </w:t>
      </w:r>
      <w:r>
        <w:rPr>
          <w:color w:val="111111"/>
          <w:spacing w:val="12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0</w:t>
      </w:r>
      <w:r>
        <w:rPr>
          <w:color w:val="212121"/>
          <w:sz w:val="12"/>
          <w:szCs w:val="12"/>
        </w:rPr>
        <w:t>.</w:t>
      </w:r>
      <w:r>
        <w:rPr>
          <w:color w:val="111111"/>
          <w:sz w:val="12"/>
          <w:szCs w:val="12"/>
        </w:rPr>
        <w:t xml:space="preserve">16                             </w:t>
      </w:r>
      <w:r>
        <w:rPr>
          <w:color w:val="111111"/>
          <w:spacing w:val="7"/>
          <w:sz w:val="12"/>
          <w:szCs w:val="12"/>
        </w:rPr>
        <w:t xml:space="preserve"> </w:t>
      </w:r>
      <w:r>
        <w:rPr>
          <w:color w:val="111111"/>
          <w:w w:val="95"/>
          <w:sz w:val="12"/>
          <w:szCs w:val="12"/>
        </w:rPr>
        <w:t>0</w:t>
      </w:r>
      <w:r>
        <w:rPr>
          <w:color w:val="212121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2</w:t>
      </w:r>
      <w:r>
        <w:rPr>
          <w:color w:val="111111"/>
          <w:w w:val="111"/>
          <w:sz w:val="12"/>
          <w:szCs w:val="12"/>
        </w:rPr>
        <w:t>8</w:t>
      </w:r>
      <w:r>
        <w:rPr>
          <w:color w:val="111111"/>
          <w:sz w:val="12"/>
          <w:szCs w:val="12"/>
        </w:rPr>
        <w:t xml:space="preserve">                             </w:t>
      </w:r>
      <w:r>
        <w:rPr>
          <w:color w:val="111111"/>
          <w:spacing w:val="-2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0</w:t>
      </w:r>
      <w:r>
        <w:rPr>
          <w:color w:val="494949"/>
          <w:w w:val="63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28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111111"/>
          <w:w w:val="95"/>
          <w:sz w:val="12"/>
          <w:szCs w:val="12"/>
        </w:rPr>
        <w:t>0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2</w:t>
      </w:r>
      <w:r>
        <w:rPr>
          <w:color w:val="212121"/>
          <w:w w:val="111"/>
          <w:sz w:val="12"/>
          <w:szCs w:val="12"/>
        </w:rPr>
        <w:t>9</w:t>
      </w:r>
    </w:p>
    <w:p w:rsidR="005E3976" w:rsidRDefault="005F08BB">
      <w:pPr>
        <w:spacing w:before="5"/>
        <w:ind w:left="121"/>
        <w:rPr>
          <w:sz w:val="12"/>
          <w:szCs w:val="12"/>
        </w:rPr>
      </w:pPr>
      <w:r>
        <w:rPr>
          <w:color w:val="111111"/>
          <w:position w:val="2"/>
          <w:sz w:val="12"/>
          <w:szCs w:val="12"/>
        </w:rPr>
        <w:t>Ca</w:t>
      </w:r>
      <w:r>
        <w:rPr>
          <w:color w:val="212121"/>
          <w:position w:val="2"/>
          <w:sz w:val="12"/>
          <w:szCs w:val="12"/>
        </w:rPr>
        <w:t>s</w:t>
      </w:r>
      <w:r>
        <w:rPr>
          <w:color w:val="000000"/>
          <w:position w:val="2"/>
          <w:sz w:val="12"/>
          <w:szCs w:val="12"/>
        </w:rPr>
        <w:t>h</w:t>
      </w:r>
      <w:r>
        <w:rPr>
          <w:color w:val="000000"/>
          <w:spacing w:val="12"/>
          <w:position w:val="2"/>
          <w:sz w:val="12"/>
          <w:szCs w:val="12"/>
        </w:rPr>
        <w:t xml:space="preserve"> </w:t>
      </w:r>
      <w:r>
        <w:rPr>
          <w:color w:val="000000"/>
          <w:position w:val="2"/>
          <w:sz w:val="12"/>
          <w:szCs w:val="12"/>
        </w:rPr>
        <w:t>t</w:t>
      </w:r>
      <w:r>
        <w:rPr>
          <w:color w:val="111111"/>
          <w:position w:val="2"/>
          <w:sz w:val="12"/>
          <w:szCs w:val="12"/>
        </w:rPr>
        <w:t>o</w:t>
      </w:r>
      <w:r>
        <w:rPr>
          <w:color w:val="111111"/>
          <w:spacing w:val="25"/>
          <w:position w:val="2"/>
          <w:sz w:val="12"/>
          <w:szCs w:val="12"/>
        </w:rPr>
        <w:t xml:space="preserve"> </w:t>
      </w:r>
      <w:r>
        <w:rPr>
          <w:color w:val="212121"/>
          <w:w w:val="81"/>
          <w:position w:val="2"/>
          <w:sz w:val="12"/>
          <w:szCs w:val="12"/>
        </w:rPr>
        <w:t>c</w:t>
      </w:r>
      <w:r>
        <w:rPr>
          <w:color w:val="111111"/>
          <w:w w:val="119"/>
          <w:position w:val="2"/>
          <w:sz w:val="12"/>
          <w:szCs w:val="12"/>
        </w:rPr>
        <w:t>u</w:t>
      </w:r>
      <w:r>
        <w:rPr>
          <w:color w:val="000000"/>
          <w:w w:val="114"/>
          <w:position w:val="2"/>
          <w:sz w:val="12"/>
          <w:szCs w:val="12"/>
        </w:rPr>
        <w:t>rr</w:t>
      </w:r>
      <w:r>
        <w:rPr>
          <w:color w:val="111111"/>
          <w:w w:val="126"/>
          <w:position w:val="2"/>
          <w:sz w:val="12"/>
          <w:szCs w:val="12"/>
        </w:rPr>
        <w:t>e</w:t>
      </w:r>
      <w:r>
        <w:rPr>
          <w:color w:val="000000"/>
          <w:w w:val="111"/>
          <w:position w:val="2"/>
          <w:sz w:val="12"/>
          <w:szCs w:val="12"/>
        </w:rPr>
        <w:t>n</w:t>
      </w:r>
      <w:r>
        <w:rPr>
          <w:color w:val="000000"/>
          <w:w w:val="144"/>
          <w:position w:val="2"/>
          <w:sz w:val="12"/>
          <w:szCs w:val="12"/>
        </w:rPr>
        <w:t>t</w:t>
      </w:r>
      <w:r>
        <w:rPr>
          <w:color w:val="000000"/>
          <w:spacing w:val="8"/>
          <w:position w:val="2"/>
          <w:sz w:val="12"/>
          <w:szCs w:val="12"/>
        </w:rPr>
        <w:t xml:space="preserve"> </w:t>
      </w:r>
      <w:r>
        <w:rPr>
          <w:color w:val="000000"/>
          <w:w w:val="57"/>
          <w:position w:val="2"/>
          <w:sz w:val="12"/>
          <w:szCs w:val="12"/>
        </w:rPr>
        <w:t>l</w:t>
      </w:r>
      <w:r>
        <w:rPr>
          <w:color w:val="212121"/>
          <w:w w:val="86"/>
          <w:position w:val="2"/>
          <w:sz w:val="12"/>
          <w:szCs w:val="12"/>
        </w:rPr>
        <w:t>i</w:t>
      </w:r>
      <w:r>
        <w:rPr>
          <w:color w:val="111111"/>
          <w:w w:val="117"/>
          <w:position w:val="2"/>
          <w:sz w:val="12"/>
          <w:szCs w:val="12"/>
        </w:rPr>
        <w:t>a</w:t>
      </w:r>
      <w:r>
        <w:rPr>
          <w:color w:val="111111"/>
          <w:w w:val="127"/>
          <w:position w:val="2"/>
          <w:sz w:val="12"/>
          <w:szCs w:val="12"/>
        </w:rPr>
        <w:t>b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000000"/>
          <w:w w:val="86"/>
          <w:position w:val="2"/>
          <w:sz w:val="12"/>
          <w:szCs w:val="12"/>
        </w:rPr>
        <w:t>li</w:t>
      </w:r>
      <w:r>
        <w:rPr>
          <w:color w:val="111111"/>
          <w:w w:val="144"/>
          <w:position w:val="2"/>
          <w:sz w:val="12"/>
          <w:szCs w:val="12"/>
        </w:rPr>
        <w:t>t</w:t>
      </w:r>
      <w:r>
        <w:rPr>
          <w:color w:val="111111"/>
          <w:w w:val="86"/>
          <w:position w:val="2"/>
          <w:sz w:val="12"/>
          <w:szCs w:val="12"/>
        </w:rPr>
        <w:t>i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212121"/>
          <w:w w:val="113"/>
          <w:position w:val="2"/>
          <w:sz w:val="12"/>
          <w:szCs w:val="12"/>
        </w:rPr>
        <w:t>s</w:t>
      </w:r>
      <w:r>
        <w:rPr>
          <w:color w:val="212121"/>
          <w:position w:val="2"/>
          <w:sz w:val="12"/>
          <w:szCs w:val="12"/>
        </w:rPr>
        <w:t xml:space="preserve">                                                 </w:t>
      </w:r>
      <w:r>
        <w:rPr>
          <w:color w:val="212121"/>
          <w:spacing w:val="-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000000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position w:val="1"/>
          <w:sz w:val="11"/>
          <w:szCs w:val="11"/>
        </w:rPr>
        <w:t xml:space="preserve">                                  </w:t>
      </w:r>
      <w:r>
        <w:rPr>
          <w:rFonts w:ascii="Arial" w:eastAsia="Arial" w:hAnsi="Arial" w:cs="Arial"/>
          <w:b/>
          <w:color w:val="000000"/>
          <w:spacing w:val="4"/>
          <w:position w:val="1"/>
          <w:sz w:val="11"/>
          <w:szCs w:val="11"/>
        </w:rPr>
        <w:t xml:space="preserve"> </w:t>
      </w:r>
      <w:r>
        <w:rPr>
          <w:color w:val="212121"/>
          <w:sz w:val="12"/>
          <w:szCs w:val="12"/>
        </w:rPr>
        <w:t>0.</w:t>
      </w:r>
      <w:r>
        <w:rPr>
          <w:color w:val="212121"/>
          <w:sz w:val="12"/>
          <w:szCs w:val="12"/>
        </w:rPr>
        <w:t>00</w:t>
      </w:r>
      <w:r>
        <w:rPr>
          <w:color w:val="111111"/>
          <w:sz w:val="12"/>
          <w:szCs w:val="12"/>
        </w:rPr>
        <w:t xml:space="preserve">5                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0</w:t>
      </w:r>
      <w:r>
        <w:rPr>
          <w:color w:val="373737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00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14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0.</w:t>
      </w:r>
      <w:r>
        <w:rPr>
          <w:color w:val="111111"/>
          <w:sz w:val="12"/>
          <w:szCs w:val="12"/>
        </w:rPr>
        <w:t xml:space="preserve">004                           </w:t>
      </w:r>
      <w:r>
        <w:rPr>
          <w:color w:val="111111"/>
          <w:spacing w:val="6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0</w:t>
      </w:r>
      <w:r>
        <w:rPr>
          <w:color w:val="212121"/>
          <w:sz w:val="12"/>
          <w:szCs w:val="12"/>
        </w:rPr>
        <w:t>.</w:t>
      </w:r>
      <w:r>
        <w:rPr>
          <w:color w:val="000000"/>
          <w:sz w:val="12"/>
          <w:szCs w:val="12"/>
        </w:rPr>
        <w:t>0</w:t>
      </w:r>
      <w:r>
        <w:rPr>
          <w:color w:val="111111"/>
          <w:sz w:val="12"/>
          <w:szCs w:val="12"/>
        </w:rPr>
        <w:t xml:space="preserve">05                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111111"/>
          <w:w w:val="103"/>
          <w:sz w:val="12"/>
          <w:szCs w:val="12"/>
        </w:rPr>
        <w:t>0</w:t>
      </w:r>
      <w:r>
        <w:rPr>
          <w:color w:val="373737"/>
          <w:w w:val="79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00</w:t>
      </w:r>
      <w:r>
        <w:rPr>
          <w:color w:val="212121"/>
          <w:w w:val="95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212121"/>
          <w:w w:val="95"/>
          <w:sz w:val="12"/>
          <w:szCs w:val="12"/>
        </w:rPr>
        <w:t>0.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1</w:t>
      </w:r>
    </w:p>
    <w:p w:rsidR="005E3976" w:rsidRDefault="005F08BB">
      <w:pPr>
        <w:spacing w:before="19" w:line="512" w:lineRule="auto"/>
        <w:ind w:left="121" w:right="1150"/>
        <w:rPr>
          <w:sz w:val="12"/>
          <w:szCs w:val="12"/>
        </w:rPr>
      </w:pPr>
      <w:r>
        <w:rPr>
          <w:rFonts w:ascii="Arial" w:eastAsia="Arial" w:hAnsi="Arial" w:cs="Arial"/>
          <w:b/>
          <w:w w:val="90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111111"/>
          <w:w w:val="90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90"/>
          <w:position w:val="2"/>
          <w:sz w:val="11"/>
          <w:szCs w:val="11"/>
        </w:rPr>
        <w:t>sh</w:t>
      </w:r>
      <w:r>
        <w:rPr>
          <w:rFonts w:ascii="Arial" w:eastAsia="Arial" w:hAnsi="Arial" w:cs="Arial"/>
          <w:b/>
          <w:color w:val="212121"/>
          <w:spacing w:val="13"/>
          <w:w w:val="90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104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212121"/>
          <w:w w:val="79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111111"/>
          <w:w w:val="107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000000"/>
          <w:w w:val="112"/>
          <w:position w:val="2"/>
          <w:sz w:val="11"/>
          <w:szCs w:val="11"/>
        </w:rPr>
        <w:t>w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fr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m</w:t>
      </w:r>
      <w:r>
        <w:rPr>
          <w:rFonts w:ascii="Arial" w:eastAsia="Arial" w:hAnsi="Arial" w:cs="Arial"/>
          <w:b/>
          <w:color w:val="111111"/>
          <w:spacing w:val="17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95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w w:val="107"/>
          <w:position w:val="2"/>
          <w:sz w:val="11"/>
          <w:szCs w:val="11"/>
        </w:rPr>
        <w:t>p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14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spacing w:val="14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62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w w:val="94"/>
          <w:position w:val="2"/>
          <w:sz w:val="11"/>
          <w:szCs w:val="11"/>
        </w:rPr>
        <w:t>l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 xml:space="preserve">                            </w:t>
      </w:r>
      <w:r>
        <w:rPr>
          <w:rFonts w:ascii="Arial" w:eastAsia="Arial" w:hAnsi="Arial" w:cs="Arial"/>
          <w:b/>
          <w:color w:val="212121"/>
          <w:spacing w:val="14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000000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position w:val="1"/>
          <w:sz w:val="11"/>
          <w:szCs w:val="11"/>
        </w:rPr>
        <w:t xml:space="preserve">                                  </w:t>
      </w:r>
      <w:r>
        <w:rPr>
          <w:rFonts w:ascii="Arial" w:eastAsia="Arial" w:hAnsi="Arial" w:cs="Arial"/>
          <w:b/>
          <w:color w:val="000000"/>
          <w:spacing w:val="4"/>
          <w:position w:val="1"/>
          <w:sz w:val="11"/>
          <w:szCs w:val="11"/>
        </w:rPr>
        <w:t xml:space="preserve"> </w:t>
      </w:r>
      <w:r>
        <w:rPr>
          <w:color w:val="212121"/>
          <w:position w:val="1"/>
          <w:sz w:val="12"/>
          <w:szCs w:val="12"/>
        </w:rPr>
        <w:t xml:space="preserve">0.006                         </w:t>
      </w:r>
      <w:r>
        <w:rPr>
          <w:color w:val="212121"/>
          <w:spacing w:val="27"/>
          <w:position w:val="1"/>
          <w:sz w:val="12"/>
          <w:szCs w:val="12"/>
        </w:rPr>
        <w:t xml:space="preserve"> </w:t>
      </w:r>
      <w:r>
        <w:rPr>
          <w:color w:val="111111"/>
          <w:w w:val="72"/>
          <w:position w:val="1"/>
          <w:sz w:val="12"/>
          <w:szCs w:val="12"/>
        </w:rPr>
        <w:t>(</w:t>
      </w:r>
      <w:r>
        <w:rPr>
          <w:color w:val="212121"/>
          <w:w w:val="111"/>
          <w:position w:val="1"/>
          <w:sz w:val="12"/>
          <w:szCs w:val="12"/>
        </w:rPr>
        <w:t>0</w:t>
      </w:r>
      <w:r>
        <w:rPr>
          <w:color w:val="212121"/>
          <w:w w:val="95"/>
          <w:position w:val="1"/>
          <w:sz w:val="12"/>
          <w:szCs w:val="12"/>
        </w:rPr>
        <w:t>.</w:t>
      </w:r>
      <w:r>
        <w:rPr>
          <w:color w:val="212121"/>
          <w:w w:val="119"/>
          <w:position w:val="1"/>
          <w:sz w:val="12"/>
          <w:szCs w:val="12"/>
        </w:rPr>
        <w:t>0</w:t>
      </w:r>
      <w:r>
        <w:rPr>
          <w:color w:val="212121"/>
          <w:w w:val="111"/>
          <w:position w:val="1"/>
          <w:sz w:val="12"/>
          <w:szCs w:val="12"/>
        </w:rPr>
        <w:t>29</w:t>
      </w:r>
      <w:r>
        <w:rPr>
          <w:color w:val="212121"/>
          <w:w w:val="96"/>
          <w:position w:val="1"/>
          <w:sz w:val="12"/>
          <w:szCs w:val="12"/>
        </w:rPr>
        <w:t>)</w:t>
      </w:r>
      <w:r>
        <w:rPr>
          <w:color w:val="212121"/>
          <w:position w:val="1"/>
          <w:sz w:val="12"/>
          <w:szCs w:val="12"/>
        </w:rPr>
        <w:t xml:space="preserve">                         </w:t>
      </w:r>
      <w:r>
        <w:rPr>
          <w:color w:val="212121"/>
          <w:spacing w:val="7"/>
          <w:position w:val="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0.</w:t>
      </w:r>
      <w:r>
        <w:rPr>
          <w:color w:val="111111"/>
          <w:sz w:val="12"/>
          <w:szCs w:val="12"/>
        </w:rPr>
        <w:t>0</w:t>
      </w:r>
      <w:r>
        <w:rPr>
          <w:color w:val="000000"/>
          <w:sz w:val="12"/>
          <w:szCs w:val="12"/>
        </w:rPr>
        <w:t>0</w:t>
      </w:r>
      <w:r>
        <w:rPr>
          <w:color w:val="111111"/>
          <w:sz w:val="12"/>
          <w:szCs w:val="12"/>
        </w:rPr>
        <w:t xml:space="preserve">2                           </w:t>
      </w:r>
      <w:r>
        <w:rPr>
          <w:color w:val="111111"/>
          <w:spacing w:val="5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0</w:t>
      </w:r>
      <w:r>
        <w:rPr>
          <w:color w:val="111111"/>
          <w:sz w:val="12"/>
          <w:szCs w:val="12"/>
        </w:rPr>
        <w:t>.07</w:t>
      </w:r>
      <w:r>
        <w:rPr>
          <w:color w:val="000000"/>
          <w:sz w:val="12"/>
          <w:szCs w:val="12"/>
        </w:rPr>
        <w:t xml:space="preserve">4                           </w:t>
      </w:r>
      <w:r>
        <w:rPr>
          <w:color w:val="000000"/>
          <w:spacing w:val="6"/>
          <w:sz w:val="12"/>
          <w:szCs w:val="12"/>
        </w:rPr>
        <w:t xml:space="preserve"> </w:t>
      </w:r>
      <w:r>
        <w:rPr>
          <w:color w:val="212121"/>
          <w:w w:val="105"/>
          <w:sz w:val="12"/>
          <w:szCs w:val="12"/>
        </w:rPr>
        <w:t xml:space="preserve">0.023                        </w:t>
      </w:r>
      <w:r>
        <w:rPr>
          <w:color w:val="212121"/>
          <w:spacing w:val="11"/>
          <w:w w:val="105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212121"/>
          <w:w w:val="119"/>
          <w:sz w:val="12"/>
          <w:szCs w:val="12"/>
        </w:rPr>
        <w:t>0</w:t>
      </w:r>
      <w:r>
        <w:rPr>
          <w:color w:val="494949"/>
          <w:w w:val="79"/>
          <w:sz w:val="12"/>
          <w:szCs w:val="12"/>
        </w:rPr>
        <w:t>.</w:t>
      </w:r>
      <w:r>
        <w:rPr>
          <w:color w:val="212121"/>
          <w:w w:val="127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6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color w:val="000000"/>
          <w:w w:val="88"/>
          <w:sz w:val="12"/>
          <w:szCs w:val="12"/>
        </w:rPr>
        <w:t>A</w:t>
      </w:r>
      <w:r>
        <w:rPr>
          <w:color w:val="000000"/>
          <w:w w:val="111"/>
          <w:sz w:val="12"/>
          <w:szCs w:val="12"/>
        </w:rPr>
        <w:t>ct</w:t>
      </w:r>
      <w:r>
        <w:rPr>
          <w:color w:val="000000"/>
          <w:w w:val="86"/>
          <w:sz w:val="12"/>
          <w:szCs w:val="12"/>
        </w:rPr>
        <w:t>i</w:t>
      </w:r>
      <w:r>
        <w:rPr>
          <w:color w:val="000000"/>
          <w:w w:val="111"/>
          <w:sz w:val="12"/>
          <w:szCs w:val="12"/>
        </w:rPr>
        <w:t>v</w:t>
      </w:r>
      <w:r>
        <w:rPr>
          <w:color w:val="000000"/>
          <w:w w:val="115"/>
          <w:sz w:val="12"/>
          <w:szCs w:val="12"/>
        </w:rPr>
        <w:t>it</w:t>
      </w:r>
      <w:r>
        <w:rPr>
          <w:color w:val="000000"/>
          <w:w w:val="111"/>
          <w:sz w:val="12"/>
          <w:szCs w:val="12"/>
        </w:rPr>
        <w:t>y</w:t>
      </w:r>
      <w:r>
        <w:rPr>
          <w:color w:val="000000"/>
          <w:w w:val="159"/>
          <w:sz w:val="12"/>
          <w:szCs w:val="12"/>
        </w:rPr>
        <w:t>/</w:t>
      </w:r>
      <w:r>
        <w:rPr>
          <w:color w:val="000000"/>
          <w:w w:val="91"/>
          <w:sz w:val="12"/>
          <w:szCs w:val="12"/>
        </w:rPr>
        <w:t>T</w:t>
      </w:r>
      <w:r>
        <w:rPr>
          <w:color w:val="000000"/>
          <w:w w:val="111"/>
          <w:sz w:val="12"/>
          <w:szCs w:val="12"/>
        </w:rPr>
        <w:t>u</w:t>
      </w:r>
      <w:r>
        <w:rPr>
          <w:color w:val="000000"/>
          <w:w w:val="115"/>
          <w:sz w:val="12"/>
          <w:szCs w:val="12"/>
        </w:rPr>
        <w:t>rn</w:t>
      </w:r>
      <w:r>
        <w:rPr>
          <w:color w:val="000000"/>
          <w:w w:val="127"/>
          <w:sz w:val="12"/>
          <w:szCs w:val="12"/>
        </w:rPr>
        <w:t>o</w:t>
      </w:r>
      <w:r>
        <w:rPr>
          <w:color w:val="000000"/>
          <w:w w:val="103"/>
          <w:sz w:val="12"/>
          <w:szCs w:val="12"/>
        </w:rPr>
        <w:t>v</w:t>
      </w:r>
      <w:r>
        <w:rPr>
          <w:color w:val="000000"/>
          <w:w w:val="117"/>
          <w:sz w:val="12"/>
          <w:szCs w:val="12"/>
        </w:rPr>
        <w:t>e</w:t>
      </w:r>
      <w:r>
        <w:rPr>
          <w:color w:val="000000"/>
          <w:w w:val="144"/>
          <w:sz w:val="12"/>
          <w:szCs w:val="12"/>
        </w:rPr>
        <w:t>r</w:t>
      </w:r>
      <w:r>
        <w:rPr>
          <w:color w:val="000000"/>
          <w:spacing w:val="4"/>
          <w:sz w:val="12"/>
          <w:szCs w:val="12"/>
        </w:rPr>
        <w:t xml:space="preserve"> </w:t>
      </w:r>
      <w:r>
        <w:rPr>
          <w:color w:val="000000"/>
          <w:w w:val="78"/>
          <w:sz w:val="12"/>
          <w:szCs w:val="12"/>
        </w:rPr>
        <w:t>R</w:t>
      </w:r>
      <w:r>
        <w:rPr>
          <w:color w:val="000000"/>
          <w:w w:val="126"/>
          <w:sz w:val="12"/>
          <w:szCs w:val="12"/>
        </w:rPr>
        <w:t>a</w:t>
      </w:r>
      <w:r>
        <w:rPr>
          <w:color w:val="000000"/>
          <w:w w:val="159"/>
          <w:sz w:val="12"/>
          <w:szCs w:val="12"/>
        </w:rPr>
        <w:t>t</w:t>
      </w:r>
      <w:r>
        <w:rPr>
          <w:color w:val="000000"/>
          <w:w w:val="86"/>
          <w:sz w:val="12"/>
          <w:szCs w:val="12"/>
        </w:rPr>
        <w:t>i</w:t>
      </w:r>
      <w:r>
        <w:rPr>
          <w:color w:val="000000"/>
          <w:w w:val="119"/>
          <w:sz w:val="12"/>
          <w:szCs w:val="12"/>
        </w:rPr>
        <w:t>o</w:t>
      </w:r>
      <w:r>
        <w:rPr>
          <w:color w:val="111111"/>
          <w:w w:val="113"/>
          <w:sz w:val="12"/>
          <w:szCs w:val="12"/>
        </w:rPr>
        <w:t>s</w:t>
      </w:r>
    </w:p>
    <w:p w:rsidR="005E3976" w:rsidRDefault="005F08BB">
      <w:pPr>
        <w:spacing w:before="50"/>
        <w:ind w:left="126"/>
        <w:rPr>
          <w:sz w:val="12"/>
          <w:szCs w:val="12"/>
        </w:rPr>
      </w:pPr>
      <w:r>
        <w:rPr>
          <w:rFonts w:ascii="Arial" w:eastAsia="Arial" w:hAnsi="Arial" w:cs="Arial"/>
          <w:b/>
          <w:w w:val="47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07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111111"/>
          <w:w w:val="102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000000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n</w:t>
      </w:r>
      <w:r>
        <w:rPr>
          <w:rFonts w:ascii="Arial" w:eastAsia="Arial" w:hAnsi="Arial" w:cs="Arial"/>
          <w:b/>
          <w:color w:val="000000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06"/>
          <w:position w:val="2"/>
          <w:sz w:val="11"/>
          <w:szCs w:val="11"/>
        </w:rPr>
        <w:t>ry</w:t>
      </w:r>
      <w:r>
        <w:rPr>
          <w:rFonts w:ascii="Arial" w:eastAsia="Arial" w:hAnsi="Arial" w:cs="Arial"/>
          <w:b/>
          <w:color w:val="21212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Turn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ve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 xml:space="preserve">                                                          </w:t>
      </w:r>
      <w:r>
        <w:rPr>
          <w:rFonts w:ascii="Arial" w:eastAsia="Arial" w:hAnsi="Arial" w:cs="Arial"/>
          <w:b/>
          <w:color w:val="000000"/>
          <w:spacing w:val="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63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000000"/>
          <w:w w:val="117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position w:val="1"/>
          <w:sz w:val="11"/>
          <w:szCs w:val="11"/>
        </w:rPr>
        <w:t xml:space="preserve">                                    </w:t>
      </w:r>
      <w:r>
        <w:rPr>
          <w:rFonts w:ascii="Arial" w:eastAsia="Arial" w:hAnsi="Arial" w:cs="Arial"/>
          <w:b/>
          <w:color w:val="000000"/>
          <w:spacing w:val="10"/>
          <w:position w:val="1"/>
          <w:sz w:val="11"/>
          <w:szCs w:val="11"/>
        </w:rPr>
        <w:t xml:space="preserve"> </w:t>
      </w:r>
      <w:r>
        <w:rPr>
          <w:color w:val="111111"/>
          <w:sz w:val="12"/>
          <w:szCs w:val="12"/>
        </w:rPr>
        <w:t>3</w:t>
      </w:r>
      <w:r>
        <w:rPr>
          <w:color w:val="212121"/>
          <w:sz w:val="12"/>
          <w:szCs w:val="12"/>
        </w:rPr>
        <w:t xml:space="preserve">.42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494949"/>
          <w:w w:val="111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7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4</w:t>
      </w:r>
      <w:r>
        <w:rPr>
          <w:color w:val="111111"/>
          <w:sz w:val="12"/>
          <w:szCs w:val="12"/>
        </w:rPr>
        <w:t>.</w:t>
      </w:r>
      <w:r>
        <w:rPr>
          <w:color w:val="000000"/>
          <w:sz w:val="12"/>
          <w:szCs w:val="12"/>
        </w:rPr>
        <w:t xml:space="preserve">78                             </w:t>
      </w:r>
      <w:r>
        <w:rPr>
          <w:color w:val="000000"/>
          <w:spacing w:val="7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5</w:t>
      </w:r>
      <w:r>
        <w:rPr>
          <w:color w:val="111111"/>
          <w:sz w:val="12"/>
          <w:szCs w:val="12"/>
        </w:rPr>
        <w:t>.</w:t>
      </w:r>
      <w:r>
        <w:rPr>
          <w:color w:val="000000"/>
          <w:sz w:val="12"/>
          <w:szCs w:val="12"/>
        </w:rPr>
        <w:t>9</w:t>
      </w:r>
      <w:r>
        <w:rPr>
          <w:color w:val="111111"/>
          <w:sz w:val="12"/>
          <w:szCs w:val="12"/>
        </w:rPr>
        <w:t xml:space="preserve">1                             </w:t>
      </w:r>
      <w:r>
        <w:rPr>
          <w:color w:val="111111"/>
          <w:spacing w:val="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3.53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.13</w:t>
      </w:r>
    </w:p>
    <w:p w:rsidR="005E3976" w:rsidRDefault="005F08BB">
      <w:pPr>
        <w:spacing w:before="10"/>
        <w:ind w:left="126"/>
        <w:rPr>
          <w:sz w:val="12"/>
          <w:szCs w:val="12"/>
        </w:rPr>
      </w:pPr>
      <w:r>
        <w:rPr>
          <w:rFonts w:ascii="Arial" w:eastAsia="Arial" w:hAnsi="Arial" w:cs="Arial"/>
          <w:b/>
          <w:sz w:val="11"/>
          <w:szCs w:val="11"/>
        </w:rPr>
        <w:t>No.</w:t>
      </w:r>
      <w:r>
        <w:rPr>
          <w:rFonts w:ascii="Arial" w:eastAsia="Arial" w:hAnsi="Arial" w:cs="Arial"/>
          <w:b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212121"/>
          <w:w w:val="106"/>
          <w:sz w:val="11"/>
          <w:szCs w:val="11"/>
        </w:rPr>
        <w:t>o</w:t>
      </w:r>
      <w:r>
        <w:rPr>
          <w:rFonts w:ascii="Arial" w:eastAsia="Arial" w:hAnsi="Arial" w:cs="Arial"/>
          <w:b/>
          <w:color w:val="000000"/>
          <w:w w:val="106"/>
          <w:sz w:val="11"/>
          <w:szCs w:val="11"/>
        </w:rPr>
        <w:t>f</w:t>
      </w:r>
      <w:r>
        <w:rPr>
          <w:rFonts w:ascii="Arial" w:eastAsia="Arial" w:hAnsi="Arial" w:cs="Arial"/>
          <w:b/>
          <w:color w:val="000000"/>
          <w:spacing w:val="2"/>
          <w:w w:val="10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sz w:val="11"/>
          <w:szCs w:val="11"/>
        </w:rPr>
        <w:t>D</w:t>
      </w:r>
      <w:r>
        <w:rPr>
          <w:rFonts w:ascii="Arial" w:eastAsia="Arial" w:hAnsi="Arial" w:cs="Arial"/>
          <w:b/>
          <w:color w:val="212121"/>
          <w:sz w:val="11"/>
          <w:szCs w:val="11"/>
        </w:rPr>
        <w:t>a</w:t>
      </w:r>
      <w:r>
        <w:rPr>
          <w:rFonts w:ascii="Arial" w:eastAsia="Arial" w:hAnsi="Arial" w:cs="Arial"/>
          <w:b/>
          <w:color w:val="000000"/>
          <w:sz w:val="11"/>
          <w:szCs w:val="11"/>
        </w:rPr>
        <w:t>y</w:t>
      </w:r>
      <w:r>
        <w:rPr>
          <w:rFonts w:ascii="Arial" w:eastAsia="Arial" w:hAnsi="Arial" w:cs="Arial"/>
          <w:b/>
          <w:color w:val="212121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-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47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07"/>
          <w:sz w:val="11"/>
          <w:szCs w:val="11"/>
        </w:rPr>
        <w:t>n</w:t>
      </w:r>
      <w:r>
        <w:rPr>
          <w:rFonts w:ascii="Arial" w:eastAsia="Arial" w:hAnsi="Arial" w:cs="Arial"/>
          <w:b/>
          <w:color w:val="111111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47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7"/>
          <w:sz w:val="11"/>
          <w:szCs w:val="11"/>
        </w:rPr>
        <w:t>n</w:t>
      </w:r>
      <w:r>
        <w:rPr>
          <w:rFonts w:ascii="Arial" w:eastAsia="Arial" w:hAnsi="Arial" w:cs="Arial"/>
          <w:b/>
          <w:color w:val="212121"/>
          <w:w w:val="102"/>
          <w:sz w:val="11"/>
          <w:szCs w:val="11"/>
        </w:rPr>
        <w:t>ve</w:t>
      </w:r>
      <w:r>
        <w:rPr>
          <w:rFonts w:ascii="Arial" w:eastAsia="Arial" w:hAnsi="Arial" w:cs="Arial"/>
          <w:b/>
          <w:color w:val="000000"/>
          <w:w w:val="107"/>
          <w:sz w:val="11"/>
          <w:szCs w:val="11"/>
        </w:rPr>
        <w:t>n</w:t>
      </w:r>
      <w:r>
        <w:rPr>
          <w:rFonts w:ascii="Arial" w:eastAsia="Arial" w:hAnsi="Arial" w:cs="Arial"/>
          <w:b/>
          <w:color w:val="000000"/>
          <w:w w:val="117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w w:val="107"/>
          <w:sz w:val="11"/>
          <w:szCs w:val="11"/>
        </w:rPr>
        <w:t>o</w:t>
      </w:r>
      <w:r>
        <w:rPr>
          <w:rFonts w:ascii="Arial" w:eastAsia="Arial" w:hAnsi="Arial" w:cs="Arial"/>
          <w:b/>
          <w:color w:val="000000"/>
          <w:w w:val="106"/>
          <w:sz w:val="11"/>
          <w:szCs w:val="11"/>
        </w:rPr>
        <w:t>ry</w:t>
      </w:r>
      <w:r>
        <w:rPr>
          <w:rFonts w:ascii="Arial" w:eastAsia="Arial" w:hAnsi="Arial" w:cs="Arial"/>
          <w:b/>
          <w:color w:val="000000"/>
          <w:sz w:val="11"/>
          <w:szCs w:val="11"/>
        </w:rPr>
        <w:t xml:space="preserve">                                                  </w:t>
      </w:r>
      <w:r>
        <w:rPr>
          <w:rFonts w:ascii="Arial" w:eastAsia="Arial" w:hAnsi="Arial" w:cs="Arial"/>
          <w:b/>
          <w:color w:val="000000"/>
          <w:spacing w:val="-13"/>
          <w:sz w:val="11"/>
          <w:szCs w:val="11"/>
        </w:rPr>
        <w:t xml:space="preserve"> </w:t>
      </w:r>
      <w:r>
        <w:rPr>
          <w:color w:val="000000"/>
          <w:w w:val="77"/>
          <w:position w:val="-1"/>
          <w:sz w:val="12"/>
          <w:szCs w:val="12"/>
        </w:rPr>
        <w:t>D</w:t>
      </w:r>
      <w:r>
        <w:rPr>
          <w:color w:val="000000"/>
          <w:w w:val="117"/>
          <w:position w:val="-1"/>
          <w:sz w:val="12"/>
          <w:szCs w:val="12"/>
        </w:rPr>
        <w:t>a</w:t>
      </w:r>
      <w:r>
        <w:rPr>
          <w:color w:val="000000"/>
          <w:w w:val="103"/>
          <w:position w:val="-1"/>
          <w:sz w:val="12"/>
          <w:szCs w:val="12"/>
        </w:rPr>
        <w:t>y</w:t>
      </w:r>
      <w:r>
        <w:rPr>
          <w:color w:val="000000"/>
          <w:w w:val="113"/>
          <w:position w:val="-1"/>
          <w:sz w:val="12"/>
          <w:szCs w:val="12"/>
        </w:rPr>
        <w:t>s</w:t>
      </w:r>
      <w:r>
        <w:rPr>
          <w:color w:val="000000"/>
          <w:position w:val="-1"/>
          <w:sz w:val="12"/>
          <w:szCs w:val="12"/>
        </w:rPr>
        <w:t xml:space="preserve">                                        </w:t>
      </w:r>
      <w:r>
        <w:rPr>
          <w:color w:val="000000"/>
          <w:spacing w:val="8"/>
          <w:position w:val="-1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 xml:space="preserve">107                                </w:t>
      </w:r>
      <w:r>
        <w:rPr>
          <w:color w:val="212121"/>
          <w:spacing w:val="5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 xml:space="preserve">96                                </w:t>
      </w:r>
      <w:r>
        <w:rPr>
          <w:color w:val="212121"/>
          <w:spacing w:val="12"/>
          <w:position w:val="-2"/>
          <w:sz w:val="12"/>
          <w:szCs w:val="12"/>
        </w:rPr>
        <w:t xml:space="preserve"> </w:t>
      </w:r>
      <w:r>
        <w:rPr>
          <w:color w:val="000000"/>
          <w:position w:val="-2"/>
          <w:sz w:val="12"/>
          <w:szCs w:val="12"/>
        </w:rPr>
        <w:t>76</w:t>
      </w:r>
      <w:r>
        <w:rPr>
          <w:color w:val="000000"/>
          <w:position w:val="-2"/>
          <w:sz w:val="12"/>
          <w:szCs w:val="12"/>
        </w:rPr>
        <w:t xml:space="preserve">                                </w:t>
      </w:r>
      <w:r>
        <w:rPr>
          <w:color w:val="000000"/>
          <w:spacing w:val="7"/>
          <w:position w:val="-2"/>
          <w:sz w:val="12"/>
          <w:szCs w:val="12"/>
        </w:rPr>
        <w:t xml:space="preserve"> </w:t>
      </w:r>
      <w:r>
        <w:rPr>
          <w:color w:val="111111"/>
          <w:position w:val="-2"/>
          <w:sz w:val="12"/>
          <w:szCs w:val="12"/>
        </w:rPr>
        <w:t>6</w:t>
      </w:r>
      <w:r>
        <w:rPr>
          <w:color w:val="000000"/>
          <w:position w:val="-2"/>
          <w:sz w:val="12"/>
          <w:szCs w:val="12"/>
        </w:rPr>
        <w:t xml:space="preserve">2                              </w:t>
      </w:r>
      <w:r>
        <w:rPr>
          <w:color w:val="000000"/>
          <w:spacing w:val="5"/>
          <w:position w:val="-2"/>
          <w:sz w:val="12"/>
          <w:szCs w:val="12"/>
        </w:rPr>
        <w:t xml:space="preserve"> </w:t>
      </w:r>
      <w:r>
        <w:rPr>
          <w:color w:val="111111"/>
          <w:position w:val="-2"/>
          <w:sz w:val="12"/>
          <w:szCs w:val="12"/>
        </w:rPr>
        <w:t>10</w:t>
      </w:r>
      <w:r>
        <w:rPr>
          <w:color w:val="212121"/>
          <w:position w:val="-2"/>
          <w:sz w:val="12"/>
          <w:szCs w:val="12"/>
        </w:rPr>
        <w:t xml:space="preserve">4                              </w:t>
      </w:r>
      <w:r>
        <w:rPr>
          <w:color w:val="212121"/>
          <w:spacing w:val="7"/>
          <w:position w:val="-2"/>
          <w:sz w:val="12"/>
          <w:szCs w:val="12"/>
        </w:rPr>
        <w:t xml:space="preserve"> </w:t>
      </w:r>
      <w:r>
        <w:rPr>
          <w:color w:val="111111"/>
          <w:w w:val="79"/>
          <w:position w:val="-2"/>
          <w:sz w:val="12"/>
          <w:szCs w:val="12"/>
        </w:rPr>
        <w:t>1</w:t>
      </w:r>
      <w:r>
        <w:rPr>
          <w:color w:val="111111"/>
          <w:w w:val="103"/>
          <w:position w:val="-2"/>
          <w:sz w:val="12"/>
          <w:szCs w:val="12"/>
        </w:rPr>
        <w:t>1</w:t>
      </w:r>
      <w:r>
        <w:rPr>
          <w:color w:val="212121"/>
          <w:w w:val="119"/>
          <w:position w:val="-2"/>
          <w:sz w:val="12"/>
          <w:szCs w:val="12"/>
        </w:rPr>
        <w:t>6</w:t>
      </w:r>
    </w:p>
    <w:p w:rsidR="005E3976" w:rsidRDefault="005F08BB">
      <w:pPr>
        <w:spacing w:before="13"/>
        <w:ind w:left="126"/>
        <w:rPr>
          <w:sz w:val="12"/>
          <w:szCs w:val="12"/>
        </w:rPr>
      </w:pPr>
      <w:r>
        <w:rPr>
          <w:rFonts w:ascii="Arial" w:eastAsia="Arial" w:hAnsi="Arial" w:cs="Arial"/>
          <w:b/>
          <w:w w:val="84"/>
          <w:position w:val="3"/>
          <w:sz w:val="11"/>
          <w:szCs w:val="11"/>
        </w:rPr>
        <w:t>D</w:t>
      </w:r>
      <w:r>
        <w:rPr>
          <w:rFonts w:ascii="Arial" w:eastAsia="Arial" w:hAnsi="Arial" w:cs="Arial"/>
          <w:b/>
          <w:w w:val="109"/>
          <w:position w:val="3"/>
          <w:sz w:val="11"/>
          <w:szCs w:val="11"/>
        </w:rPr>
        <w:t>e</w:t>
      </w:r>
      <w:r>
        <w:rPr>
          <w:rFonts w:ascii="Arial" w:eastAsia="Arial" w:hAnsi="Arial" w:cs="Arial"/>
          <w:b/>
          <w:position w:val="3"/>
          <w:sz w:val="11"/>
          <w:szCs w:val="11"/>
        </w:rPr>
        <w:t>b</w:t>
      </w:r>
      <w:r>
        <w:rPr>
          <w:rFonts w:ascii="Arial" w:eastAsia="Arial" w:hAnsi="Arial" w:cs="Arial"/>
          <w:b/>
          <w:w w:val="117"/>
          <w:position w:val="3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107"/>
          <w:position w:val="3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12"/>
          <w:position w:val="3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w w:val="78"/>
          <w:position w:val="3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spacing w:val="3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position w:val="3"/>
          <w:sz w:val="11"/>
          <w:szCs w:val="11"/>
        </w:rPr>
        <w:t>Turn</w:t>
      </w:r>
      <w:r>
        <w:rPr>
          <w:rFonts w:ascii="Arial" w:eastAsia="Arial" w:hAnsi="Arial" w:cs="Arial"/>
          <w:b/>
          <w:color w:val="212121"/>
          <w:position w:val="3"/>
          <w:sz w:val="11"/>
          <w:szCs w:val="11"/>
        </w:rPr>
        <w:t>o</w:t>
      </w:r>
      <w:r>
        <w:rPr>
          <w:rFonts w:ascii="Arial" w:eastAsia="Arial" w:hAnsi="Arial" w:cs="Arial"/>
          <w:b/>
          <w:color w:val="111111"/>
          <w:position w:val="3"/>
          <w:sz w:val="11"/>
          <w:szCs w:val="11"/>
        </w:rPr>
        <w:t>v</w:t>
      </w:r>
      <w:r>
        <w:rPr>
          <w:rFonts w:ascii="Arial" w:eastAsia="Arial" w:hAnsi="Arial" w:cs="Arial"/>
          <w:b/>
          <w:color w:val="212121"/>
          <w:position w:val="3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position w:val="3"/>
          <w:sz w:val="11"/>
          <w:szCs w:val="11"/>
        </w:rPr>
        <w:t xml:space="preserve">r                                                            </w:t>
      </w:r>
      <w:r>
        <w:rPr>
          <w:rFonts w:ascii="Arial" w:eastAsia="Arial" w:hAnsi="Arial" w:cs="Arial"/>
          <w:b/>
          <w:color w:val="000000"/>
          <w:spacing w:val="30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000000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000000"/>
          <w:position w:val="1"/>
          <w:sz w:val="11"/>
          <w:szCs w:val="11"/>
        </w:rPr>
        <w:t xml:space="preserve">                                  </w:t>
      </w:r>
      <w:r>
        <w:rPr>
          <w:rFonts w:ascii="Arial" w:eastAsia="Arial" w:hAnsi="Arial" w:cs="Arial"/>
          <w:b/>
          <w:color w:val="000000"/>
          <w:spacing w:val="14"/>
          <w:position w:val="1"/>
          <w:sz w:val="11"/>
          <w:szCs w:val="11"/>
        </w:rPr>
        <w:t xml:space="preserve"> </w:t>
      </w:r>
      <w:r>
        <w:rPr>
          <w:color w:val="212121"/>
          <w:w w:val="71"/>
          <w:position w:val="1"/>
          <w:sz w:val="12"/>
          <w:szCs w:val="12"/>
        </w:rPr>
        <w:t>1</w:t>
      </w:r>
      <w:r>
        <w:rPr>
          <w:color w:val="212121"/>
          <w:w w:val="119"/>
          <w:position w:val="1"/>
          <w:sz w:val="12"/>
          <w:szCs w:val="12"/>
        </w:rPr>
        <w:t>7</w:t>
      </w:r>
      <w:r>
        <w:rPr>
          <w:color w:val="212121"/>
          <w:w w:val="95"/>
          <w:position w:val="1"/>
          <w:sz w:val="12"/>
          <w:szCs w:val="12"/>
        </w:rPr>
        <w:t>.</w:t>
      </w:r>
      <w:r>
        <w:rPr>
          <w:color w:val="212121"/>
          <w:w w:val="119"/>
          <w:position w:val="1"/>
          <w:sz w:val="12"/>
          <w:szCs w:val="12"/>
        </w:rPr>
        <w:t>9</w:t>
      </w:r>
      <w:r>
        <w:rPr>
          <w:color w:val="212121"/>
          <w:w w:val="31"/>
          <w:position w:val="1"/>
          <w:sz w:val="12"/>
          <w:szCs w:val="12"/>
        </w:rPr>
        <w:t>.</w:t>
      </w:r>
      <w:r>
        <w:rPr>
          <w:color w:val="212121"/>
          <w:w w:val="95"/>
          <w:position w:val="1"/>
          <w:sz w:val="12"/>
          <w:szCs w:val="12"/>
        </w:rPr>
        <w:t>9</w:t>
      </w:r>
      <w:r>
        <w:rPr>
          <w:color w:val="212121"/>
          <w:position w:val="1"/>
          <w:sz w:val="12"/>
          <w:szCs w:val="12"/>
        </w:rPr>
        <w:t xml:space="preserve">                           </w:t>
      </w:r>
      <w:r>
        <w:rPr>
          <w:color w:val="212121"/>
          <w:spacing w:val="-10"/>
          <w:position w:val="1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1</w:t>
      </w:r>
      <w:r>
        <w:rPr>
          <w:color w:val="212121"/>
          <w:sz w:val="12"/>
          <w:szCs w:val="12"/>
        </w:rPr>
        <w:t>9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>3</w:t>
      </w:r>
      <w:r>
        <w:rPr>
          <w:color w:val="000000"/>
          <w:sz w:val="12"/>
          <w:szCs w:val="12"/>
        </w:rPr>
        <w:t xml:space="preserve">7                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38.</w:t>
      </w:r>
      <w:r>
        <w:rPr>
          <w:color w:val="000000"/>
          <w:sz w:val="12"/>
          <w:szCs w:val="12"/>
        </w:rPr>
        <w:t xml:space="preserve">12                           </w:t>
      </w:r>
      <w:r>
        <w:rPr>
          <w:color w:val="000000"/>
          <w:spacing w:val="5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>3</w:t>
      </w:r>
      <w:r>
        <w:rPr>
          <w:color w:val="111111"/>
          <w:sz w:val="12"/>
          <w:szCs w:val="12"/>
        </w:rPr>
        <w:t>1.</w:t>
      </w:r>
      <w:r>
        <w:rPr>
          <w:color w:val="000000"/>
          <w:sz w:val="12"/>
          <w:szCs w:val="12"/>
        </w:rPr>
        <w:t>5</w:t>
      </w:r>
      <w:r>
        <w:rPr>
          <w:color w:val="111111"/>
          <w:sz w:val="12"/>
          <w:szCs w:val="12"/>
        </w:rPr>
        <w:t xml:space="preserve">3                           </w:t>
      </w:r>
      <w:r>
        <w:rPr>
          <w:color w:val="111111"/>
          <w:spacing w:val="6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111111"/>
          <w:w w:val="111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7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10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212121"/>
          <w:w w:val="111"/>
          <w:sz w:val="12"/>
          <w:szCs w:val="12"/>
        </w:rPr>
        <w:t>2.5</w:t>
      </w:r>
      <w:r>
        <w:rPr>
          <w:color w:val="212121"/>
          <w:w w:val="119"/>
          <w:sz w:val="12"/>
          <w:szCs w:val="12"/>
        </w:rPr>
        <w:t>9</w:t>
      </w:r>
    </w:p>
    <w:p w:rsidR="005E3976" w:rsidRDefault="005F08BB">
      <w:pPr>
        <w:spacing w:before="1"/>
        <w:ind w:left="126"/>
        <w:rPr>
          <w:sz w:val="12"/>
          <w:szCs w:val="12"/>
        </w:rPr>
      </w:pPr>
      <w:r>
        <w:rPr>
          <w:w w:val="77"/>
          <w:sz w:val="12"/>
          <w:szCs w:val="12"/>
        </w:rPr>
        <w:t>N</w:t>
      </w:r>
      <w:r>
        <w:rPr>
          <w:color w:val="212121"/>
          <w:w w:val="119"/>
          <w:sz w:val="12"/>
          <w:szCs w:val="12"/>
        </w:rPr>
        <w:t>o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spacing w:val="13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o</w:t>
      </w:r>
      <w:r>
        <w:rPr>
          <w:color w:val="000000"/>
          <w:sz w:val="12"/>
          <w:szCs w:val="12"/>
        </w:rPr>
        <w:t>f</w:t>
      </w:r>
      <w:r>
        <w:rPr>
          <w:color w:val="000000"/>
          <w:spacing w:val="14"/>
          <w:sz w:val="12"/>
          <w:szCs w:val="12"/>
        </w:rPr>
        <w:t xml:space="preserve"> </w:t>
      </w:r>
      <w:r>
        <w:rPr>
          <w:color w:val="111111"/>
          <w:w w:val="77"/>
          <w:sz w:val="12"/>
          <w:szCs w:val="12"/>
        </w:rPr>
        <w:t>D</w:t>
      </w:r>
      <w:r>
        <w:rPr>
          <w:color w:val="212121"/>
          <w:w w:val="117"/>
          <w:sz w:val="12"/>
          <w:szCs w:val="12"/>
        </w:rPr>
        <w:t>a</w:t>
      </w:r>
      <w:r>
        <w:rPr>
          <w:color w:val="212121"/>
          <w:w w:val="103"/>
          <w:sz w:val="12"/>
          <w:szCs w:val="12"/>
        </w:rPr>
        <w:t>y</w:t>
      </w:r>
      <w:r>
        <w:rPr>
          <w:color w:val="212121"/>
          <w:w w:val="113"/>
          <w:sz w:val="12"/>
          <w:szCs w:val="12"/>
        </w:rPr>
        <w:t>s</w:t>
      </w:r>
      <w:r>
        <w:rPr>
          <w:color w:val="212121"/>
          <w:spacing w:val="8"/>
          <w:sz w:val="12"/>
          <w:szCs w:val="12"/>
        </w:rPr>
        <w:t xml:space="preserve"> </w:t>
      </w:r>
      <w:r>
        <w:rPr>
          <w:color w:val="212121"/>
          <w:w w:val="57"/>
          <w:sz w:val="12"/>
          <w:szCs w:val="12"/>
        </w:rPr>
        <w:t>i</w:t>
      </w:r>
      <w:r>
        <w:rPr>
          <w:color w:val="111111"/>
          <w:w w:val="119"/>
          <w:sz w:val="12"/>
          <w:szCs w:val="12"/>
        </w:rPr>
        <w:t>n</w:t>
      </w:r>
      <w:r>
        <w:rPr>
          <w:color w:val="111111"/>
          <w:spacing w:val="13"/>
          <w:sz w:val="12"/>
          <w:szCs w:val="12"/>
        </w:rPr>
        <w:t xml:space="preserve"> </w:t>
      </w:r>
      <w:r>
        <w:rPr>
          <w:color w:val="212121"/>
          <w:w w:val="72"/>
          <w:sz w:val="12"/>
          <w:szCs w:val="12"/>
        </w:rPr>
        <w:t>R</w:t>
      </w:r>
      <w:r>
        <w:rPr>
          <w:color w:val="111111"/>
          <w:w w:val="126"/>
          <w:sz w:val="12"/>
          <w:szCs w:val="12"/>
        </w:rPr>
        <w:t>e</w:t>
      </w:r>
      <w:r>
        <w:rPr>
          <w:color w:val="111111"/>
          <w:w w:val="99"/>
          <w:sz w:val="12"/>
          <w:szCs w:val="12"/>
        </w:rPr>
        <w:t>c</w:t>
      </w:r>
      <w:r>
        <w:rPr>
          <w:color w:val="212121"/>
          <w:w w:val="135"/>
          <w:sz w:val="12"/>
          <w:szCs w:val="12"/>
        </w:rPr>
        <w:t>e</w:t>
      </w:r>
      <w:r>
        <w:rPr>
          <w:color w:val="000000"/>
          <w:w w:val="72"/>
          <w:sz w:val="12"/>
          <w:szCs w:val="12"/>
        </w:rPr>
        <w:t>i</w:t>
      </w:r>
      <w:r>
        <w:rPr>
          <w:color w:val="111111"/>
          <w:w w:val="111"/>
          <w:sz w:val="12"/>
          <w:szCs w:val="12"/>
        </w:rPr>
        <w:t>v</w:t>
      </w:r>
      <w:r>
        <w:rPr>
          <w:color w:val="212121"/>
          <w:w w:val="117"/>
          <w:sz w:val="12"/>
          <w:szCs w:val="12"/>
        </w:rPr>
        <w:t>e</w:t>
      </w:r>
      <w:r>
        <w:rPr>
          <w:color w:val="111111"/>
          <w:w w:val="117"/>
          <w:sz w:val="12"/>
          <w:szCs w:val="12"/>
        </w:rPr>
        <w:t>a</w:t>
      </w:r>
      <w:r>
        <w:rPr>
          <w:color w:val="000000"/>
          <w:w w:val="119"/>
          <w:sz w:val="12"/>
          <w:szCs w:val="12"/>
        </w:rPr>
        <w:t>b</w:t>
      </w:r>
      <w:r>
        <w:rPr>
          <w:color w:val="000000"/>
          <w:w w:val="86"/>
          <w:sz w:val="12"/>
          <w:szCs w:val="12"/>
        </w:rPr>
        <w:t>l</w:t>
      </w:r>
      <w:r>
        <w:rPr>
          <w:color w:val="212121"/>
          <w:w w:val="126"/>
          <w:sz w:val="12"/>
          <w:szCs w:val="12"/>
        </w:rPr>
        <w:t>e</w:t>
      </w:r>
      <w:r>
        <w:rPr>
          <w:color w:val="373737"/>
          <w:w w:val="113"/>
          <w:sz w:val="12"/>
          <w:szCs w:val="12"/>
        </w:rPr>
        <w:t>s</w:t>
      </w:r>
      <w:r>
        <w:rPr>
          <w:color w:val="373737"/>
          <w:sz w:val="12"/>
          <w:szCs w:val="12"/>
        </w:rPr>
        <w:t xml:space="preserve">                                            </w:t>
      </w:r>
      <w:r>
        <w:rPr>
          <w:color w:val="373737"/>
          <w:spacing w:val="13"/>
          <w:sz w:val="12"/>
          <w:szCs w:val="12"/>
        </w:rPr>
        <w:t xml:space="preserve"> </w:t>
      </w:r>
      <w:r>
        <w:rPr>
          <w:color w:val="000000"/>
          <w:w w:val="77"/>
          <w:position w:val="-1"/>
          <w:sz w:val="12"/>
          <w:szCs w:val="12"/>
        </w:rPr>
        <w:t>D</w:t>
      </w:r>
      <w:r>
        <w:rPr>
          <w:color w:val="000000"/>
          <w:w w:val="108"/>
          <w:position w:val="-1"/>
          <w:sz w:val="12"/>
          <w:szCs w:val="12"/>
        </w:rPr>
        <w:t>a</w:t>
      </w:r>
      <w:r>
        <w:rPr>
          <w:color w:val="000000"/>
          <w:w w:val="111"/>
          <w:position w:val="-1"/>
          <w:sz w:val="12"/>
          <w:szCs w:val="12"/>
        </w:rPr>
        <w:t>y</w:t>
      </w:r>
      <w:r>
        <w:rPr>
          <w:color w:val="000000"/>
          <w:w w:val="102"/>
          <w:position w:val="-1"/>
          <w:sz w:val="12"/>
          <w:szCs w:val="12"/>
        </w:rPr>
        <w:t>s</w:t>
      </w:r>
      <w:r>
        <w:rPr>
          <w:color w:val="000000"/>
          <w:position w:val="-1"/>
          <w:sz w:val="12"/>
          <w:szCs w:val="12"/>
        </w:rPr>
        <w:t xml:space="preserve">                                           </w:t>
      </w:r>
      <w:r>
        <w:rPr>
          <w:color w:val="000000"/>
          <w:spacing w:val="-14"/>
          <w:position w:val="-1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 xml:space="preserve">20                                </w:t>
      </w:r>
      <w:r>
        <w:rPr>
          <w:color w:val="212121"/>
          <w:spacing w:val="12"/>
          <w:position w:val="-2"/>
          <w:sz w:val="12"/>
          <w:szCs w:val="12"/>
        </w:rPr>
        <w:t xml:space="preserve"> </w:t>
      </w:r>
      <w:r>
        <w:rPr>
          <w:color w:val="111111"/>
          <w:w w:val="79"/>
          <w:position w:val="-2"/>
          <w:sz w:val="12"/>
          <w:szCs w:val="12"/>
        </w:rPr>
        <w:t>1</w:t>
      </w:r>
      <w:r>
        <w:rPr>
          <w:color w:val="212121"/>
          <w:w w:val="111"/>
          <w:position w:val="-2"/>
          <w:sz w:val="12"/>
          <w:szCs w:val="12"/>
        </w:rPr>
        <w:t>9</w:t>
      </w:r>
      <w:r>
        <w:rPr>
          <w:color w:val="212121"/>
          <w:position w:val="-2"/>
          <w:sz w:val="12"/>
          <w:szCs w:val="12"/>
        </w:rPr>
        <w:t xml:space="preserve">                                </w:t>
      </w:r>
      <w:r>
        <w:rPr>
          <w:color w:val="212121"/>
          <w:spacing w:val="8"/>
          <w:position w:val="-2"/>
          <w:sz w:val="12"/>
          <w:szCs w:val="12"/>
        </w:rPr>
        <w:t xml:space="preserve"> </w:t>
      </w:r>
      <w:r>
        <w:rPr>
          <w:color w:val="111111"/>
          <w:position w:val="-2"/>
          <w:sz w:val="12"/>
          <w:szCs w:val="12"/>
        </w:rPr>
        <w:t xml:space="preserve">10                                </w:t>
      </w:r>
      <w:r>
        <w:rPr>
          <w:color w:val="111111"/>
          <w:spacing w:val="7"/>
          <w:position w:val="-2"/>
          <w:sz w:val="12"/>
          <w:szCs w:val="12"/>
        </w:rPr>
        <w:t xml:space="preserve"> </w:t>
      </w:r>
      <w:r>
        <w:rPr>
          <w:color w:val="000000"/>
          <w:w w:val="79"/>
          <w:position w:val="-2"/>
          <w:sz w:val="12"/>
          <w:szCs w:val="12"/>
        </w:rPr>
        <w:t>1</w:t>
      </w:r>
      <w:r>
        <w:rPr>
          <w:color w:val="111111"/>
          <w:w w:val="111"/>
          <w:position w:val="-2"/>
          <w:sz w:val="12"/>
          <w:szCs w:val="12"/>
        </w:rPr>
        <w:t>2</w:t>
      </w:r>
      <w:r>
        <w:rPr>
          <w:color w:val="111111"/>
          <w:position w:val="-2"/>
          <w:sz w:val="12"/>
          <w:szCs w:val="12"/>
        </w:rPr>
        <w:t xml:space="preserve">                                </w:t>
      </w:r>
      <w:r>
        <w:rPr>
          <w:color w:val="111111"/>
          <w:spacing w:val="13"/>
          <w:position w:val="-2"/>
          <w:sz w:val="12"/>
          <w:szCs w:val="12"/>
        </w:rPr>
        <w:t xml:space="preserve"> </w:t>
      </w:r>
      <w:r>
        <w:rPr>
          <w:color w:val="111111"/>
          <w:w w:val="79"/>
          <w:position w:val="-2"/>
          <w:sz w:val="12"/>
          <w:szCs w:val="12"/>
        </w:rPr>
        <w:t>1</w:t>
      </w:r>
      <w:r>
        <w:rPr>
          <w:color w:val="212121"/>
          <w:w w:val="111"/>
          <w:position w:val="-2"/>
          <w:sz w:val="12"/>
          <w:szCs w:val="12"/>
        </w:rPr>
        <w:t>4</w:t>
      </w:r>
      <w:r>
        <w:rPr>
          <w:color w:val="212121"/>
          <w:position w:val="-2"/>
          <w:sz w:val="12"/>
          <w:szCs w:val="12"/>
        </w:rPr>
        <w:t xml:space="preserve">                                </w:t>
      </w:r>
      <w:r>
        <w:rPr>
          <w:color w:val="212121"/>
          <w:spacing w:val="13"/>
          <w:position w:val="-2"/>
          <w:sz w:val="12"/>
          <w:szCs w:val="12"/>
        </w:rPr>
        <w:t xml:space="preserve"> </w:t>
      </w:r>
      <w:r>
        <w:rPr>
          <w:color w:val="111111"/>
          <w:position w:val="-2"/>
          <w:sz w:val="12"/>
          <w:szCs w:val="12"/>
        </w:rPr>
        <w:t>11</w:t>
      </w:r>
    </w:p>
    <w:p w:rsidR="005E3976" w:rsidRDefault="005F08BB">
      <w:pPr>
        <w:spacing w:before="18"/>
        <w:ind w:left="121"/>
        <w:rPr>
          <w:sz w:val="12"/>
          <w:szCs w:val="12"/>
        </w:rPr>
      </w:pP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C</w:t>
      </w:r>
      <w:r>
        <w:rPr>
          <w:rFonts w:ascii="Arial" w:eastAsia="Arial" w:hAnsi="Arial" w:cs="Arial"/>
          <w:b/>
          <w:color w:val="212121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11111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93"/>
          <w:position w:val="2"/>
          <w:sz w:val="11"/>
          <w:szCs w:val="11"/>
        </w:rPr>
        <w:t>d</w:t>
      </w:r>
      <w:r>
        <w:rPr>
          <w:rFonts w:ascii="Arial" w:eastAsia="Arial" w:hAnsi="Arial" w:cs="Arial"/>
          <w:b/>
          <w:color w:val="111111"/>
          <w:w w:val="110"/>
          <w:position w:val="2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000000"/>
          <w:w w:val="112"/>
          <w:position w:val="2"/>
          <w:sz w:val="11"/>
          <w:szCs w:val="11"/>
        </w:rPr>
        <w:t>r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u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rn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ove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 xml:space="preserve">r                                                          </w:t>
      </w:r>
      <w:r>
        <w:rPr>
          <w:rFonts w:ascii="Arial" w:eastAsia="Arial" w:hAnsi="Arial" w:cs="Arial"/>
          <w:b/>
          <w:color w:val="000000"/>
          <w:spacing w:val="2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111111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position w:val="1"/>
          <w:sz w:val="11"/>
          <w:szCs w:val="11"/>
        </w:rPr>
        <w:t xml:space="preserve">                                  </w:t>
      </w:r>
      <w:r>
        <w:rPr>
          <w:rFonts w:ascii="Arial" w:eastAsia="Arial" w:hAnsi="Arial" w:cs="Arial"/>
          <w:b/>
          <w:color w:val="111111"/>
          <w:spacing w:val="9"/>
          <w:position w:val="1"/>
          <w:sz w:val="11"/>
          <w:szCs w:val="11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212121"/>
          <w:w w:val="119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.46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10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2</w:t>
      </w:r>
      <w:r>
        <w:rPr>
          <w:color w:val="111111"/>
          <w:sz w:val="12"/>
          <w:szCs w:val="12"/>
        </w:rPr>
        <w:t>1.</w:t>
      </w:r>
      <w:r>
        <w:rPr>
          <w:color w:val="212121"/>
          <w:sz w:val="12"/>
          <w:szCs w:val="12"/>
        </w:rPr>
        <w:t xml:space="preserve">42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5</w:t>
      </w:r>
      <w:r>
        <w:rPr>
          <w:color w:val="000000"/>
          <w:sz w:val="12"/>
          <w:szCs w:val="12"/>
        </w:rPr>
        <w:t>4</w:t>
      </w:r>
      <w:r>
        <w:rPr>
          <w:color w:val="212121"/>
          <w:sz w:val="12"/>
          <w:szCs w:val="12"/>
        </w:rPr>
        <w:t>.</w:t>
      </w:r>
      <w:r>
        <w:rPr>
          <w:color w:val="111111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3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111111"/>
          <w:w w:val="87"/>
          <w:sz w:val="12"/>
          <w:szCs w:val="12"/>
        </w:rPr>
        <w:t>2</w:t>
      </w:r>
      <w:r>
        <w:rPr>
          <w:color w:val="000000"/>
          <w:w w:val="111"/>
          <w:sz w:val="12"/>
          <w:szCs w:val="12"/>
        </w:rPr>
        <w:t>5</w:t>
      </w:r>
      <w:r>
        <w:rPr>
          <w:color w:val="212121"/>
          <w:w w:val="95"/>
          <w:sz w:val="12"/>
          <w:szCs w:val="12"/>
        </w:rPr>
        <w:t>.</w:t>
      </w:r>
      <w:r>
        <w:rPr>
          <w:color w:val="111111"/>
          <w:w w:val="127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-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11.56                             </w:t>
      </w:r>
      <w:r>
        <w:rPr>
          <w:color w:val="212121"/>
          <w:spacing w:val="14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7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74</w:t>
      </w:r>
    </w:p>
    <w:p w:rsidR="005E3976" w:rsidRDefault="005F08BB">
      <w:pPr>
        <w:spacing w:before="6"/>
        <w:ind w:left="126"/>
        <w:rPr>
          <w:sz w:val="12"/>
          <w:szCs w:val="12"/>
        </w:rPr>
      </w:pPr>
      <w:r>
        <w:rPr>
          <w:color w:val="111111"/>
          <w:w w:val="77"/>
          <w:sz w:val="12"/>
          <w:szCs w:val="12"/>
        </w:rPr>
        <w:t>N</w:t>
      </w:r>
      <w:r>
        <w:rPr>
          <w:color w:val="212121"/>
          <w:w w:val="119"/>
          <w:sz w:val="12"/>
          <w:szCs w:val="12"/>
        </w:rPr>
        <w:t>o</w:t>
      </w:r>
      <w:r>
        <w:rPr>
          <w:color w:val="212121"/>
          <w:w w:val="95"/>
          <w:sz w:val="12"/>
          <w:szCs w:val="12"/>
        </w:rPr>
        <w:t>.</w:t>
      </w:r>
      <w:r>
        <w:rPr>
          <w:color w:val="212121"/>
          <w:spacing w:val="13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o</w:t>
      </w:r>
      <w:r>
        <w:rPr>
          <w:color w:val="111111"/>
          <w:sz w:val="12"/>
          <w:szCs w:val="12"/>
        </w:rPr>
        <w:t>f</w:t>
      </w:r>
      <w:r>
        <w:rPr>
          <w:color w:val="111111"/>
          <w:spacing w:val="13"/>
          <w:sz w:val="12"/>
          <w:szCs w:val="12"/>
        </w:rPr>
        <w:t xml:space="preserve"> </w:t>
      </w:r>
      <w:r>
        <w:rPr>
          <w:color w:val="000000"/>
          <w:w w:val="77"/>
          <w:sz w:val="12"/>
          <w:szCs w:val="12"/>
        </w:rPr>
        <w:t>D</w:t>
      </w:r>
      <w:r>
        <w:rPr>
          <w:color w:val="212121"/>
          <w:w w:val="117"/>
          <w:sz w:val="12"/>
          <w:szCs w:val="12"/>
        </w:rPr>
        <w:t>a</w:t>
      </w:r>
      <w:r>
        <w:rPr>
          <w:color w:val="212121"/>
          <w:w w:val="103"/>
          <w:sz w:val="12"/>
          <w:szCs w:val="12"/>
        </w:rPr>
        <w:t>y</w:t>
      </w:r>
      <w:r>
        <w:rPr>
          <w:color w:val="212121"/>
          <w:w w:val="102"/>
          <w:sz w:val="12"/>
          <w:szCs w:val="12"/>
        </w:rPr>
        <w:t>s</w:t>
      </w:r>
      <w:r>
        <w:rPr>
          <w:color w:val="212121"/>
          <w:spacing w:val="13"/>
          <w:sz w:val="12"/>
          <w:szCs w:val="12"/>
        </w:rPr>
        <w:t xml:space="preserve"> </w:t>
      </w:r>
      <w:r>
        <w:rPr>
          <w:color w:val="111111"/>
          <w:w w:val="57"/>
          <w:sz w:val="12"/>
          <w:szCs w:val="12"/>
        </w:rPr>
        <w:t>i</w:t>
      </w:r>
      <w:r>
        <w:rPr>
          <w:color w:val="000000"/>
          <w:w w:val="119"/>
          <w:sz w:val="12"/>
          <w:szCs w:val="12"/>
        </w:rPr>
        <w:t>n</w:t>
      </w:r>
      <w:r>
        <w:rPr>
          <w:color w:val="000000"/>
          <w:spacing w:val="13"/>
          <w:sz w:val="12"/>
          <w:szCs w:val="12"/>
        </w:rPr>
        <w:t xml:space="preserve"> </w:t>
      </w:r>
      <w:r>
        <w:rPr>
          <w:color w:val="111111"/>
          <w:w w:val="86"/>
          <w:sz w:val="12"/>
          <w:szCs w:val="12"/>
        </w:rPr>
        <w:t>P</w:t>
      </w:r>
      <w:r>
        <w:rPr>
          <w:color w:val="212121"/>
          <w:w w:val="108"/>
          <w:sz w:val="12"/>
          <w:szCs w:val="12"/>
        </w:rPr>
        <w:t>a</w:t>
      </w:r>
      <w:r>
        <w:rPr>
          <w:color w:val="212121"/>
          <w:w w:val="103"/>
          <w:sz w:val="12"/>
          <w:szCs w:val="12"/>
        </w:rPr>
        <w:t>y</w:t>
      </w:r>
      <w:r>
        <w:rPr>
          <w:color w:val="111111"/>
          <w:w w:val="117"/>
          <w:sz w:val="12"/>
          <w:szCs w:val="12"/>
        </w:rPr>
        <w:t>a</w:t>
      </w:r>
      <w:r>
        <w:rPr>
          <w:color w:val="111111"/>
          <w:w w:val="119"/>
          <w:sz w:val="12"/>
          <w:szCs w:val="12"/>
        </w:rPr>
        <w:t>b</w:t>
      </w:r>
      <w:r>
        <w:rPr>
          <w:color w:val="000000"/>
          <w:w w:val="86"/>
          <w:sz w:val="12"/>
          <w:szCs w:val="12"/>
        </w:rPr>
        <w:t>l</w:t>
      </w:r>
      <w:r>
        <w:rPr>
          <w:color w:val="212121"/>
          <w:w w:val="126"/>
          <w:sz w:val="12"/>
          <w:szCs w:val="12"/>
        </w:rPr>
        <w:t>e</w:t>
      </w:r>
      <w:r>
        <w:rPr>
          <w:color w:val="212121"/>
          <w:sz w:val="12"/>
          <w:szCs w:val="12"/>
        </w:rPr>
        <w:t xml:space="preserve">                                                      </w:t>
      </w:r>
      <w:r>
        <w:rPr>
          <w:color w:val="212121"/>
          <w:spacing w:val="-9"/>
          <w:sz w:val="12"/>
          <w:szCs w:val="12"/>
        </w:rPr>
        <w:t xml:space="preserve"> </w:t>
      </w:r>
      <w:r>
        <w:rPr>
          <w:color w:val="000000"/>
          <w:w w:val="77"/>
          <w:position w:val="-1"/>
          <w:sz w:val="12"/>
          <w:szCs w:val="12"/>
        </w:rPr>
        <w:t>D</w:t>
      </w:r>
      <w:r>
        <w:rPr>
          <w:color w:val="111111"/>
          <w:w w:val="108"/>
          <w:position w:val="-1"/>
          <w:sz w:val="12"/>
          <w:szCs w:val="12"/>
        </w:rPr>
        <w:t>a</w:t>
      </w:r>
      <w:r>
        <w:rPr>
          <w:color w:val="000000"/>
          <w:w w:val="111"/>
          <w:position w:val="-1"/>
          <w:sz w:val="12"/>
          <w:szCs w:val="12"/>
        </w:rPr>
        <w:t>y</w:t>
      </w:r>
      <w:r>
        <w:rPr>
          <w:color w:val="111111"/>
          <w:w w:val="102"/>
          <w:position w:val="-1"/>
          <w:sz w:val="12"/>
          <w:szCs w:val="12"/>
        </w:rPr>
        <w:t>s</w:t>
      </w:r>
      <w:r>
        <w:rPr>
          <w:color w:val="111111"/>
          <w:position w:val="-1"/>
          <w:sz w:val="12"/>
          <w:szCs w:val="12"/>
        </w:rPr>
        <w:t xml:space="preserve">                                           </w:t>
      </w:r>
      <w:r>
        <w:rPr>
          <w:color w:val="111111"/>
          <w:spacing w:val="-14"/>
          <w:position w:val="-1"/>
          <w:sz w:val="12"/>
          <w:szCs w:val="12"/>
        </w:rPr>
        <w:t xml:space="preserve"> </w:t>
      </w:r>
      <w:r>
        <w:rPr>
          <w:color w:val="212121"/>
          <w:w w:val="79"/>
          <w:position w:val="-2"/>
          <w:sz w:val="12"/>
          <w:szCs w:val="12"/>
        </w:rPr>
        <w:t>2</w:t>
      </w:r>
      <w:r>
        <w:rPr>
          <w:color w:val="212121"/>
          <w:w w:val="127"/>
          <w:position w:val="-2"/>
          <w:sz w:val="12"/>
          <w:szCs w:val="12"/>
        </w:rPr>
        <w:t>0</w:t>
      </w:r>
      <w:r>
        <w:rPr>
          <w:color w:val="212121"/>
          <w:position w:val="-2"/>
          <w:sz w:val="12"/>
          <w:szCs w:val="12"/>
        </w:rPr>
        <w:t xml:space="preserve">                                </w:t>
      </w:r>
      <w:r>
        <w:rPr>
          <w:color w:val="212121"/>
          <w:spacing w:val="8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 xml:space="preserve">17                                                                     </w:t>
      </w:r>
      <w:r>
        <w:rPr>
          <w:color w:val="212121"/>
          <w:spacing w:val="11"/>
          <w:position w:val="-2"/>
          <w:sz w:val="12"/>
          <w:szCs w:val="12"/>
        </w:rPr>
        <w:t xml:space="preserve"> </w:t>
      </w:r>
      <w:r>
        <w:rPr>
          <w:color w:val="111111"/>
          <w:w w:val="71"/>
          <w:position w:val="-2"/>
          <w:sz w:val="12"/>
          <w:szCs w:val="12"/>
        </w:rPr>
        <w:t>1</w:t>
      </w:r>
      <w:r>
        <w:rPr>
          <w:color w:val="212121"/>
          <w:w w:val="111"/>
          <w:position w:val="-2"/>
          <w:sz w:val="12"/>
          <w:szCs w:val="12"/>
        </w:rPr>
        <w:t>5</w:t>
      </w:r>
      <w:r>
        <w:rPr>
          <w:color w:val="212121"/>
          <w:position w:val="-2"/>
          <w:sz w:val="12"/>
          <w:szCs w:val="12"/>
        </w:rPr>
        <w:t xml:space="preserve">                                </w:t>
      </w:r>
      <w:r>
        <w:rPr>
          <w:color w:val="212121"/>
          <w:spacing w:val="13"/>
          <w:position w:val="-2"/>
          <w:sz w:val="12"/>
          <w:szCs w:val="12"/>
        </w:rPr>
        <w:t xml:space="preserve"> </w:t>
      </w:r>
      <w:r>
        <w:rPr>
          <w:color w:val="212121"/>
          <w:position w:val="-2"/>
          <w:sz w:val="12"/>
          <w:szCs w:val="12"/>
        </w:rPr>
        <w:t>32</w:t>
      </w:r>
      <w:r>
        <w:rPr>
          <w:color w:val="212121"/>
          <w:position w:val="-2"/>
          <w:sz w:val="12"/>
          <w:szCs w:val="12"/>
        </w:rPr>
        <w:t xml:space="preserve">                                </w:t>
      </w:r>
      <w:r>
        <w:rPr>
          <w:color w:val="212121"/>
          <w:spacing w:val="2"/>
          <w:position w:val="-2"/>
          <w:sz w:val="12"/>
          <w:szCs w:val="12"/>
        </w:rPr>
        <w:t xml:space="preserve"> </w:t>
      </w:r>
      <w:r>
        <w:rPr>
          <w:color w:val="111111"/>
          <w:w w:val="103"/>
          <w:position w:val="-2"/>
          <w:sz w:val="12"/>
          <w:szCs w:val="12"/>
        </w:rPr>
        <w:t>4</w:t>
      </w:r>
      <w:r>
        <w:rPr>
          <w:color w:val="212121"/>
          <w:w w:val="103"/>
          <w:position w:val="-2"/>
          <w:sz w:val="12"/>
          <w:szCs w:val="12"/>
        </w:rPr>
        <w:t>7</w:t>
      </w:r>
    </w:p>
    <w:p w:rsidR="005E3976" w:rsidRDefault="005F08BB">
      <w:pPr>
        <w:spacing w:before="23"/>
        <w:ind w:left="116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93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93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al</w:t>
      </w:r>
      <w:r>
        <w:rPr>
          <w:rFonts w:ascii="Arial" w:eastAsia="Arial" w:hAnsi="Arial" w:cs="Arial"/>
          <w:b/>
          <w:color w:val="212121"/>
          <w:spacing w:val="1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0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11111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Turn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ve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 xml:space="preserve">r                                                     </w:t>
      </w:r>
      <w:r>
        <w:rPr>
          <w:rFonts w:ascii="Arial" w:eastAsia="Arial" w:hAnsi="Arial" w:cs="Arial"/>
          <w:b/>
          <w:color w:val="000000"/>
          <w:spacing w:val="2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000000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111111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111111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111111"/>
          <w:position w:val="1"/>
          <w:sz w:val="11"/>
          <w:szCs w:val="11"/>
        </w:rPr>
        <w:t xml:space="preserve">                                     </w:t>
      </w:r>
      <w:r>
        <w:rPr>
          <w:rFonts w:ascii="Arial" w:eastAsia="Arial" w:hAnsi="Arial" w:cs="Arial"/>
          <w:b/>
          <w:color w:val="111111"/>
          <w:spacing w:val="-11"/>
          <w:position w:val="1"/>
          <w:sz w:val="11"/>
          <w:szCs w:val="11"/>
        </w:rPr>
        <w:t xml:space="preserve"> </w:t>
      </w:r>
      <w:r>
        <w:rPr>
          <w:color w:val="212121"/>
          <w:sz w:val="12"/>
          <w:szCs w:val="12"/>
        </w:rPr>
        <w:t xml:space="preserve">1.68                             </w:t>
      </w:r>
      <w:r>
        <w:rPr>
          <w:color w:val="212121"/>
          <w:spacing w:val="3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1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>8</w:t>
      </w:r>
      <w:r>
        <w:rPr>
          <w:color w:val="111111"/>
          <w:sz w:val="12"/>
          <w:szCs w:val="12"/>
        </w:rPr>
        <w:t xml:space="preserve">7                             </w:t>
      </w:r>
      <w:r>
        <w:rPr>
          <w:color w:val="111111"/>
          <w:spacing w:val="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2.</w:t>
      </w:r>
      <w:r>
        <w:rPr>
          <w:color w:val="111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3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2.58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1</w:t>
      </w:r>
      <w:r>
        <w:rPr>
          <w:color w:val="494949"/>
          <w:w w:val="95"/>
          <w:sz w:val="12"/>
          <w:szCs w:val="12"/>
        </w:rPr>
        <w:t>.</w:t>
      </w:r>
      <w:r>
        <w:rPr>
          <w:color w:val="212121"/>
          <w:w w:val="127"/>
          <w:sz w:val="12"/>
          <w:szCs w:val="12"/>
        </w:rPr>
        <w:t>6</w:t>
      </w:r>
      <w:r>
        <w:rPr>
          <w:color w:val="212121"/>
          <w:w w:val="111"/>
          <w:sz w:val="12"/>
          <w:szCs w:val="12"/>
        </w:rPr>
        <w:t>0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2"/>
          <w:sz w:val="12"/>
          <w:szCs w:val="12"/>
        </w:rPr>
        <w:t xml:space="preserve"> </w:t>
      </w:r>
      <w:r>
        <w:rPr>
          <w:color w:val="212121"/>
          <w:w w:val="85"/>
          <w:sz w:val="12"/>
          <w:szCs w:val="12"/>
        </w:rPr>
        <w:t>1.</w:t>
      </w:r>
      <w:r>
        <w:rPr>
          <w:color w:val="212121"/>
          <w:w w:val="119"/>
          <w:sz w:val="12"/>
          <w:szCs w:val="12"/>
        </w:rPr>
        <w:t>5</w:t>
      </w:r>
      <w:r>
        <w:rPr>
          <w:color w:val="212121"/>
          <w:w w:val="111"/>
          <w:sz w:val="12"/>
          <w:szCs w:val="12"/>
        </w:rPr>
        <w:t>7</w:t>
      </w:r>
    </w:p>
    <w:p w:rsidR="005E3976" w:rsidRDefault="005F08BB">
      <w:pPr>
        <w:spacing w:before="14"/>
        <w:ind w:left="121"/>
        <w:rPr>
          <w:sz w:val="12"/>
          <w:szCs w:val="12"/>
        </w:rPr>
      </w:pPr>
      <w:r>
        <w:rPr>
          <w:rFonts w:ascii="Arial" w:eastAsia="Arial" w:hAnsi="Arial" w:cs="Arial"/>
          <w:b/>
          <w:color w:val="111111"/>
          <w:w w:val="71"/>
          <w:position w:val="2"/>
          <w:sz w:val="11"/>
          <w:szCs w:val="11"/>
        </w:rPr>
        <w:t>F</w:t>
      </w:r>
      <w:r>
        <w:rPr>
          <w:rFonts w:ascii="Arial" w:eastAsia="Arial" w:hAnsi="Arial" w:cs="Arial"/>
          <w:b/>
          <w:color w:val="212121"/>
          <w:w w:val="94"/>
          <w:position w:val="2"/>
          <w:sz w:val="11"/>
          <w:szCs w:val="11"/>
        </w:rPr>
        <w:t>ix</w:t>
      </w:r>
      <w:r>
        <w:rPr>
          <w:rFonts w:ascii="Arial" w:eastAsia="Arial" w:hAnsi="Arial" w:cs="Arial"/>
          <w:b/>
          <w:color w:val="212121"/>
          <w:w w:val="109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93"/>
          <w:position w:val="2"/>
          <w:sz w:val="11"/>
          <w:szCs w:val="11"/>
        </w:rPr>
        <w:t>d</w:t>
      </w:r>
      <w:r>
        <w:rPr>
          <w:rFonts w:ascii="Arial" w:eastAsia="Arial" w:hAnsi="Arial" w:cs="Arial"/>
          <w:b/>
          <w:color w:val="212121"/>
          <w:spacing w:val="1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111111"/>
          <w:w w:val="90"/>
          <w:position w:val="2"/>
          <w:sz w:val="11"/>
          <w:szCs w:val="11"/>
        </w:rPr>
        <w:t>A</w:t>
      </w:r>
      <w:r>
        <w:rPr>
          <w:rFonts w:ascii="Arial" w:eastAsia="Arial" w:hAnsi="Arial" w:cs="Arial"/>
          <w:b/>
          <w:color w:val="212121"/>
          <w:w w:val="78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w w:val="102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w w:val="131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86"/>
          <w:position w:val="2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spacing w:val="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T</w:t>
      </w:r>
      <w:r>
        <w:rPr>
          <w:rFonts w:ascii="Arial" w:eastAsia="Arial" w:hAnsi="Arial" w:cs="Arial"/>
          <w:b/>
          <w:color w:val="111111"/>
          <w:position w:val="2"/>
          <w:sz w:val="11"/>
          <w:szCs w:val="11"/>
        </w:rPr>
        <w:t>u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rn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o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>v</w:t>
      </w:r>
      <w:r>
        <w:rPr>
          <w:rFonts w:ascii="Arial" w:eastAsia="Arial" w:hAnsi="Arial" w:cs="Arial"/>
          <w:b/>
          <w:color w:val="212121"/>
          <w:position w:val="2"/>
          <w:sz w:val="11"/>
          <w:szCs w:val="11"/>
        </w:rPr>
        <w:t>e</w:t>
      </w:r>
      <w:r>
        <w:rPr>
          <w:rFonts w:ascii="Arial" w:eastAsia="Arial" w:hAnsi="Arial" w:cs="Arial"/>
          <w:b/>
          <w:color w:val="000000"/>
          <w:position w:val="2"/>
          <w:sz w:val="11"/>
          <w:szCs w:val="11"/>
        </w:rPr>
        <w:t xml:space="preserve">r                                                     </w:t>
      </w:r>
      <w:r>
        <w:rPr>
          <w:rFonts w:ascii="Arial" w:eastAsia="Arial" w:hAnsi="Arial" w:cs="Arial"/>
          <w:b/>
          <w:color w:val="000000"/>
          <w:spacing w:val="1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000000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000000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111111"/>
          <w:w w:val="122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212121"/>
          <w:w w:val="86"/>
          <w:position w:val="1"/>
          <w:sz w:val="11"/>
          <w:szCs w:val="11"/>
        </w:rPr>
        <w:t>es</w:t>
      </w:r>
      <w:r>
        <w:rPr>
          <w:rFonts w:ascii="Arial" w:eastAsia="Arial" w:hAnsi="Arial" w:cs="Arial"/>
          <w:b/>
          <w:color w:val="212121"/>
          <w:position w:val="1"/>
          <w:sz w:val="11"/>
          <w:szCs w:val="11"/>
        </w:rPr>
        <w:t xml:space="preserve">                                    </w:t>
      </w:r>
      <w:r>
        <w:rPr>
          <w:rFonts w:ascii="Arial" w:eastAsia="Arial" w:hAnsi="Arial" w:cs="Arial"/>
          <w:b/>
          <w:color w:val="212121"/>
          <w:spacing w:val="15"/>
          <w:position w:val="1"/>
          <w:sz w:val="11"/>
          <w:szCs w:val="11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212121"/>
          <w:w w:val="117"/>
          <w:sz w:val="12"/>
          <w:szCs w:val="12"/>
        </w:rPr>
        <w:t>.4</w:t>
      </w:r>
      <w:r>
        <w:rPr>
          <w:color w:val="212121"/>
          <w:w w:val="103"/>
          <w:sz w:val="12"/>
          <w:szCs w:val="12"/>
        </w:rPr>
        <w:t>5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3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>98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3.66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5.46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3</w:t>
      </w:r>
      <w:r>
        <w:rPr>
          <w:color w:val="212121"/>
          <w:w w:val="117"/>
          <w:sz w:val="12"/>
          <w:szCs w:val="12"/>
        </w:rPr>
        <w:t>.5</w:t>
      </w:r>
      <w:r>
        <w:rPr>
          <w:color w:val="111111"/>
          <w:w w:val="103"/>
          <w:sz w:val="12"/>
          <w:szCs w:val="12"/>
        </w:rPr>
        <w:t>1</w:t>
      </w:r>
      <w:r>
        <w:rPr>
          <w:color w:val="111111"/>
          <w:sz w:val="12"/>
          <w:szCs w:val="12"/>
        </w:rPr>
        <w:t xml:space="preserve">                             </w:t>
      </w:r>
      <w:r>
        <w:rPr>
          <w:color w:val="111111"/>
          <w:spacing w:val="-2"/>
          <w:sz w:val="12"/>
          <w:szCs w:val="12"/>
        </w:rPr>
        <w:t xml:space="preserve"> </w:t>
      </w:r>
      <w:r>
        <w:rPr>
          <w:color w:val="212121"/>
          <w:w w:val="87"/>
          <w:sz w:val="12"/>
          <w:szCs w:val="12"/>
        </w:rPr>
        <w:t>2</w:t>
      </w:r>
      <w:r>
        <w:rPr>
          <w:color w:val="494949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3</w:t>
      </w:r>
      <w:r>
        <w:rPr>
          <w:color w:val="212121"/>
          <w:w w:val="119"/>
          <w:sz w:val="12"/>
          <w:szCs w:val="12"/>
        </w:rPr>
        <w:t>7</w:t>
      </w:r>
    </w:p>
    <w:p w:rsidR="005E3976" w:rsidRDefault="005F08BB">
      <w:pPr>
        <w:ind w:left="116"/>
        <w:rPr>
          <w:sz w:val="12"/>
          <w:szCs w:val="12"/>
        </w:rPr>
      </w:pPr>
      <w:r>
        <w:rPr>
          <w:color w:val="212121"/>
          <w:w w:val="88"/>
          <w:position w:val="3"/>
          <w:sz w:val="12"/>
          <w:szCs w:val="12"/>
        </w:rPr>
        <w:t>O</w:t>
      </w:r>
      <w:r>
        <w:rPr>
          <w:color w:val="111111"/>
          <w:w w:val="119"/>
          <w:position w:val="3"/>
          <w:sz w:val="12"/>
          <w:szCs w:val="12"/>
        </w:rPr>
        <w:t>p</w:t>
      </w:r>
      <w:r>
        <w:rPr>
          <w:color w:val="111111"/>
          <w:w w:val="117"/>
          <w:position w:val="3"/>
          <w:sz w:val="12"/>
          <w:szCs w:val="12"/>
        </w:rPr>
        <w:t>e</w:t>
      </w:r>
      <w:r>
        <w:rPr>
          <w:color w:val="111111"/>
          <w:w w:val="132"/>
          <w:position w:val="3"/>
          <w:sz w:val="12"/>
          <w:szCs w:val="12"/>
        </w:rPr>
        <w:t>r</w:t>
      </w:r>
      <w:r>
        <w:rPr>
          <w:color w:val="212121"/>
          <w:w w:val="108"/>
          <w:position w:val="3"/>
          <w:sz w:val="12"/>
          <w:szCs w:val="12"/>
        </w:rPr>
        <w:t>a</w:t>
      </w:r>
      <w:r>
        <w:rPr>
          <w:color w:val="212121"/>
          <w:w w:val="144"/>
          <w:position w:val="3"/>
          <w:sz w:val="12"/>
          <w:szCs w:val="12"/>
        </w:rPr>
        <w:t>t</w:t>
      </w:r>
      <w:r>
        <w:rPr>
          <w:color w:val="212121"/>
          <w:w w:val="72"/>
          <w:position w:val="3"/>
          <w:sz w:val="12"/>
          <w:szCs w:val="12"/>
        </w:rPr>
        <w:t>i</w:t>
      </w:r>
      <w:r>
        <w:rPr>
          <w:color w:val="212121"/>
          <w:w w:val="119"/>
          <w:position w:val="3"/>
          <w:sz w:val="12"/>
          <w:szCs w:val="12"/>
        </w:rPr>
        <w:t>n</w:t>
      </w:r>
      <w:r>
        <w:rPr>
          <w:color w:val="212121"/>
          <w:w w:val="103"/>
          <w:position w:val="3"/>
          <w:sz w:val="12"/>
          <w:szCs w:val="12"/>
        </w:rPr>
        <w:t>g</w:t>
      </w:r>
      <w:r>
        <w:rPr>
          <w:color w:val="212121"/>
          <w:spacing w:val="13"/>
          <w:position w:val="3"/>
          <w:sz w:val="12"/>
          <w:szCs w:val="12"/>
        </w:rPr>
        <w:t xml:space="preserve"> </w:t>
      </w:r>
      <w:r>
        <w:rPr>
          <w:color w:val="212121"/>
          <w:w w:val="78"/>
          <w:position w:val="3"/>
          <w:sz w:val="12"/>
          <w:szCs w:val="12"/>
        </w:rPr>
        <w:t>C</w:t>
      </w:r>
      <w:r>
        <w:rPr>
          <w:color w:val="212121"/>
          <w:w w:val="95"/>
          <w:position w:val="3"/>
          <w:sz w:val="12"/>
          <w:szCs w:val="12"/>
        </w:rPr>
        <w:t>y</w:t>
      </w:r>
      <w:r>
        <w:rPr>
          <w:color w:val="111111"/>
          <w:position w:val="3"/>
          <w:sz w:val="12"/>
          <w:szCs w:val="12"/>
        </w:rPr>
        <w:t>cl</w:t>
      </w:r>
      <w:r>
        <w:rPr>
          <w:color w:val="111111"/>
          <w:w w:val="126"/>
          <w:position w:val="3"/>
          <w:sz w:val="12"/>
          <w:szCs w:val="12"/>
        </w:rPr>
        <w:t>e</w:t>
      </w:r>
      <w:r>
        <w:rPr>
          <w:color w:val="111111"/>
          <w:position w:val="3"/>
          <w:sz w:val="12"/>
          <w:szCs w:val="12"/>
        </w:rPr>
        <w:t xml:space="preserve">                                                                 </w:t>
      </w:r>
      <w:r>
        <w:rPr>
          <w:color w:val="111111"/>
          <w:spacing w:val="7"/>
          <w:position w:val="3"/>
          <w:sz w:val="12"/>
          <w:szCs w:val="12"/>
        </w:rPr>
        <w:t xml:space="preserve"> </w:t>
      </w:r>
      <w:r>
        <w:rPr>
          <w:color w:val="212121"/>
          <w:w w:val="72"/>
          <w:position w:val="1"/>
          <w:sz w:val="12"/>
          <w:szCs w:val="12"/>
        </w:rPr>
        <w:t>D</w:t>
      </w:r>
      <w:r>
        <w:rPr>
          <w:color w:val="212121"/>
          <w:w w:val="117"/>
          <w:position w:val="1"/>
          <w:sz w:val="12"/>
          <w:szCs w:val="12"/>
        </w:rPr>
        <w:t>a</w:t>
      </w:r>
      <w:r>
        <w:rPr>
          <w:color w:val="000000"/>
          <w:w w:val="111"/>
          <w:position w:val="1"/>
          <w:sz w:val="12"/>
          <w:szCs w:val="12"/>
        </w:rPr>
        <w:t>y</w:t>
      </w:r>
      <w:r>
        <w:rPr>
          <w:color w:val="212121"/>
          <w:w w:val="102"/>
          <w:position w:val="1"/>
          <w:sz w:val="12"/>
          <w:szCs w:val="12"/>
        </w:rPr>
        <w:t>s</w:t>
      </w:r>
      <w:r>
        <w:rPr>
          <w:color w:val="212121"/>
          <w:position w:val="1"/>
          <w:sz w:val="12"/>
          <w:szCs w:val="12"/>
        </w:rPr>
        <w:t xml:space="preserve">                                        </w:t>
      </w:r>
      <w:r>
        <w:rPr>
          <w:color w:val="212121"/>
          <w:spacing w:val="8"/>
          <w:position w:val="1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107     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98                                </w:t>
      </w:r>
      <w:r>
        <w:rPr>
          <w:color w:val="212121"/>
          <w:spacing w:val="12"/>
          <w:sz w:val="12"/>
          <w:szCs w:val="12"/>
        </w:rPr>
        <w:t xml:space="preserve"> </w:t>
      </w:r>
      <w:r>
        <w:rPr>
          <w:color w:val="111111"/>
          <w:sz w:val="12"/>
          <w:szCs w:val="12"/>
        </w:rPr>
        <w:t>7</w:t>
      </w:r>
      <w:r>
        <w:rPr>
          <w:color w:val="212121"/>
          <w:sz w:val="12"/>
          <w:szCs w:val="12"/>
        </w:rPr>
        <w:t xml:space="preserve">9                                </w:t>
      </w:r>
      <w:r>
        <w:rPr>
          <w:color w:val="212121"/>
          <w:spacing w:val="3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 xml:space="preserve">59   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373737"/>
          <w:sz w:val="12"/>
          <w:szCs w:val="12"/>
        </w:rPr>
        <w:t>8</w:t>
      </w:r>
      <w:r>
        <w:rPr>
          <w:color w:val="212121"/>
          <w:sz w:val="12"/>
          <w:szCs w:val="12"/>
        </w:rPr>
        <w:t xml:space="preserve">6                                </w:t>
      </w:r>
      <w:r>
        <w:rPr>
          <w:color w:val="212121"/>
          <w:spacing w:val="7"/>
          <w:sz w:val="12"/>
          <w:szCs w:val="12"/>
        </w:rPr>
        <w:t xml:space="preserve"> </w:t>
      </w:r>
      <w:r>
        <w:rPr>
          <w:color w:val="212121"/>
          <w:w w:val="103"/>
          <w:sz w:val="12"/>
          <w:szCs w:val="12"/>
        </w:rPr>
        <w:t>80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ind w:left="116"/>
        <w:rPr>
          <w:sz w:val="12"/>
          <w:szCs w:val="12"/>
        </w:rPr>
      </w:pPr>
      <w:r>
        <w:rPr>
          <w:w w:val="48"/>
          <w:sz w:val="12"/>
          <w:szCs w:val="12"/>
        </w:rPr>
        <w:t>I</w:t>
      </w:r>
      <w:r>
        <w:rPr>
          <w:w w:val="127"/>
          <w:sz w:val="12"/>
          <w:szCs w:val="12"/>
        </w:rPr>
        <w:t>n</w:t>
      </w:r>
      <w:r>
        <w:rPr>
          <w:w w:val="111"/>
          <w:sz w:val="12"/>
          <w:szCs w:val="12"/>
        </w:rPr>
        <w:t>v</w:t>
      </w:r>
      <w:r>
        <w:rPr>
          <w:w w:val="117"/>
          <w:sz w:val="12"/>
          <w:szCs w:val="12"/>
        </w:rPr>
        <w:t>e</w:t>
      </w:r>
      <w:r>
        <w:rPr>
          <w:w w:val="113"/>
          <w:sz w:val="12"/>
          <w:szCs w:val="12"/>
        </w:rPr>
        <w:t>s</w:t>
      </w:r>
      <w:r>
        <w:rPr>
          <w:color w:val="111111"/>
          <w:w w:val="144"/>
          <w:sz w:val="12"/>
          <w:szCs w:val="12"/>
        </w:rPr>
        <w:t>t</w:t>
      </w:r>
      <w:r>
        <w:rPr>
          <w:color w:val="000000"/>
          <w:w w:val="108"/>
          <w:sz w:val="12"/>
          <w:szCs w:val="12"/>
        </w:rPr>
        <w:t>m</w:t>
      </w:r>
      <w:r>
        <w:rPr>
          <w:color w:val="000000"/>
          <w:w w:val="135"/>
          <w:sz w:val="12"/>
          <w:szCs w:val="12"/>
        </w:rPr>
        <w:t>e</w:t>
      </w:r>
      <w:r>
        <w:rPr>
          <w:color w:val="000000"/>
          <w:w w:val="111"/>
          <w:sz w:val="12"/>
          <w:szCs w:val="12"/>
        </w:rPr>
        <w:t>n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w w:val="188"/>
          <w:sz w:val="12"/>
          <w:szCs w:val="12"/>
        </w:rPr>
        <w:t>/</w:t>
      </w:r>
      <w:r>
        <w:rPr>
          <w:color w:val="000000"/>
          <w:w w:val="99"/>
          <w:sz w:val="12"/>
          <w:szCs w:val="12"/>
        </w:rPr>
        <w:t>M</w:t>
      </w:r>
      <w:r>
        <w:rPr>
          <w:color w:val="000000"/>
          <w:w w:val="126"/>
          <w:sz w:val="12"/>
          <w:szCs w:val="12"/>
        </w:rPr>
        <w:t>a</w:t>
      </w:r>
      <w:r>
        <w:rPr>
          <w:color w:val="000000"/>
          <w:w w:val="132"/>
          <w:sz w:val="12"/>
          <w:szCs w:val="12"/>
        </w:rPr>
        <w:t>r</w:t>
      </w:r>
      <w:r>
        <w:rPr>
          <w:color w:val="000000"/>
          <w:w w:val="103"/>
          <w:sz w:val="12"/>
          <w:szCs w:val="12"/>
        </w:rPr>
        <w:t>k</w:t>
      </w:r>
      <w:r>
        <w:rPr>
          <w:color w:val="000000"/>
          <w:w w:val="126"/>
          <w:sz w:val="12"/>
          <w:szCs w:val="12"/>
        </w:rPr>
        <w:t>e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84"/>
          <w:sz w:val="12"/>
          <w:szCs w:val="12"/>
        </w:rPr>
        <w:t>R</w:t>
      </w:r>
      <w:r>
        <w:rPr>
          <w:color w:val="111111"/>
          <w:w w:val="117"/>
          <w:sz w:val="12"/>
          <w:szCs w:val="12"/>
        </w:rPr>
        <w:t>a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w w:val="86"/>
          <w:sz w:val="12"/>
          <w:szCs w:val="12"/>
        </w:rPr>
        <w:t>i</w:t>
      </w:r>
      <w:r>
        <w:rPr>
          <w:color w:val="000000"/>
          <w:w w:val="127"/>
          <w:sz w:val="12"/>
          <w:szCs w:val="12"/>
        </w:rPr>
        <w:t>o</w:t>
      </w:r>
      <w:r>
        <w:rPr>
          <w:color w:val="000000"/>
          <w:w w:val="113"/>
          <w:sz w:val="12"/>
          <w:szCs w:val="12"/>
        </w:rPr>
        <w:t>s</w:t>
      </w:r>
    </w:p>
    <w:p w:rsidR="005E3976" w:rsidRDefault="005E3976">
      <w:pPr>
        <w:spacing w:before="2" w:line="180" w:lineRule="exact"/>
        <w:rPr>
          <w:sz w:val="19"/>
          <w:szCs w:val="19"/>
        </w:rPr>
      </w:pPr>
    </w:p>
    <w:p w:rsidR="005E3976" w:rsidRDefault="005F08BB">
      <w:pPr>
        <w:spacing w:line="497" w:lineRule="auto"/>
        <w:ind w:left="111" w:right="1154" w:firstLine="5"/>
        <w:rPr>
          <w:sz w:val="12"/>
          <w:szCs w:val="12"/>
        </w:rPr>
      </w:pPr>
      <w:r>
        <w:rPr>
          <w:color w:val="111111"/>
          <w:w w:val="65"/>
          <w:position w:val="2"/>
          <w:sz w:val="12"/>
          <w:szCs w:val="12"/>
        </w:rPr>
        <w:t>E</w:t>
      </w:r>
      <w:r>
        <w:rPr>
          <w:color w:val="212121"/>
          <w:w w:val="117"/>
          <w:position w:val="2"/>
          <w:sz w:val="12"/>
          <w:szCs w:val="12"/>
        </w:rPr>
        <w:t>a</w:t>
      </w:r>
      <w:r>
        <w:rPr>
          <w:color w:val="111111"/>
          <w:w w:val="115"/>
          <w:position w:val="2"/>
          <w:sz w:val="12"/>
          <w:szCs w:val="12"/>
        </w:rPr>
        <w:t>rn</w:t>
      </w:r>
      <w:r>
        <w:rPr>
          <w:color w:val="111111"/>
          <w:w w:val="101"/>
          <w:position w:val="2"/>
          <w:sz w:val="12"/>
          <w:szCs w:val="12"/>
        </w:rPr>
        <w:t>i</w:t>
      </w:r>
      <w:r>
        <w:rPr>
          <w:color w:val="212121"/>
          <w:w w:val="111"/>
          <w:position w:val="2"/>
          <w:sz w:val="12"/>
          <w:szCs w:val="12"/>
        </w:rPr>
        <w:t>n</w:t>
      </w:r>
      <w:r>
        <w:rPr>
          <w:color w:val="212121"/>
          <w:w w:val="128"/>
          <w:position w:val="2"/>
          <w:sz w:val="12"/>
          <w:szCs w:val="12"/>
        </w:rPr>
        <w:t>g/</w:t>
      </w:r>
      <w:r>
        <w:rPr>
          <w:color w:val="000000"/>
          <w:w w:val="84"/>
          <w:position w:val="2"/>
          <w:sz w:val="12"/>
          <w:szCs w:val="12"/>
        </w:rPr>
        <w:t>(</w:t>
      </w:r>
      <w:r>
        <w:rPr>
          <w:color w:val="000000"/>
          <w:w w:val="85"/>
          <w:position w:val="2"/>
          <w:sz w:val="12"/>
          <w:szCs w:val="12"/>
        </w:rPr>
        <w:t>L</w:t>
      </w:r>
      <w:r>
        <w:rPr>
          <w:color w:val="212121"/>
          <w:w w:val="111"/>
          <w:position w:val="2"/>
          <w:sz w:val="12"/>
          <w:szCs w:val="12"/>
        </w:rPr>
        <w:t>o</w:t>
      </w:r>
      <w:r>
        <w:rPr>
          <w:color w:val="373737"/>
          <w:w w:val="113"/>
          <w:position w:val="2"/>
          <w:sz w:val="12"/>
          <w:szCs w:val="12"/>
        </w:rPr>
        <w:t>ss</w:t>
      </w:r>
      <w:r>
        <w:rPr>
          <w:color w:val="111111"/>
          <w:w w:val="96"/>
          <w:position w:val="2"/>
          <w:sz w:val="12"/>
          <w:szCs w:val="12"/>
        </w:rPr>
        <w:t>)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111111"/>
          <w:w w:val="86"/>
          <w:position w:val="2"/>
          <w:sz w:val="12"/>
          <w:szCs w:val="12"/>
        </w:rPr>
        <w:t>P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000000"/>
          <w:w w:val="108"/>
          <w:position w:val="2"/>
          <w:sz w:val="12"/>
          <w:szCs w:val="12"/>
        </w:rPr>
        <w:t>r</w:t>
      </w:r>
      <w:r>
        <w:rPr>
          <w:color w:val="000000"/>
          <w:spacing w:val="8"/>
          <w:position w:val="2"/>
          <w:sz w:val="12"/>
          <w:szCs w:val="12"/>
        </w:rPr>
        <w:t xml:space="preserve"> </w:t>
      </w:r>
      <w:r>
        <w:rPr>
          <w:color w:val="212121"/>
          <w:w w:val="115"/>
          <w:position w:val="2"/>
          <w:sz w:val="12"/>
          <w:szCs w:val="12"/>
        </w:rPr>
        <w:t>s</w:t>
      </w:r>
      <w:r>
        <w:rPr>
          <w:color w:val="000000"/>
          <w:w w:val="115"/>
          <w:position w:val="2"/>
          <w:sz w:val="12"/>
          <w:szCs w:val="12"/>
        </w:rPr>
        <w:t>h</w:t>
      </w:r>
      <w:r>
        <w:rPr>
          <w:color w:val="212121"/>
          <w:w w:val="115"/>
          <w:position w:val="2"/>
          <w:sz w:val="12"/>
          <w:szCs w:val="12"/>
        </w:rPr>
        <w:t>a</w:t>
      </w:r>
      <w:r>
        <w:rPr>
          <w:color w:val="111111"/>
          <w:w w:val="115"/>
          <w:position w:val="2"/>
          <w:sz w:val="12"/>
          <w:szCs w:val="12"/>
        </w:rPr>
        <w:t>r</w:t>
      </w:r>
      <w:r>
        <w:rPr>
          <w:color w:val="212121"/>
          <w:w w:val="115"/>
          <w:position w:val="2"/>
          <w:sz w:val="12"/>
          <w:szCs w:val="12"/>
        </w:rPr>
        <w:t xml:space="preserve">e                                           </w:t>
      </w:r>
      <w:r>
        <w:rPr>
          <w:color w:val="212121"/>
          <w:spacing w:val="3"/>
          <w:w w:val="11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11111"/>
          <w:w w:val="93"/>
          <w:position w:val="1"/>
          <w:sz w:val="11"/>
          <w:szCs w:val="11"/>
        </w:rPr>
        <w:t>T</w:t>
      </w:r>
      <w:r>
        <w:rPr>
          <w:rFonts w:ascii="Arial" w:eastAsia="Arial" w:hAnsi="Arial" w:cs="Arial"/>
          <w:b/>
          <w:color w:val="212121"/>
          <w:w w:val="79"/>
          <w:position w:val="1"/>
          <w:sz w:val="11"/>
          <w:szCs w:val="11"/>
        </w:rPr>
        <w:t>i</w:t>
      </w:r>
      <w:r>
        <w:rPr>
          <w:rFonts w:ascii="Arial" w:eastAsia="Arial" w:hAnsi="Arial" w:cs="Arial"/>
          <w:b/>
          <w:color w:val="212121"/>
          <w:w w:val="108"/>
          <w:position w:val="1"/>
          <w:sz w:val="11"/>
          <w:szCs w:val="11"/>
        </w:rPr>
        <w:t>m</w:t>
      </w:r>
      <w:r>
        <w:rPr>
          <w:rFonts w:ascii="Arial" w:eastAsia="Arial" w:hAnsi="Arial" w:cs="Arial"/>
          <w:b/>
          <w:color w:val="212121"/>
          <w:w w:val="109"/>
          <w:position w:val="1"/>
          <w:sz w:val="11"/>
          <w:szCs w:val="11"/>
        </w:rPr>
        <w:t>e</w:t>
      </w:r>
      <w:r>
        <w:rPr>
          <w:rFonts w:ascii="Arial" w:eastAsia="Arial" w:hAnsi="Arial" w:cs="Arial"/>
          <w:b/>
          <w:color w:val="212121"/>
          <w:w w:val="86"/>
          <w:position w:val="1"/>
          <w:sz w:val="11"/>
          <w:szCs w:val="11"/>
        </w:rPr>
        <w:t>s</w:t>
      </w:r>
      <w:r>
        <w:rPr>
          <w:rFonts w:ascii="Arial" w:eastAsia="Arial" w:hAnsi="Arial" w:cs="Arial"/>
          <w:b/>
          <w:color w:val="212121"/>
          <w:position w:val="1"/>
          <w:sz w:val="11"/>
          <w:szCs w:val="11"/>
        </w:rPr>
        <w:t xml:space="preserve">                                      </w:t>
      </w:r>
      <w:r>
        <w:rPr>
          <w:rFonts w:ascii="Arial" w:eastAsia="Arial" w:hAnsi="Arial" w:cs="Arial"/>
          <w:b/>
          <w:color w:val="212121"/>
          <w:spacing w:val="-8"/>
          <w:position w:val="1"/>
          <w:sz w:val="11"/>
          <w:szCs w:val="11"/>
        </w:rPr>
        <w:t xml:space="preserve"> </w:t>
      </w:r>
      <w:r>
        <w:rPr>
          <w:color w:val="373737"/>
          <w:sz w:val="12"/>
          <w:szCs w:val="12"/>
        </w:rPr>
        <w:t>0.</w:t>
      </w:r>
      <w:r>
        <w:rPr>
          <w:color w:val="212121"/>
          <w:sz w:val="12"/>
          <w:szCs w:val="12"/>
        </w:rPr>
        <w:t xml:space="preserve">93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494949"/>
          <w:w w:val="111"/>
          <w:sz w:val="12"/>
          <w:szCs w:val="12"/>
        </w:rPr>
        <w:t>.</w:t>
      </w:r>
      <w:r>
        <w:rPr>
          <w:color w:val="212121"/>
          <w:w w:val="119"/>
          <w:sz w:val="12"/>
          <w:szCs w:val="12"/>
        </w:rPr>
        <w:t>0</w:t>
      </w:r>
      <w:r>
        <w:rPr>
          <w:color w:val="212121"/>
          <w:w w:val="103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                  </w:t>
      </w:r>
      <w:r>
        <w:rPr>
          <w:color w:val="212121"/>
          <w:spacing w:val="-2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0</w:t>
      </w:r>
      <w:r>
        <w:rPr>
          <w:color w:val="373737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82                             </w:t>
      </w:r>
      <w:r>
        <w:rPr>
          <w:color w:val="212121"/>
          <w:spacing w:val="11"/>
          <w:sz w:val="12"/>
          <w:szCs w:val="12"/>
        </w:rPr>
        <w:t xml:space="preserve"> </w:t>
      </w:r>
      <w:r>
        <w:rPr>
          <w:color w:val="212121"/>
          <w:w w:val="79"/>
          <w:sz w:val="12"/>
          <w:szCs w:val="12"/>
        </w:rPr>
        <w:t>2</w:t>
      </w:r>
      <w:r>
        <w:rPr>
          <w:color w:val="373737"/>
          <w:w w:val="111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2</w:t>
      </w:r>
      <w:r>
        <w:rPr>
          <w:color w:val="212121"/>
          <w:w w:val="119"/>
          <w:sz w:val="12"/>
          <w:szCs w:val="12"/>
        </w:rPr>
        <w:t>4</w:t>
      </w:r>
      <w:r>
        <w:rPr>
          <w:color w:val="212121"/>
          <w:sz w:val="12"/>
          <w:szCs w:val="12"/>
        </w:rPr>
        <w:t xml:space="preserve">    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000000"/>
          <w:w w:val="79"/>
          <w:sz w:val="12"/>
          <w:szCs w:val="12"/>
        </w:rPr>
        <w:t>1</w:t>
      </w:r>
      <w:r>
        <w:rPr>
          <w:color w:val="494949"/>
          <w:w w:val="111"/>
          <w:sz w:val="12"/>
          <w:szCs w:val="12"/>
        </w:rPr>
        <w:t>.</w:t>
      </w:r>
      <w:r>
        <w:rPr>
          <w:color w:val="111111"/>
          <w:w w:val="111"/>
          <w:sz w:val="12"/>
          <w:szCs w:val="12"/>
        </w:rPr>
        <w:t>1</w:t>
      </w:r>
      <w:r>
        <w:rPr>
          <w:color w:val="111111"/>
          <w:sz w:val="12"/>
          <w:szCs w:val="12"/>
        </w:rPr>
        <w:t xml:space="preserve">                          </w:t>
      </w:r>
      <w:r>
        <w:rPr>
          <w:color w:val="111111"/>
          <w:spacing w:val="11"/>
          <w:sz w:val="12"/>
          <w:szCs w:val="12"/>
        </w:rPr>
        <w:t xml:space="preserve"> </w:t>
      </w:r>
      <w:r>
        <w:rPr>
          <w:color w:val="212121"/>
          <w:w w:val="60"/>
          <w:sz w:val="12"/>
          <w:szCs w:val="12"/>
        </w:rPr>
        <w:t>(</w:t>
      </w:r>
      <w:r>
        <w:rPr>
          <w:color w:val="111111"/>
          <w:w w:val="159"/>
          <w:sz w:val="12"/>
          <w:szCs w:val="12"/>
        </w:rPr>
        <w:t>l.</w:t>
      </w:r>
      <w:r>
        <w:rPr>
          <w:color w:val="212121"/>
          <w:w w:val="111"/>
          <w:sz w:val="12"/>
          <w:szCs w:val="12"/>
        </w:rPr>
        <w:t>5</w:t>
      </w:r>
      <w:r>
        <w:rPr>
          <w:color w:val="212121"/>
          <w:w w:val="119"/>
          <w:sz w:val="12"/>
          <w:szCs w:val="12"/>
        </w:rPr>
        <w:t>6</w:t>
      </w:r>
      <w:r>
        <w:rPr>
          <w:color w:val="212121"/>
          <w:w w:val="96"/>
          <w:sz w:val="12"/>
          <w:szCs w:val="12"/>
        </w:rPr>
        <w:t xml:space="preserve">) </w:t>
      </w:r>
      <w:r>
        <w:rPr>
          <w:color w:val="000000"/>
          <w:w w:val="84"/>
          <w:sz w:val="12"/>
          <w:szCs w:val="12"/>
        </w:rPr>
        <w:t>C</w:t>
      </w:r>
      <w:r>
        <w:rPr>
          <w:color w:val="000000"/>
          <w:w w:val="108"/>
          <w:sz w:val="12"/>
          <w:szCs w:val="12"/>
        </w:rPr>
        <w:t>a</w:t>
      </w:r>
      <w:r>
        <w:rPr>
          <w:color w:val="000000"/>
          <w:w w:val="127"/>
          <w:sz w:val="12"/>
          <w:szCs w:val="12"/>
        </w:rPr>
        <w:t>p</w:t>
      </w:r>
      <w:r>
        <w:rPr>
          <w:color w:val="111111"/>
          <w:w w:val="86"/>
          <w:sz w:val="12"/>
          <w:szCs w:val="12"/>
        </w:rPr>
        <w:t>i</w:t>
      </w:r>
      <w:r>
        <w:rPr>
          <w:color w:val="000000"/>
          <w:w w:val="144"/>
          <w:sz w:val="12"/>
          <w:szCs w:val="12"/>
        </w:rPr>
        <w:t>t</w:t>
      </w:r>
      <w:r>
        <w:rPr>
          <w:color w:val="000000"/>
          <w:w w:val="117"/>
          <w:sz w:val="12"/>
          <w:szCs w:val="12"/>
        </w:rPr>
        <w:t>a</w:t>
      </w:r>
      <w:r>
        <w:rPr>
          <w:color w:val="000000"/>
          <w:w w:val="101"/>
          <w:sz w:val="12"/>
          <w:szCs w:val="12"/>
        </w:rPr>
        <w:t>l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86"/>
          <w:sz w:val="12"/>
          <w:szCs w:val="12"/>
        </w:rPr>
        <w:t>S</w:t>
      </w:r>
      <w:r>
        <w:rPr>
          <w:color w:val="000000"/>
          <w:w w:val="130"/>
          <w:sz w:val="12"/>
          <w:szCs w:val="12"/>
        </w:rPr>
        <w:t>t</w:t>
      </w:r>
      <w:r>
        <w:rPr>
          <w:color w:val="000000"/>
          <w:w w:val="120"/>
          <w:sz w:val="12"/>
          <w:szCs w:val="12"/>
        </w:rPr>
        <w:t>r</w:t>
      </w:r>
      <w:r>
        <w:rPr>
          <w:color w:val="000000"/>
          <w:w w:val="111"/>
          <w:sz w:val="12"/>
          <w:szCs w:val="12"/>
        </w:rPr>
        <w:t>u</w:t>
      </w:r>
      <w:r>
        <w:rPr>
          <w:color w:val="000000"/>
          <w:w w:val="122"/>
          <w:sz w:val="12"/>
          <w:szCs w:val="12"/>
        </w:rPr>
        <w:t>ct</w:t>
      </w:r>
      <w:r>
        <w:rPr>
          <w:color w:val="000000"/>
          <w:w w:val="111"/>
          <w:sz w:val="12"/>
          <w:szCs w:val="12"/>
        </w:rPr>
        <w:t>u</w:t>
      </w:r>
      <w:r>
        <w:rPr>
          <w:color w:val="111111"/>
          <w:w w:val="132"/>
          <w:sz w:val="12"/>
          <w:szCs w:val="12"/>
        </w:rPr>
        <w:t>r</w:t>
      </w:r>
      <w:r>
        <w:rPr>
          <w:color w:val="000000"/>
          <w:w w:val="126"/>
          <w:sz w:val="12"/>
          <w:szCs w:val="12"/>
        </w:rPr>
        <w:t>e</w:t>
      </w:r>
      <w:r>
        <w:rPr>
          <w:color w:val="000000"/>
          <w:spacing w:val="8"/>
          <w:sz w:val="12"/>
          <w:szCs w:val="12"/>
        </w:rPr>
        <w:t xml:space="preserve"> </w:t>
      </w:r>
      <w:r>
        <w:rPr>
          <w:color w:val="000000"/>
          <w:w w:val="78"/>
          <w:sz w:val="12"/>
          <w:szCs w:val="12"/>
        </w:rPr>
        <w:t>R</w:t>
      </w:r>
      <w:r>
        <w:rPr>
          <w:color w:val="000000"/>
          <w:w w:val="126"/>
          <w:sz w:val="12"/>
          <w:szCs w:val="12"/>
        </w:rPr>
        <w:t>a</w:t>
      </w:r>
      <w:r>
        <w:rPr>
          <w:color w:val="000000"/>
          <w:w w:val="144"/>
          <w:sz w:val="12"/>
          <w:szCs w:val="12"/>
        </w:rPr>
        <w:t>t</w:t>
      </w:r>
      <w:r>
        <w:rPr>
          <w:color w:val="212121"/>
          <w:w w:val="86"/>
          <w:sz w:val="12"/>
          <w:szCs w:val="12"/>
        </w:rPr>
        <w:t>i</w:t>
      </w:r>
      <w:r>
        <w:rPr>
          <w:color w:val="000000"/>
          <w:w w:val="127"/>
          <w:sz w:val="12"/>
          <w:szCs w:val="12"/>
        </w:rPr>
        <w:t>o</w:t>
      </w:r>
    </w:p>
    <w:p w:rsidR="005E3976" w:rsidRDefault="005F08BB">
      <w:pPr>
        <w:spacing w:before="55"/>
        <w:ind w:left="111"/>
        <w:rPr>
          <w:sz w:val="12"/>
          <w:szCs w:val="12"/>
        </w:rPr>
        <w:sectPr w:rsidR="005E3976">
          <w:type w:val="continuous"/>
          <w:pgSz w:w="12240" w:h="16860"/>
          <w:pgMar w:top="1600" w:right="0" w:bottom="280" w:left="820" w:header="720" w:footer="720" w:gutter="0"/>
          <w:cols w:space="720"/>
        </w:sectPr>
      </w:pPr>
      <w:r>
        <w:rPr>
          <w:color w:val="111111"/>
          <w:w w:val="83"/>
          <w:position w:val="2"/>
          <w:sz w:val="12"/>
          <w:szCs w:val="12"/>
        </w:rPr>
        <w:t>G</w:t>
      </w:r>
      <w:r>
        <w:rPr>
          <w:color w:val="212121"/>
          <w:w w:val="126"/>
          <w:position w:val="2"/>
          <w:sz w:val="12"/>
          <w:szCs w:val="12"/>
        </w:rPr>
        <w:t>e</w:t>
      </w:r>
      <w:r>
        <w:rPr>
          <w:color w:val="000000"/>
          <w:w w:val="117"/>
          <w:position w:val="2"/>
          <w:sz w:val="12"/>
          <w:szCs w:val="12"/>
        </w:rPr>
        <w:t>a</w:t>
      </w:r>
      <w:r>
        <w:rPr>
          <w:color w:val="111111"/>
          <w:w w:val="132"/>
          <w:position w:val="2"/>
          <w:sz w:val="12"/>
          <w:szCs w:val="12"/>
        </w:rPr>
        <w:t>r</w:t>
      </w:r>
      <w:r>
        <w:rPr>
          <w:color w:val="212121"/>
          <w:w w:val="72"/>
          <w:position w:val="2"/>
          <w:sz w:val="12"/>
          <w:szCs w:val="12"/>
        </w:rPr>
        <w:t>i</w:t>
      </w:r>
      <w:r>
        <w:rPr>
          <w:color w:val="111111"/>
          <w:w w:val="111"/>
          <w:position w:val="2"/>
          <w:sz w:val="12"/>
          <w:szCs w:val="12"/>
        </w:rPr>
        <w:t>ng</w:t>
      </w:r>
      <w:r>
        <w:rPr>
          <w:color w:val="111111"/>
          <w:spacing w:val="13"/>
          <w:position w:val="2"/>
          <w:sz w:val="12"/>
          <w:szCs w:val="12"/>
        </w:rPr>
        <w:t xml:space="preserve"> </w:t>
      </w:r>
      <w:r>
        <w:rPr>
          <w:color w:val="000000"/>
          <w:w w:val="72"/>
          <w:position w:val="2"/>
          <w:sz w:val="12"/>
          <w:szCs w:val="12"/>
        </w:rPr>
        <w:t>R</w:t>
      </w:r>
      <w:r>
        <w:rPr>
          <w:color w:val="212121"/>
          <w:w w:val="117"/>
          <w:position w:val="2"/>
          <w:sz w:val="12"/>
          <w:szCs w:val="12"/>
        </w:rPr>
        <w:t>a</w:t>
      </w:r>
      <w:r>
        <w:rPr>
          <w:color w:val="000000"/>
          <w:w w:val="144"/>
          <w:position w:val="2"/>
          <w:sz w:val="12"/>
          <w:szCs w:val="12"/>
        </w:rPr>
        <w:t>t</w:t>
      </w:r>
      <w:r>
        <w:rPr>
          <w:color w:val="000000"/>
          <w:w w:val="86"/>
          <w:position w:val="2"/>
          <w:sz w:val="12"/>
          <w:szCs w:val="12"/>
        </w:rPr>
        <w:t>i</w:t>
      </w:r>
      <w:r>
        <w:rPr>
          <w:color w:val="212121"/>
          <w:w w:val="119"/>
          <w:position w:val="2"/>
          <w:sz w:val="12"/>
          <w:szCs w:val="12"/>
        </w:rPr>
        <w:t>o</w:t>
      </w:r>
      <w:r>
        <w:rPr>
          <w:color w:val="212121"/>
          <w:position w:val="2"/>
          <w:sz w:val="12"/>
          <w:szCs w:val="12"/>
        </w:rPr>
        <w:t xml:space="preserve">                                                                     </w:t>
      </w:r>
      <w:r>
        <w:rPr>
          <w:color w:val="212121"/>
          <w:spacing w:val="2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94949"/>
          <w:sz w:val="10"/>
          <w:szCs w:val="10"/>
        </w:rPr>
        <w:t xml:space="preserve">%                                             </w:t>
      </w:r>
      <w:r>
        <w:rPr>
          <w:rFonts w:ascii="Arial" w:eastAsia="Arial" w:hAnsi="Arial" w:cs="Arial"/>
          <w:color w:val="494949"/>
          <w:spacing w:val="14"/>
          <w:sz w:val="10"/>
          <w:szCs w:val="10"/>
        </w:rPr>
        <w:t xml:space="preserve"> </w:t>
      </w:r>
      <w:r>
        <w:rPr>
          <w:color w:val="212121"/>
          <w:sz w:val="12"/>
          <w:szCs w:val="12"/>
        </w:rPr>
        <w:t>62</w:t>
      </w:r>
      <w:r>
        <w:rPr>
          <w:color w:val="494949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70             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62</w:t>
      </w:r>
      <w:r>
        <w:rPr>
          <w:color w:val="494949"/>
          <w:sz w:val="12"/>
          <w:szCs w:val="12"/>
        </w:rPr>
        <w:t>.</w:t>
      </w:r>
      <w:r>
        <w:rPr>
          <w:color w:val="000000"/>
          <w:sz w:val="12"/>
          <w:szCs w:val="12"/>
        </w:rPr>
        <w:t>9</w:t>
      </w:r>
      <w:r>
        <w:rPr>
          <w:color w:val="212121"/>
          <w:sz w:val="12"/>
          <w:szCs w:val="12"/>
        </w:rPr>
        <w:t>2</w:t>
      </w:r>
      <w:r>
        <w:rPr>
          <w:color w:val="212121"/>
          <w:sz w:val="12"/>
          <w:szCs w:val="12"/>
        </w:rPr>
        <w:t xml:space="preserve">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64</w:t>
      </w:r>
      <w:r>
        <w:rPr>
          <w:color w:val="5F5F5F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89                           </w:t>
      </w:r>
      <w:r>
        <w:rPr>
          <w:color w:val="212121"/>
          <w:spacing w:val="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61</w:t>
      </w:r>
      <w:r>
        <w:rPr>
          <w:color w:val="5F5F5F"/>
          <w:sz w:val="12"/>
          <w:szCs w:val="12"/>
        </w:rPr>
        <w:t>.</w:t>
      </w:r>
      <w:r>
        <w:rPr>
          <w:color w:val="212121"/>
          <w:sz w:val="12"/>
          <w:szCs w:val="12"/>
        </w:rPr>
        <w:t>8</w:t>
      </w:r>
      <w:r>
        <w:rPr>
          <w:color w:val="373737"/>
          <w:sz w:val="12"/>
          <w:szCs w:val="12"/>
        </w:rPr>
        <w:t xml:space="preserve">2                           </w:t>
      </w:r>
      <w:r>
        <w:rPr>
          <w:color w:val="373737"/>
          <w:spacing w:val="5"/>
          <w:sz w:val="12"/>
          <w:szCs w:val="12"/>
        </w:rPr>
        <w:t xml:space="preserve"> </w:t>
      </w:r>
      <w:r>
        <w:rPr>
          <w:color w:val="212121"/>
          <w:sz w:val="12"/>
          <w:szCs w:val="12"/>
        </w:rPr>
        <w:t>79</w:t>
      </w:r>
      <w:r>
        <w:rPr>
          <w:color w:val="5F5F5F"/>
          <w:sz w:val="12"/>
          <w:szCs w:val="12"/>
        </w:rPr>
        <w:t>.</w:t>
      </w:r>
      <w:r>
        <w:rPr>
          <w:color w:val="212121"/>
          <w:sz w:val="12"/>
          <w:szCs w:val="12"/>
        </w:rPr>
        <w:t xml:space="preserve">36                           </w:t>
      </w:r>
      <w:r>
        <w:rPr>
          <w:color w:val="212121"/>
          <w:spacing w:val="6"/>
          <w:sz w:val="12"/>
          <w:szCs w:val="12"/>
        </w:rPr>
        <w:t xml:space="preserve"> </w:t>
      </w:r>
      <w:r>
        <w:rPr>
          <w:color w:val="212121"/>
          <w:w w:val="95"/>
          <w:sz w:val="12"/>
          <w:szCs w:val="12"/>
        </w:rPr>
        <w:t>8</w:t>
      </w:r>
      <w:r>
        <w:rPr>
          <w:color w:val="212121"/>
          <w:w w:val="111"/>
          <w:sz w:val="12"/>
          <w:szCs w:val="12"/>
        </w:rPr>
        <w:t>6</w:t>
      </w:r>
      <w:r>
        <w:rPr>
          <w:color w:val="494949"/>
          <w:w w:val="95"/>
          <w:sz w:val="12"/>
          <w:szCs w:val="12"/>
        </w:rPr>
        <w:t>.</w:t>
      </w:r>
      <w:r>
        <w:rPr>
          <w:color w:val="212121"/>
          <w:w w:val="111"/>
          <w:sz w:val="12"/>
          <w:szCs w:val="12"/>
        </w:rPr>
        <w:t>4</w:t>
      </w:r>
      <w:r>
        <w:rPr>
          <w:color w:val="212121"/>
          <w:w w:val="119"/>
          <w:sz w:val="12"/>
          <w:szCs w:val="12"/>
        </w:rPr>
        <w:t>0</w:t>
      </w:r>
    </w:p>
    <w:p w:rsidR="005E3976" w:rsidRDefault="005E3976">
      <w:pPr>
        <w:spacing w:before="3" w:line="140" w:lineRule="exact"/>
        <w:rPr>
          <w:sz w:val="15"/>
          <w:szCs w:val="15"/>
        </w:rPr>
      </w:pPr>
    </w:p>
    <w:p w:rsidR="005E3976" w:rsidRDefault="005F08BB">
      <w:pPr>
        <w:ind w:left="115" w:right="-74"/>
        <w:rPr>
          <w:sz w:val="35"/>
          <w:szCs w:val="35"/>
        </w:rPr>
      </w:pPr>
      <w:r>
        <w:rPr>
          <w:i/>
          <w:w w:val="127"/>
          <w:sz w:val="35"/>
          <w:szCs w:val="35"/>
        </w:rPr>
        <w:t>K</w:t>
      </w:r>
      <w:r>
        <w:rPr>
          <w:i/>
          <w:w w:val="60"/>
          <w:sz w:val="35"/>
          <w:szCs w:val="35"/>
        </w:rPr>
        <w:t>o</w:t>
      </w:r>
      <w:r>
        <w:rPr>
          <w:i/>
          <w:w w:val="109"/>
          <w:sz w:val="35"/>
          <w:szCs w:val="35"/>
        </w:rPr>
        <w:t>h</w:t>
      </w:r>
      <w:r>
        <w:rPr>
          <w:i/>
          <w:w w:val="134"/>
          <w:sz w:val="35"/>
          <w:szCs w:val="35"/>
        </w:rPr>
        <w:t>i</w:t>
      </w:r>
      <w:r>
        <w:rPr>
          <w:i/>
          <w:color w:val="131313"/>
          <w:w w:val="104"/>
          <w:sz w:val="35"/>
          <w:szCs w:val="35"/>
        </w:rPr>
        <w:t>n</w:t>
      </w:r>
      <w:r>
        <w:rPr>
          <w:i/>
          <w:color w:val="000000"/>
          <w:w w:val="98"/>
          <w:sz w:val="35"/>
          <w:szCs w:val="35"/>
        </w:rPr>
        <w:t>o</w:t>
      </w:r>
      <w:r>
        <w:rPr>
          <w:i/>
          <w:color w:val="000000"/>
          <w:w w:val="95"/>
          <w:sz w:val="35"/>
          <w:szCs w:val="35"/>
        </w:rPr>
        <w:t>o</w:t>
      </w:r>
      <w:r>
        <w:rPr>
          <w:i/>
          <w:color w:val="131313"/>
          <w:w w:val="123"/>
          <w:sz w:val="35"/>
          <w:szCs w:val="35"/>
        </w:rPr>
        <w:t>r</w:t>
      </w:r>
      <w:r>
        <w:rPr>
          <w:i/>
          <w:color w:val="131313"/>
          <w:spacing w:val="23"/>
          <w:sz w:val="35"/>
          <w:szCs w:val="35"/>
        </w:rPr>
        <w:t xml:space="preserve"> </w:t>
      </w:r>
      <w:r>
        <w:rPr>
          <w:i/>
          <w:color w:val="000000"/>
          <w:w w:val="109"/>
          <w:sz w:val="35"/>
          <w:szCs w:val="35"/>
        </w:rPr>
        <w:t>S</w:t>
      </w:r>
      <w:r>
        <w:rPr>
          <w:i/>
          <w:color w:val="000000"/>
          <w:w w:val="87"/>
          <w:sz w:val="35"/>
          <w:szCs w:val="35"/>
        </w:rPr>
        <w:t>p</w:t>
      </w:r>
      <w:r>
        <w:rPr>
          <w:i/>
          <w:color w:val="000000"/>
          <w:w w:val="139"/>
          <w:sz w:val="35"/>
          <w:szCs w:val="35"/>
        </w:rPr>
        <w:t>i</w:t>
      </w:r>
      <w:r>
        <w:rPr>
          <w:i/>
          <w:color w:val="000000"/>
          <w:w w:val="101"/>
          <w:sz w:val="35"/>
          <w:szCs w:val="35"/>
        </w:rPr>
        <w:t>n</w:t>
      </w:r>
      <w:r>
        <w:rPr>
          <w:i/>
          <w:color w:val="000000"/>
          <w:w w:val="115"/>
          <w:sz w:val="35"/>
          <w:szCs w:val="35"/>
        </w:rPr>
        <w:t>n</w:t>
      </w:r>
      <w:r>
        <w:rPr>
          <w:i/>
          <w:color w:val="000000"/>
          <w:w w:val="144"/>
          <w:sz w:val="35"/>
          <w:szCs w:val="35"/>
        </w:rPr>
        <w:t>i</w:t>
      </w:r>
      <w:r>
        <w:rPr>
          <w:i/>
          <w:color w:val="000000"/>
          <w:w w:val="104"/>
          <w:sz w:val="35"/>
          <w:szCs w:val="35"/>
        </w:rPr>
        <w:t>n</w:t>
      </w:r>
      <w:r>
        <w:rPr>
          <w:i/>
          <w:color w:val="000000"/>
          <w:w w:val="106"/>
          <w:sz w:val="35"/>
          <w:szCs w:val="35"/>
        </w:rPr>
        <w:t>g</w:t>
      </w:r>
      <w:r>
        <w:rPr>
          <w:i/>
          <w:color w:val="000000"/>
          <w:spacing w:val="-6"/>
          <w:sz w:val="35"/>
          <w:szCs w:val="35"/>
        </w:rPr>
        <w:t xml:space="preserve"> </w:t>
      </w:r>
      <w:r>
        <w:rPr>
          <w:i/>
          <w:color w:val="000000"/>
          <w:w w:val="125"/>
          <w:sz w:val="35"/>
          <w:szCs w:val="35"/>
        </w:rPr>
        <w:t>M</w:t>
      </w:r>
      <w:r>
        <w:rPr>
          <w:i/>
          <w:color w:val="000000"/>
          <w:w w:val="89"/>
          <w:sz w:val="35"/>
          <w:szCs w:val="35"/>
        </w:rPr>
        <w:t>i</w:t>
      </w:r>
      <w:r>
        <w:rPr>
          <w:i/>
          <w:color w:val="000000"/>
          <w:w w:val="129"/>
          <w:sz w:val="35"/>
          <w:szCs w:val="35"/>
        </w:rPr>
        <w:t>l</w:t>
      </w:r>
      <w:r>
        <w:rPr>
          <w:i/>
          <w:color w:val="000000"/>
          <w:w w:val="109"/>
          <w:sz w:val="35"/>
          <w:szCs w:val="35"/>
        </w:rPr>
        <w:t>l</w:t>
      </w:r>
      <w:r>
        <w:rPr>
          <w:i/>
          <w:color w:val="000000"/>
          <w:w w:val="67"/>
          <w:sz w:val="35"/>
          <w:szCs w:val="35"/>
        </w:rPr>
        <w:t>s</w:t>
      </w:r>
      <w:r>
        <w:rPr>
          <w:i/>
          <w:color w:val="000000"/>
          <w:spacing w:val="18"/>
          <w:sz w:val="35"/>
          <w:szCs w:val="35"/>
        </w:rPr>
        <w:t xml:space="preserve"> </w:t>
      </w:r>
      <w:r>
        <w:rPr>
          <w:i/>
          <w:color w:val="000000"/>
          <w:w w:val="103"/>
          <w:sz w:val="35"/>
          <w:szCs w:val="35"/>
        </w:rPr>
        <w:t>L</w:t>
      </w:r>
      <w:r>
        <w:rPr>
          <w:i/>
          <w:color w:val="000000"/>
          <w:w w:val="129"/>
          <w:sz w:val="35"/>
          <w:szCs w:val="35"/>
        </w:rPr>
        <w:t>i</w:t>
      </w:r>
      <w:r>
        <w:rPr>
          <w:i/>
          <w:color w:val="000000"/>
          <w:w w:val="104"/>
          <w:sz w:val="35"/>
          <w:szCs w:val="35"/>
        </w:rPr>
        <w:t>m</w:t>
      </w:r>
      <w:r>
        <w:rPr>
          <w:i/>
          <w:color w:val="000000"/>
          <w:w w:val="144"/>
          <w:sz w:val="35"/>
          <w:szCs w:val="35"/>
        </w:rPr>
        <w:t>i</w:t>
      </w:r>
      <w:r>
        <w:rPr>
          <w:i/>
          <w:color w:val="000000"/>
          <w:w w:val="134"/>
          <w:sz w:val="35"/>
          <w:szCs w:val="35"/>
        </w:rPr>
        <w:t>t</w:t>
      </w:r>
      <w:r>
        <w:rPr>
          <w:i/>
          <w:color w:val="000000"/>
          <w:w w:val="83"/>
          <w:sz w:val="35"/>
          <w:szCs w:val="35"/>
        </w:rPr>
        <w:t>e</w:t>
      </w:r>
      <w:r>
        <w:rPr>
          <w:i/>
          <w:color w:val="000000"/>
          <w:w w:val="126"/>
          <w:sz w:val="35"/>
          <w:szCs w:val="35"/>
        </w:rPr>
        <w:t>d</w:t>
      </w:r>
    </w:p>
    <w:p w:rsidR="005E3976" w:rsidRDefault="005F08BB">
      <w:pPr>
        <w:spacing w:before="86" w:line="180" w:lineRule="exact"/>
        <w:rPr>
          <w:sz w:val="18"/>
          <w:szCs w:val="18"/>
        </w:rPr>
      </w:pPr>
      <w:r>
        <w:br w:type="column"/>
      </w:r>
      <w:r>
        <w:rPr>
          <w:i/>
          <w:color w:val="131313"/>
          <w:w w:val="113"/>
          <w:position w:val="-2"/>
          <w:sz w:val="18"/>
          <w:szCs w:val="18"/>
        </w:rPr>
        <w:lastRenderedPageBreak/>
        <w:t>A</w:t>
      </w:r>
      <w:r>
        <w:rPr>
          <w:i/>
          <w:color w:val="282828"/>
          <w:w w:val="113"/>
          <w:position w:val="-2"/>
          <w:sz w:val="18"/>
          <w:szCs w:val="18"/>
        </w:rPr>
        <w:t>nn</w:t>
      </w:r>
      <w:r>
        <w:rPr>
          <w:i/>
          <w:color w:val="131313"/>
          <w:w w:val="113"/>
          <w:position w:val="-2"/>
          <w:sz w:val="18"/>
          <w:szCs w:val="18"/>
        </w:rPr>
        <w:t>u</w:t>
      </w:r>
      <w:r>
        <w:rPr>
          <w:i/>
          <w:color w:val="282828"/>
          <w:w w:val="113"/>
          <w:position w:val="-2"/>
          <w:sz w:val="18"/>
          <w:szCs w:val="18"/>
        </w:rPr>
        <w:t>a</w:t>
      </w:r>
      <w:r>
        <w:rPr>
          <w:i/>
          <w:color w:val="131313"/>
          <w:w w:val="113"/>
          <w:position w:val="-2"/>
          <w:sz w:val="18"/>
          <w:szCs w:val="18"/>
        </w:rPr>
        <w:t>l</w:t>
      </w:r>
      <w:r>
        <w:rPr>
          <w:i/>
          <w:color w:val="131313"/>
          <w:spacing w:val="-3"/>
          <w:w w:val="113"/>
          <w:position w:val="-2"/>
          <w:sz w:val="18"/>
          <w:szCs w:val="18"/>
        </w:rPr>
        <w:t xml:space="preserve"> </w:t>
      </w:r>
      <w:r>
        <w:rPr>
          <w:i/>
          <w:color w:val="131313"/>
          <w:w w:val="109"/>
          <w:position w:val="-2"/>
          <w:sz w:val="18"/>
          <w:szCs w:val="18"/>
        </w:rPr>
        <w:t>R</w:t>
      </w:r>
      <w:r>
        <w:rPr>
          <w:i/>
          <w:color w:val="363636"/>
          <w:w w:val="84"/>
          <w:position w:val="-2"/>
          <w:sz w:val="18"/>
          <w:szCs w:val="18"/>
        </w:rPr>
        <w:t>e</w:t>
      </w:r>
      <w:r>
        <w:rPr>
          <w:i/>
          <w:color w:val="131313"/>
          <w:w w:val="90"/>
          <w:position w:val="-2"/>
          <w:sz w:val="18"/>
          <w:szCs w:val="18"/>
        </w:rPr>
        <w:t>p</w:t>
      </w:r>
      <w:r>
        <w:rPr>
          <w:i/>
          <w:color w:val="282828"/>
          <w:w w:val="90"/>
          <w:position w:val="-2"/>
          <w:sz w:val="18"/>
          <w:szCs w:val="18"/>
        </w:rPr>
        <w:t>o</w:t>
      </w:r>
      <w:r>
        <w:rPr>
          <w:i/>
          <w:color w:val="282828"/>
          <w:w w:val="116"/>
          <w:position w:val="-2"/>
          <w:sz w:val="18"/>
          <w:szCs w:val="18"/>
        </w:rPr>
        <w:t>r</w:t>
      </w:r>
      <w:r>
        <w:rPr>
          <w:i/>
          <w:color w:val="131313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3"/>
        <w:rPr>
          <w:sz w:val="32"/>
          <w:szCs w:val="32"/>
        </w:rPr>
        <w:sectPr w:rsidR="005E3976">
          <w:pgSz w:w="12340" w:h="16940"/>
          <w:pgMar w:top="620" w:right="640" w:bottom="280" w:left="1320" w:header="720" w:footer="720" w:gutter="0"/>
          <w:cols w:num="2" w:space="720" w:equalWidth="0">
            <w:col w:w="5179" w:space="3628"/>
            <w:col w:w="1573"/>
          </w:cols>
        </w:sectPr>
      </w:pPr>
      <w:r>
        <w:rPr>
          <w:i/>
          <w:w w:val="86"/>
          <w:sz w:val="32"/>
          <w:szCs w:val="32"/>
        </w:rPr>
        <w:t>2</w:t>
      </w:r>
      <w:r>
        <w:rPr>
          <w:i/>
          <w:w w:val="89"/>
          <w:sz w:val="32"/>
          <w:szCs w:val="32"/>
        </w:rPr>
        <w:t>0</w:t>
      </w:r>
      <w:r>
        <w:rPr>
          <w:i/>
          <w:w w:val="74"/>
          <w:sz w:val="32"/>
          <w:szCs w:val="32"/>
        </w:rPr>
        <w:t>1</w:t>
      </w:r>
      <w:r>
        <w:rPr>
          <w:i/>
          <w:color w:val="131313"/>
          <w:w w:val="104"/>
          <w:sz w:val="32"/>
          <w:szCs w:val="32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before="10" w:line="200" w:lineRule="exact"/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F08BB">
      <w:pPr>
        <w:spacing w:line="4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31313"/>
          <w:spacing w:val="-53"/>
          <w:w w:val="75"/>
          <w:position w:val="-16"/>
        </w:rPr>
        <w:t>"</w:t>
      </w:r>
      <w:r>
        <w:rPr>
          <w:color w:val="131313"/>
          <w:w w:val="87"/>
          <w:position w:val="-15"/>
          <w:sz w:val="13"/>
          <w:szCs w:val="13"/>
        </w:rPr>
        <w:t>c</w:t>
      </w:r>
      <w:r>
        <w:rPr>
          <w:color w:val="131313"/>
          <w:spacing w:val="-28"/>
          <w:w w:val="87"/>
          <w:position w:val="-15"/>
          <w:sz w:val="13"/>
          <w:szCs w:val="13"/>
        </w:rPr>
        <w:t>:</w:t>
      </w:r>
      <w:r>
        <w:rPr>
          <w:rFonts w:ascii="Arial" w:eastAsia="Arial" w:hAnsi="Arial" w:cs="Arial"/>
          <w:color w:val="131313"/>
          <w:w w:val="75"/>
          <w:position w:val="-16"/>
        </w:rPr>
        <w:t>'</w:t>
      </w:r>
    </w:p>
    <w:p w:rsidR="005E3976" w:rsidRDefault="005F08BB">
      <w:pPr>
        <w:spacing w:before="24" w:line="340" w:lineRule="exact"/>
        <w:ind w:right="-71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position w:val="-3"/>
          <w:sz w:val="10"/>
          <w:szCs w:val="10"/>
        </w:rPr>
        <w:lastRenderedPageBreak/>
        <w:t xml:space="preserve">ID   </w:t>
      </w:r>
      <w:r>
        <w:rPr>
          <w:rFonts w:ascii="Arial" w:eastAsia="Arial" w:hAnsi="Arial" w:cs="Arial"/>
          <w:spacing w:val="10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3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5"/>
          <w:position w:val="-3"/>
          <w:sz w:val="10"/>
          <w:szCs w:val="10"/>
        </w:rPr>
        <w:t xml:space="preserve"> </w:t>
      </w:r>
      <w:r>
        <w:rPr>
          <w:w w:val="209"/>
          <w:position w:val="-4"/>
          <w:sz w:val="11"/>
          <w:szCs w:val="11"/>
        </w:rPr>
        <w:t>0</w:t>
      </w:r>
      <w:r>
        <w:rPr>
          <w:spacing w:val="53"/>
          <w:w w:val="209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w w:val="42"/>
          <w:position w:val="-3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34"/>
          <w:w w:val="42"/>
          <w:position w:val="-3"/>
          <w:sz w:val="33"/>
          <w:szCs w:val="33"/>
        </w:rPr>
        <w:t xml:space="preserve"> </w:t>
      </w:r>
      <w:r>
        <w:rPr>
          <w:w w:val="81"/>
          <w:position w:val="-3"/>
          <w:sz w:val="15"/>
          <w:szCs w:val="15"/>
        </w:rPr>
        <w:t>en</w:t>
      </w:r>
      <w:r>
        <w:rPr>
          <w:w w:val="81"/>
          <w:position w:val="-3"/>
          <w:sz w:val="15"/>
          <w:szCs w:val="15"/>
        </w:rPr>
        <w:t xml:space="preserve">  </w:t>
      </w:r>
      <w:r>
        <w:rPr>
          <w:spacing w:val="19"/>
          <w:w w:val="81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3"/>
          <w:sz w:val="9"/>
          <w:szCs w:val="9"/>
        </w:rPr>
        <w:t xml:space="preserve">Lil    </w:t>
      </w:r>
      <w:r>
        <w:rPr>
          <w:rFonts w:ascii="Arial" w:eastAsia="Arial" w:hAnsi="Arial" w:cs="Arial"/>
          <w:spacing w:val="6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w w:val="159"/>
          <w:position w:val="-3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w w:val="43"/>
          <w:sz w:val="17"/>
          <w:szCs w:val="17"/>
        </w:rPr>
        <w:t xml:space="preserve">,....    </w:t>
      </w:r>
      <w:r>
        <w:rPr>
          <w:rFonts w:ascii="Arial" w:eastAsia="Arial" w:hAnsi="Arial" w:cs="Arial"/>
          <w:spacing w:val="18"/>
          <w:w w:val="43"/>
          <w:sz w:val="17"/>
          <w:szCs w:val="17"/>
        </w:rPr>
        <w:t xml:space="preserve"> </w:t>
      </w:r>
      <w:r>
        <w:rPr>
          <w:rFonts w:ascii="Arial" w:eastAsia="Arial" w:hAnsi="Arial" w:cs="Arial"/>
          <w:w w:val="43"/>
          <w:position w:val="-2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29"/>
          <w:w w:val="43"/>
          <w:position w:val="-2"/>
          <w:sz w:val="33"/>
          <w:szCs w:val="33"/>
        </w:rPr>
        <w:t xml:space="preserve"> </w:t>
      </w:r>
      <w:r>
        <w:rPr>
          <w:rFonts w:ascii="Arial" w:eastAsia="Arial" w:hAnsi="Arial" w:cs="Arial"/>
          <w:color w:val="131313"/>
          <w:w w:val="43"/>
          <w:position w:val="-2"/>
          <w:sz w:val="33"/>
          <w:szCs w:val="33"/>
        </w:rPr>
        <w:t xml:space="preserve">... </w:t>
      </w:r>
      <w:r>
        <w:rPr>
          <w:rFonts w:ascii="Arial" w:eastAsia="Arial" w:hAnsi="Arial" w:cs="Arial"/>
          <w:color w:val="131313"/>
          <w:spacing w:val="29"/>
          <w:w w:val="43"/>
          <w:position w:val="-2"/>
          <w:sz w:val="33"/>
          <w:szCs w:val="33"/>
        </w:rPr>
        <w:t xml:space="preserve"> </w:t>
      </w:r>
      <w:r>
        <w:rPr>
          <w:rFonts w:ascii="Arial" w:eastAsia="Arial" w:hAnsi="Arial" w:cs="Arial"/>
          <w:color w:val="000000"/>
          <w:w w:val="159"/>
          <w:position w:val="-3"/>
          <w:sz w:val="10"/>
          <w:szCs w:val="10"/>
        </w:rPr>
        <w:t>N</w:t>
      </w:r>
    </w:p>
    <w:p w:rsidR="005E3976" w:rsidRDefault="005F08BB">
      <w:pPr>
        <w:spacing w:line="140" w:lineRule="atLeast"/>
        <w:ind w:left="672"/>
        <w:rPr>
          <w:rFonts w:ascii="Arial" w:eastAsia="Arial" w:hAnsi="Arial" w:cs="Arial"/>
          <w:sz w:val="10"/>
          <w:szCs w:val="10"/>
        </w:rPr>
      </w:pPr>
      <w:r>
        <w:pict>
          <v:shape id="_x0000_s1317" type="#_x0000_t202" style="position:absolute;left:0;text-align:left;margin-left:235.2pt;margin-top:-11.1pt;width:117.85pt;height:18.45pt;z-index:-13683;mso-position-horizontal-relative:page" filled="f" stroked="f">
            <v:textbox inset="0,0,0,0">
              <w:txbxContent>
                <w:p w:rsidR="005E3976" w:rsidRDefault="005F08BB">
                  <w:pPr>
                    <w:spacing w:line="360" w:lineRule="exact"/>
                    <w:ind w:right="-75"/>
                    <w:rPr>
                      <w:sz w:val="11"/>
                      <w:szCs w:val="11"/>
                    </w:rPr>
                  </w:pPr>
                  <w:r>
                    <w:rPr>
                      <w:w w:val="76"/>
                      <w:position w:val="-2"/>
                      <w:sz w:val="16"/>
                      <w:szCs w:val="16"/>
                    </w:rPr>
                    <w:t xml:space="preserve">co  </w:t>
                  </w:r>
                  <w:r>
                    <w:rPr>
                      <w:spacing w:val="19"/>
                      <w:w w:val="76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5"/>
                      <w:position w:val="2"/>
                      <w:sz w:val="32"/>
                      <w:szCs w:val="32"/>
                    </w:rPr>
                    <w:t xml:space="preserve">.,, </w:t>
                  </w:r>
                  <w:r>
                    <w:rPr>
                      <w:rFonts w:ascii="Arial" w:eastAsia="Arial" w:hAnsi="Arial" w:cs="Arial"/>
                      <w:spacing w:val="19"/>
                      <w:w w:val="45"/>
                      <w:position w:val="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5"/>
                      <w:position w:val="2"/>
                      <w:sz w:val="33"/>
                      <w:szCs w:val="33"/>
                    </w:rPr>
                    <w:t xml:space="preserve">.,,      </w:t>
                  </w:r>
                  <w:r>
                    <w:rPr>
                      <w:rFonts w:ascii="Arial" w:eastAsia="Arial" w:hAnsi="Arial" w:cs="Arial"/>
                      <w:spacing w:val="39"/>
                      <w:w w:val="45"/>
                      <w:position w:val="2"/>
                      <w:sz w:val="33"/>
                      <w:szCs w:val="33"/>
                    </w:rPr>
                    <w:t xml:space="preserve"> </w:t>
                  </w:r>
                  <w:r>
                    <w:rPr>
                      <w:w w:val="45"/>
                      <w:position w:val="3"/>
                      <w:sz w:val="19"/>
                      <w:szCs w:val="19"/>
                    </w:rPr>
                    <w:t xml:space="preserve">,....    </w:t>
                  </w:r>
                  <w:r>
                    <w:rPr>
                      <w:spacing w:val="10"/>
                      <w:w w:val="45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w w:val="45"/>
                      <w:position w:val="3"/>
                      <w:sz w:val="18"/>
                      <w:szCs w:val="18"/>
                    </w:rPr>
                    <w:t xml:space="preserve">,....                          </w:t>
                  </w:r>
                  <w:r>
                    <w:rPr>
                      <w:spacing w:val="19"/>
                      <w:w w:val="45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w w:val="81"/>
                      <w:position w:val="-2"/>
                      <w:sz w:val="15"/>
                      <w:szCs w:val="15"/>
                    </w:rPr>
                    <w:t xml:space="preserve">en  </w:t>
                  </w:r>
                  <w:r>
                    <w:rPr>
                      <w:spacing w:val="19"/>
                      <w:w w:val="81"/>
                      <w:position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2"/>
                      <w:position w:val="-1"/>
                      <w:sz w:val="33"/>
                      <w:szCs w:val="33"/>
                    </w:rPr>
                    <w:t xml:space="preserve">... </w:t>
                  </w:r>
                  <w:r>
                    <w:rPr>
                      <w:rFonts w:ascii="Arial" w:eastAsia="Arial" w:hAnsi="Arial" w:cs="Arial"/>
                      <w:spacing w:val="34"/>
                      <w:w w:val="42"/>
                      <w:position w:val="-1"/>
                      <w:sz w:val="33"/>
                      <w:szCs w:val="33"/>
                    </w:rPr>
                    <w:t xml:space="preserve"> </w:t>
                  </w:r>
                  <w:r>
                    <w:rPr>
                      <w:w w:val="209"/>
                      <w:position w:val="-2"/>
                      <w:sz w:val="11"/>
                      <w:szCs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316" type="#_x0000_t202" style="position:absolute;left:0;text-align:left;margin-left:280.05pt;margin-top:43.45pt;width:28.1pt;height:6.1pt;z-index:-13678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w w:val="198"/>
                      <w:position w:val="1"/>
                      <w:sz w:val="7"/>
                      <w:szCs w:val="7"/>
                    </w:rPr>
                    <w:t xml:space="preserve">l/)       </w:t>
                  </w:r>
                  <w:r>
                    <w:rPr>
                      <w:rFonts w:ascii="Arial" w:eastAsia="Arial" w:hAnsi="Arial" w:cs="Arial"/>
                      <w:spacing w:val="23"/>
                      <w:w w:val="198"/>
                      <w:position w:val="1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115"/>
                      <w:sz w:val="12"/>
                      <w:szCs w:val="1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15"/>
          <w:sz w:val="10"/>
          <w:szCs w:val="10"/>
        </w:rPr>
        <w:t>ID</w:t>
      </w:r>
    </w:p>
    <w:p w:rsidR="005E3976" w:rsidRDefault="005F08BB">
      <w:pPr>
        <w:spacing w:before="8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spacing w:line="80" w:lineRule="exact"/>
        <w:ind w:right="-62"/>
        <w:rPr>
          <w:rFonts w:ascii="Arial" w:eastAsia="Arial" w:hAnsi="Arial" w:cs="Arial"/>
          <w:sz w:val="14"/>
          <w:szCs w:val="14"/>
        </w:rPr>
      </w:pPr>
      <w:r>
        <w:pict>
          <v:shape id="_x0000_s1315" type="#_x0000_t202" style="position:absolute;margin-left:413.25pt;margin-top:8.6pt;width:17.05pt;height:7.8pt;z-index:-13682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ID   </w:t>
                  </w:r>
                  <w:r>
                    <w:rPr>
                      <w:rFonts w:ascii="Arial" w:eastAsia="Arial" w:hAnsi="Arial" w:cs="Arial"/>
                      <w:spacing w:val="14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81"/>
                      <w:sz w:val="15"/>
                      <w:szCs w:val="15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spacing w:val="-49"/>
          <w:w w:val="81"/>
          <w:position w:val="-14"/>
          <w:sz w:val="15"/>
          <w:szCs w:val="15"/>
        </w:rPr>
        <w:t>e</w:t>
      </w:r>
      <w:r>
        <w:rPr>
          <w:rFonts w:ascii="Arial" w:eastAsia="Arial" w:hAnsi="Arial" w:cs="Arial"/>
          <w:w w:val="42"/>
          <w:position w:val="-22"/>
          <w:sz w:val="31"/>
          <w:szCs w:val="31"/>
        </w:rPr>
        <w:t>.</w:t>
      </w:r>
      <w:r>
        <w:rPr>
          <w:rFonts w:ascii="Arial" w:eastAsia="Arial" w:hAnsi="Arial" w:cs="Arial"/>
          <w:spacing w:val="-24"/>
          <w:w w:val="42"/>
          <w:position w:val="-22"/>
          <w:sz w:val="31"/>
          <w:szCs w:val="31"/>
        </w:rPr>
        <w:t>.</w:t>
      </w:r>
      <w:r>
        <w:rPr>
          <w:spacing w:val="-37"/>
          <w:w w:val="81"/>
          <w:position w:val="-14"/>
          <w:sz w:val="15"/>
          <w:szCs w:val="15"/>
        </w:rPr>
        <w:t>n</w:t>
      </w:r>
      <w:r>
        <w:rPr>
          <w:rFonts w:ascii="Arial" w:eastAsia="Arial" w:hAnsi="Arial" w:cs="Arial"/>
          <w:w w:val="42"/>
          <w:position w:val="-22"/>
          <w:sz w:val="31"/>
          <w:szCs w:val="31"/>
        </w:rPr>
        <w:t>.</w:t>
      </w:r>
      <w:r>
        <w:rPr>
          <w:rFonts w:ascii="Arial" w:eastAsia="Arial" w:hAnsi="Arial" w:cs="Arial"/>
          <w:spacing w:val="24"/>
          <w:position w:val="-22"/>
          <w:sz w:val="31"/>
          <w:szCs w:val="31"/>
        </w:rPr>
        <w:t xml:space="preserve"> </w:t>
      </w:r>
      <w:r>
        <w:rPr>
          <w:rFonts w:ascii="Arial" w:eastAsia="Arial" w:hAnsi="Arial" w:cs="Arial"/>
          <w:w w:val="128"/>
          <w:position w:val="-14"/>
          <w:sz w:val="9"/>
          <w:szCs w:val="9"/>
        </w:rPr>
        <w:t xml:space="preserve">Lil  </w:t>
      </w:r>
      <w:r>
        <w:rPr>
          <w:rFonts w:ascii="Arial" w:eastAsia="Arial" w:hAnsi="Arial" w:cs="Arial"/>
          <w:spacing w:val="15"/>
          <w:w w:val="128"/>
          <w:position w:val="-14"/>
          <w:sz w:val="9"/>
          <w:szCs w:val="9"/>
        </w:rPr>
        <w:t xml:space="preserve"> </w:t>
      </w:r>
      <w:r>
        <w:rPr>
          <w:w w:val="81"/>
          <w:position w:val="-14"/>
          <w:sz w:val="15"/>
          <w:szCs w:val="15"/>
        </w:rPr>
        <w:t xml:space="preserve">en  </w:t>
      </w:r>
      <w:r>
        <w:rPr>
          <w:spacing w:val="14"/>
          <w:w w:val="81"/>
          <w:position w:val="-14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4"/>
          <w:sz w:val="14"/>
          <w:szCs w:val="14"/>
        </w:rPr>
        <w:t>m</w:t>
      </w:r>
    </w:p>
    <w:p w:rsidR="005E3976" w:rsidRDefault="005F08BB">
      <w:pPr>
        <w:spacing w:before="4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spacing w:line="180" w:lineRule="exact"/>
        <w:rPr>
          <w:rFonts w:ascii="Arial" w:eastAsia="Arial" w:hAnsi="Arial" w:cs="Arial"/>
          <w:sz w:val="13"/>
          <w:szCs w:val="13"/>
        </w:rPr>
      </w:pPr>
      <w:r>
        <w:pict>
          <v:shape id="_x0000_s1314" type="#_x0000_t202" style="position:absolute;margin-left:495.55pt;margin-top:-1.05pt;width:5.8pt;height:16.3pt;z-index:-13681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w w:val="43"/>
                      <w:sz w:val="32"/>
                      <w:szCs w:val="32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w w:val="209"/>
          <w:position w:val="-4"/>
          <w:sz w:val="11"/>
          <w:szCs w:val="11"/>
        </w:rPr>
        <w:t>0</w:t>
      </w:r>
      <w:r>
        <w:rPr>
          <w:spacing w:val="53"/>
          <w:w w:val="209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w w:val="47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22"/>
          <w:w w:val="47"/>
          <w:sz w:val="17"/>
          <w:szCs w:val="17"/>
        </w:rPr>
        <w:t xml:space="preserve"> </w:t>
      </w:r>
      <w:r>
        <w:rPr>
          <w:rFonts w:ascii="Arial" w:eastAsia="Arial" w:hAnsi="Arial" w:cs="Arial"/>
          <w:w w:val="79"/>
          <w:position w:val="-4"/>
          <w:sz w:val="13"/>
          <w:szCs w:val="13"/>
        </w:rPr>
        <w:t xml:space="preserve">co   </w:t>
      </w:r>
      <w:r>
        <w:rPr>
          <w:rFonts w:ascii="Arial" w:eastAsia="Arial" w:hAnsi="Arial" w:cs="Arial"/>
          <w:spacing w:val="2"/>
          <w:w w:val="79"/>
          <w:position w:val="-4"/>
          <w:sz w:val="13"/>
          <w:szCs w:val="13"/>
        </w:rPr>
        <w:t xml:space="preserve"> </w:t>
      </w:r>
      <w:r>
        <w:rPr>
          <w:w w:val="79"/>
          <w:position w:val="-4"/>
          <w:sz w:val="16"/>
          <w:szCs w:val="16"/>
        </w:rPr>
        <w:t xml:space="preserve">co  </w:t>
      </w:r>
      <w:r>
        <w:rPr>
          <w:spacing w:val="6"/>
          <w:w w:val="79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position w:val="-3"/>
          <w:sz w:val="13"/>
          <w:szCs w:val="13"/>
        </w:rPr>
        <w:t>m</w:t>
      </w:r>
    </w:p>
    <w:p w:rsidR="005E3976" w:rsidRDefault="005F08BB">
      <w:pPr>
        <w:spacing w:line="100" w:lineRule="atLeas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786"/>
            <w:col w:w="2357" w:space="753"/>
            <w:col w:w="793" w:space="633"/>
            <w:col w:w="2461"/>
          </w:cols>
        </w:sectPr>
      </w:pPr>
      <w:r>
        <w:pict>
          <v:shape id="_x0000_s1313" type="#_x0000_t202" style="position:absolute;margin-left:495.55pt;margin-top:3.65pt;width:6.95pt;height:16.6pt;z-index:-13680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w w:val="42"/>
                      <w:sz w:val="33"/>
                      <w:szCs w:val="33"/>
                    </w:rPr>
                    <w:t>..</w:t>
                  </w:r>
                  <w:r>
                    <w:rPr>
                      <w:rFonts w:ascii="Arial" w:eastAsia="Arial" w:hAnsi="Arial" w:cs="Arial"/>
                      <w:spacing w:val="-24"/>
                      <w:w w:val="42"/>
                      <w:sz w:val="33"/>
                      <w:szCs w:val="3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31313"/>
                      <w:w w:val="48"/>
                      <w:sz w:val="30"/>
                      <w:szCs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position w:val="2"/>
          <w:sz w:val="11"/>
          <w:szCs w:val="11"/>
        </w:rPr>
        <w:t xml:space="preserve">q-   </w:t>
      </w:r>
      <w:r>
        <w:rPr>
          <w:spacing w:val="23"/>
          <w:position w:val="2"/>
          <w:sz w:val="11"/>
          <w:szCs w:val="11"/>
        </w:rPr>
        <w:t xml:space="preserve"> </w:t>
      </w:r>
      <w:r>
        <w:rPr>
          <w:w w:val="81"/>
          <w:sz w:val="15"/>
          <w:szCs w:val="15"/>
        </w:rPr>
        <w:t xml:space="preserve">en  </w:t>
      </w:r>
      <w:r>
        <w:rPr>
          <w:spacing w:val="14"/>
          <w:w w:val="81"/>
          <w:sz w:val="15"/>
          <w:szCs w:val="15"/>
        </w:rPr>
        <w:t xml:space="preserve"> </w:t>
      </w:r>
      <w:r>
        <w:rPr>
          <w:w w:val="209"/>
          <w:sz w:val="11"/>
          <w:szCs w:val="11"/>
        </w:rPr>
        <w:t>0</w:t>
      </w:r>
      <w:r>
        <w:rPr>
          <w:w w:val="209"/>
          <w:sz w:val="11"/>
          <w:szCs w:val="11"/>
        </w:rPr>
        <w:t xml:space="preserve">    </w:t>
      </w:r>
      <w:r>
        <w:rPr>
          <w:spacing w:val="44"/>
          <w:w w:val="209"/>
          <w:sz w:val="11"/>
          <w:szCs w:val="11"/>
        </w:rPr>
        <w:t xml:space="preserve"> </w:t>
      </w:r>
      <w:r>
        <w:rPr>
          <w:sz w:val="15"/>
          <w:szCs w:val="15"/>
        </w:rPr>
        <w:t>en</w:t>
      </w:r>
    </w:p>
    <w:p w:rsidR="005E3976" w:rsidRDefault="005F08BB">
      <w:pPr>
        <w:spacing w:line="20" w:lineRule="exact"/>
        <w:jc w:val="right"/>
        <w:rPr>
          <w:sz w:val="10"/>
          <w:szCs w:val="10"/>
        </w:rPr>
      </w:pPr>
      <w:r>
        <w:rPr>
          <w:w w:val="81"/>
          <w:sz w:val="15"/>
          <w:szCs w:val="15"/>
        </w:rPr>
        <w:lastRenderedPageBreak/>
        <w:t xml:space="preserve">en             </w:t>
      </w:r>
      <w:r>
        <w:rPr>
          <w:spacing w:val="2"/>
          <w:w w:val="81"/>
          <w:sz w:val="15"/>
          <w:szCs w:val="15"/>
        </w:rPr>
        <w:t xml:space="preserve"> </w:t>
      </w:r>
      <w:r>
        <w:rPr>
          <w:w w:val="182"/>
          <w:position w:val="3"/>
          <w:sz w:val="10"/>
          <w:szCs w:val="10"/>
        </w:rPr>
        <w:t>0</w:t>
      </w:r>
    </w:p>
    <w:p w:rsidR="005E3976" w:rsidRDefault="005F08BB">
      <w:pPr>
        <w:spacing w:line="60" w:lineRule="exact"/>
        <w:ind w:right="4"/>
        <w:jc w:val="right"/>
        <w:rPr>
          <w:rFonts w:ascii="Arial" w:eastAsia="Arial" w:hAnsi="Arial" w:cs="Arial"/>
          <w:sz w:val="16"/>
          <w:szCs w:val="16"/>
        </w:rPr>
      </w:pPr>
      <w:r>
        <w:rPr>
          <w:w w:val="209"/>
          <w:position w:val="-4"/>
          <w:sz w:val="11"/>
          <w:szCs w:val="11"/>
        </w:rPr>
        <w:t xml:space="preserve">0   </w:t>
      </w:r>
      <w:r>
        <w:rPr>
          <w:spacing w:val="20"/>
          <w:w w:val="209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74"/>
          <w:position w:val="-5"/>
          <w:sz w:val="16"/>
          <w:szCs w:val="16"/>
        </w:rPr>
        <w:t>vi</w:t>
      </w:r>
      <w:r>
        <w:rPr>
          <w:rFonts w:ascii="Arial" w:eastAsia="Arial" w:hAnsi="Arial" w:cs="Arial"/>
          <w:color w:val="131313"/>
          <w:w w:val="190"/>
          <w:position w:val="-5"/>
          <w:sz w:val="16"/>
          <w:szCs w:val="16"/>
        </w:rPr>
        <w:t>=</w:t>
      </w:r>
    </w:p>
    <w:p w:rsidR="005E3976" w:rsidRDefault="005F08BB">
      <w:pPr>
        <w:spacing w:line="40" w:lineRule="exact"/>
        <w:ind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w w:val="79"/>
          <w:position w:val="-2"/>
          <w:sz w:val="16"/>
          <w:szCs w:val="16"/>
        </w:rPr>
        <w:lastRenderedPageBreak/>
        <w:t xml:space="preserve">co  </w:t>
      </w:r>
      <w:r>
        <w:rPr>
          <w:spacing w:val="15"/>
          <w:w w:val="7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59"/>
          <w:position w:val="-2"/>
          <w:sz w:val="10"/>
          <w:szCs w:val="10"/>
        </w:rPr>
        <w:t>N</w:t>
      </w:r>
    </w:p>
    <w:p w:rsidR="005E3976" w:rsidRDefault="005F08BB">
      <w:pPr>
        <w:spacing w:line="20" w:lineRule="exact"/>
        <w:rPr>
          <w:sz w:val="18"/>
          <w:szCs w:val="18"/>
        </w:rPr>
      </w:pPr>
      <w:r>
        <w:rPr>
          <w:w w:val="77"/>
          <w:position w:val="-9"/>
          <w:sz w:val="18"/>
          <w:szCs w:val="18"/>
        </w:rPr>
        <w:t xml:space="preserve">...; </w:t>
      </w:r>
      <w:r>
        <w:rPr>
          <w:spacing w:val="12"/>
          <w:w w:val="77"/>
          <w:position w:val="-9"/>
          <w:sz w:val="18"/>
          <w:szCs w:val="18"/>
        </w:rPr>
        <w:t xml:space="preserve"> </w:t>
      </w:r>
      <w:r>
        <w:rPr>
          <w:w w:val="77"/>
          <w:position w:val="-9"/>
          <w:sz w:val="18"/>
          <w:szCs w:val="18"/>
        </w:rPr>
        <w:t>...;</w:t>
      </w:r>
    </w:p>
    <w:p w:rsidR="005E3976" w:rsidRDefault="005F08BB">
      <w:pPr>
        <w:spacing w:line="80" w:lineRule="exact"/>
        <w:ind w:right="-74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w w:val="42"/>
          <w:position w:val="1"/>
          <w:sz w:val="33"/>
          <w:szCs w:val="33"/>
        </w:rPr>
        <w:lastRenderedPageBreak/>
        <w:t xml:space="preserve">...       </w:t>
      </w:r>
      <w:r>
        <w:rPr>
          <w:rFonts w:ascii="Arial" w:eastAsia="Arial" w:hAnsi="Arial" w:cs="Arial"/>
          <w:spacing w:val="28"/>
          <w:w w:val="42"/>
          <w:position w:val="1"/>
          <w:sz w:val="33"/>
          <w:szCs w:val="33"/>
        </w:rPr>
        <w:t xml:space="preserve"> </w:t>
      </w:r>
      <w:r>
        <w:rPr>
          <w:rFonts w:ascii="Arial" w:eastAsia="Arial" w:hAnsi="Arial" w:cs="Arial"/>
          <w:w w:val="152"/>
          <w:position w:val="1"/>
          <w:sz w:val="10"/>
          <w:szCs w:val="10"/>
        </w:rPr>
        <w:t xml:space="preserve">N            </w:t>
      </w:r>
      <w:r>
        <w:rPr>
          <w:rFonts w:ascii="Arial" w:eastAsia="Arial" w:hAnsi="Arial" w:cs="Arial"/>
          <w:spacing w:val="15"/>
          <w:w w:val="15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41"/>
          <w:position w:val="2"/>
          <w:sz w:val="32"/>
          <w:szCs w:val="32"/>
        </w:rPr>
        <w:t xml:space="preserve">...       </w:t>
      </w:r>
      <w:r>
        <w:rPr>
          <w:rFonts w:ascii="Arial" w:eastAsia="Arial" w:hAnsi="Arial" w:cs="Arial"/>
          <w:spacing w:val="35"/>
          <w:w w:val="41"/>
          <w:position w:val="2"/>
          <w:sz w:val="32"/>
          <w:szCs w:val="32"/>
        </w:rPr>
        <w:t xml:space="preserve"> </w:t>
      </w:r>
      <w:r>
        <w:rPr>
          <w:rFonts w:ascii="Malgun Gothic" w:eastAsia="Malgun Gothic" w:hAnsi="Malgun Gothic" w:cs="Malgun Gothic"/>
          <w:w w:val="76"/>
          <w:position w:val="-4"/>
        </w:rPr>
        <w:t>�</w:t>
      </w:r>
    </w:p>
    <w:p w:rsidR="005E3976" w:rsidRDefault="005F08BB">
      <w:pPr>
        <w:spacing w:line="80" w:lineRule="exac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45"/>
          <w:position w:val="-12"/>
          <w:sz w:val="28"/>
          <w:szCs w:val="28"/>
        </w:rPr>
        <w:lastRenderedPageBreak/>
        <w:t>....</w:t>
      </w:r>
    </w:p>
    <w:p w:rsidR="005E3976" w:rsidRDefault="005F08BB">
      <w:pPr>
        <w:spacing w:line="80" w:lineRule="exact"/>
        <w:ind w:right="-74"/>
        <w:rPr>
          <w:sz w:val="36"/>
          <w:szCs w:val="36"/>
        </w:rPr>
      </w:pPr>
      <w:r>
        <w:br w:type="column"/>
      </w:r>
      <w:r>
        <w:rPr>
          <w:rFonts w:ascii="Arial" w:eastAsia="Arial" w:hAnsi="Arial" w:cs="Arial"/>
          <w:spacing w:val="-38"/>
          <w:w w:val="42"/>
          <w:position w:val="-12"/>
          <w:sz w:val="33"/>
          <w:szCs w:val="33"/>
        </w:rPr>
        <w:lastRenderedPageBreak/>
        <w:t>.</w:t>
      </w:r>
      <w:r>
        <w:rPr>
          <w:rFonts w:ascii="Arial" w:eastAsia="Arial" w:hAnsi="Arial" w:cs="Arial"/>
          <w:spacing w:val="-69"/>
          <w:w w:val="102"/>
          <w:position w:val="1"/>
          <w:sz w:val="14"/>
          <w:szCs w:val="14"/>
        </w:rPr>
        <w:t>m</w:t>
      </w:r>
      <w:r>
        <w:rPr>
          <w:rFonts w:ascii="Arial" w:eastAsia="Arial" w:hAnsi="Arial" w:cs="Arial"/>
          <w:w w:val="42"/>
          <w:position w:val="-12"/>
          <w:sz w:val="33"/>
          <w:szCs w:val="33"/>
        </w:rPr>
        <w:t>.</w:t>
      </w:r>
      <w:r>
        <w:rPr>
          <w:rFonts w:ascii="Arial" w:eastAsia="Arial" w:hAnsi="Arial" w:cs="Arial"/>
          <w:spacing w:val="-24"/>
          <w:w w:val="42"/>
          <w:position w:val="-12"/>
          <w:sz w:val="33"/>
          <w:szCs w:val="33"/>
        </w:rPr>
        <w:t>.</w:t>
      </w:r>
      <w:r>
        <w:rPr>
          <w:color w:val="131313"/>
          <w:w w:val="40"/>
          <w:position w:val="-12"/>
          <w:sz w:val="36"/>
          <w:szCs w:val="36"/>
        </w:rPr>
        <w:t>-</w:t>
      </w:r>
    </w:p>
    <w:p w:rsidR="005E3976" w:rsidRDefault="005F08BB">
      <w:pPr>
        <w:spacing w:line="60" w:lineRule="exact"/>
        <w:ind w:left="-60" w:right="24"/>
        <w:jc w:val="right"/>
        <w:rPr>
          <w:sz w:val="26"/>
          <w:szCs w:val="26"/>
        </w:rPr>
      </w:pPr>
      <w:r>
        <w:br w:type="column"/>
      </w:r>
      <w:r>
        <w:rPr>
          <w:w w:val="61"/>
          <w:position w:val="4"/>
          <w:sz w:val="26"/>
          <w:szCs w:val="26"/>
        </w:rPr>
        <w:lastRenderedPageBreak/>
        <w:t>.,,</w:t>
      </w:r>
    </w:p>
    <w:p w:rsidR="005E3976" w:rsidRDefault="005F08BB">
      <w:pPr>
        <w:spacing w:before="8" w:line="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31313"/>
          <w:w w:val="152"/>
          <w:position w:val="-9"/>
          <w:sz w:val="10"/>
          <w:szCs w:val="10"/>
        </w:rPr>
        <w:t>'</w:t>
      </w:r>
    </w:p>
    <w:p w:rsidR="005E3976" w:rsidRDefault="005F08BB">
      <w:pPr>
        <w:spacing w:line="80" w:lineRule="exact"/>
        <w:ind w:right="-4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59"/>
          <w:position w:val="1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23"/>
          <w:w w:val="15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4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position w:val="1"/>
          <w:sz w:val="10"/>
          <w:szCs w:val="10"/>
        </w:rPr>
        <w:t>ID</w:t>
      </w:r>
    </w:p>
    <w:p w:rsidR="005E3976" w:rsidRDefault="005F08BB">
      <w:pPr>
        <w:spacing w:line="40" w:lineRule="exact"/>
        <w:ind w:left="34" w:right="1405"/>
        <w:jc w:val="center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w w:val="46"/>
          <w:position w:val="2"/>
          <w:sz w:val="30"/>
          <w:szCs w:val="30"/>
        </w:rPr>
        <w:lastRenderedPageBreak/>
        <w:t xml:space="preserve">, </w:t>
      </w:r>
      <w:r>
        <w:rPr>
          <w:rFonts w:ascii="Arial" w:eastAsia="Arial" w:hAnsi="Arial" w:cs="Arial"/>
          <w:spacing w:val="34"/>
          <w:w w:val="46"/>
          <w:position w:val="2"/>
          <w:sz w:val="30"/>
          <w:szCs w:val="30"/>
        </w:rPr>
        <w:t xml:space="preserve"> </w:t>
      </w:r>
      <w:r>
        <w:rPr>
          <w:rFonts w:ascii="Arial" w:eastAsia="Arial" w:hAnsi="Arial" w:cs="Arial"/>
          <w:w w:val="46"/>
          <w:position w:val="2"/>
          <w:sz w:val="30"/>
          <w:szCs w:val="30"/>
        </w:rPr>
        <w:t>.,,</w:t>
      </w:r>
    </w:p>
    <w:p w:rsidR="005E3976" w:rsidRDefault="005F08BB">
      <w:pPr>
        <w:spacing w:line="40" w:lineRule="exact"/>
        <w:ind w:left="192" w:right="1390"/>
        <w:jc w:val="center"/>
        <w:rPr>
          <w:sz w:val="17"/>
          <w:szCs w:val="17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8" w:space="720" w:equalWidth="0">
            <w:col w:w="2602" w:space="777"/>
            <w:col w:w="567" w:space="110"/>
            <w:col w:w="1714" w:space="724"/>
            <w:col w:w="140" w:space="306"/>
            <w:col w:w="140" w:space="86"/>
            <w:col w:w="145" w:space="609"/>
            <w:col w:w="562" w:space="110"/>
            <w:col w:w="1788"/>
          </w:cols>
        </w:sectPr>
      </w:pPr>
      <w:r>
        <w:rPr>
          <w:w w:val="79"/>
          <w:position w:val="-7"/>
          <w:sz w:val="17"/>
          <w:szCs w:val="17"/>
        </w:rPr>
        <w:t>...;</w:t>
      </w:r>
    </w:p>
    <w:p w:rsidR="005E3976" w:rsidRDefault="005F08BB">
      <w:pPr>
        <w:spacing w:line="180" w:lineRule="exact"/>
        <w:ind w:left="1968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lastRenderedPageBreak/>
        <w:pict>
          <v:shape id="_x0000_s1312" type="#_x0000_t202" style="position:absolute;left:0;text-align:left;margin-left:164.4pt;margin-top:5.75pt;width:5.75pt;height:5.2pt;z-index:-13679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9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209"/>
          <w:position w:val="4"/>
          <w:sz w:val="11"/>
          <w:szCs w:val="11"/>
        </w:rPr>
        <w:t xml:space="preserve">0  </w:t>
      </w:r>
      <w:r>
        <w:rPr>
          <w:spacing w:val="49"/>
          <w:w w:val="209"/>
          <w:position w:val="4"/>
          <w:sz w:val="11"/>
          <w:szCs w:val="11"/>
        </w:rPr>
        <w:t xml:space="preserve"> </w:t>
      </w:r>
      <w:r>
        <w:rPr>
          <w:color w:val="131313"/>
          <w:w w:val="89"/>
          <w:position w:val="-1"/>
          <w:sz w:val="13"/>
          <w:szCs w:val="13"/>
        </w:rPr>
        <w:t>a::</w:t>
      </w:r>
      <w:r>
        <w:rPr>
          <w:rFonts w:ascii="Malgun Gothic" w:eastAsia="Malgun Gothic" w:hAnsi="Malgun Gothic" w:cs="Malgun Gothic"/>
          <w:color w:val="131313"/>
          <w:w w:val="136"/>
          <w:position w:val="-1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131313"/>
          <w:position w:val="-1"/>
          <w:sz w:val="13"/>
          <w:szCs w:val="13"/>
        </w:rPr>
        <w:t xml:space="preserve">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131313"/>
          <w:spacing w:val="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59"/>
          <w:position w:val="7"/>
          <w:sz w:val="10"/>
          <w:szCs w:val="10"/>
        </w:rPr>
        <w:t>N</w:t>
      </w:r>
    </w:p>
    <w:p w:rsidR="005E3976" w:rsidRDefault="005F08BB">
      <w:pPr>
        <w:spacing w:before="25" w:line="120" w:lineRule="exact"/>
        <w:jc w:val="right"/>
        <w:rPr>
          <w:sz w:val="13"/>
          <w:szCs w:val="13"/>
        </w:rPr>
      </w:pPr>
      <w:r>
        <w:rPr>
          <w:color w:val="131313"/>
          <w:w w:val="92"/>
          <w:position w:val="-1"/>
          <w:sz w:val="13"/>
          <w:szCs w:val="13"/>
        </w:rPr>
        <w:lastRenderedPageBreak/>
        <w:t>c:</w:t>
      </w:r>
    </w:p>
    <w:p w:rsidR="005E3976" w:rsidRDefault="005F08BB">
      <w:pPr>
        <w:spacing w:line="120" w:lineRule="exact"/>
        <w:ind w:right="77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31313"/>
          <w:w w:val="42"/>
          <w:position w:val="-7"/>
          <w:sz w:val="23"/>
          <w:szCs w:val="23"/>
        </w:rPr>
        <w:t>...</w:t>
      </w:r>
    </w:p>
    <w:p w:rsidR="005E3976" w:rsidRDefault="005F08BB">
      <w:pPr>
        <w:spacing w:before="9" w:line="180" w:lineRule="exact"/>
        <w:rPr>
          <w:sz w:val="19"/>
          <w:szCs w:val="19"/>
        </w:rPr>
      </w:pPr>
      <w:r>
        <w:br w:type="column"/>
      </w:r>
    </w:p>
    <w:p w:rsidR="005E3976" w:rsidRDefault="005F08BB">
      <w:pPr>
        <w:spacing w:line="80" w:lineRule="exact"/>
        <w:ind w:right="-4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position w:val="-12"/>
          <w:sz w:val="9"/>
          <w:szCs w:val="9"/>
        </w:rPr>
        <w:t xml:space="preserve">&lt;D   </w:t>
      </w:r>
      <w:r>
        <w:rPr>
          <w:rFonts w:ascii="Arial" w:eastAsia="Arial" w:hAnsi="Arial" w:cs="Arial"/>
          <w:i/>
          <w:spacing w:val="9"/>
          <w:position w:val="-12"/>
          <w:sz w:val="9"/>
          <w:szCs w:val="9"/>
        </w:rPr>
        <w:t xml:space="preserve"> </w:t>
      </w:r>
      <w:r>
        <w:rPr>
          <w:color w:val="131313"/>
          <w:position w:val="-10"/>
          <w:sz w:val="11"/>
          <w:szCs w:val="11"/>
        </w:rPr>
        <w:t xml:space="preserve">q-   </w:t>
      </w:r>
      <w:r>
        <w:rPr>
          <w:color w:val="131313"/>
          <w:spacing w:val="18"/>
          <w:position w:val="-10"/>
          <w:sz w:val="11"/>
          <w:szCs w:val="11"/>
        </w:rPr>
        <w:t xml:space="preserve"> </w:t>
      </w:r>
      <w:r>
        <w:rPr>
          <w:color w:val="131313"/>
          <w:position w:val="-12"/>
          <w:sz w:val="10"/>
          <w:szCs w:val="10"/>
        </w:rPr>
        <w:t xml:space="preserve">00     00     </w:t>
      </w:r>
      <w:r>
        <w:rPr>
          <w:color w:val="131313"/>
          <w:position w:val="-9"/>
          <w:sz w:val="11"/>
          <w:szCs w:val="11"/>
        </w:rPr>
        <w:t xml:space="preserve">q-   </w:t>
      </w:r>
      <w:r>
        <w:rPr>
          <w:color w:val="131313"/>
          <w:spacing w:val="19"/>
          <w:position w:val="-9"/>
          <w:sz w:val="11"/>
          <w:szCs w:val="11"/>
        </w:rPr>
        <w:t xml:space="preserve"> </w:t>
      </w:r>
      <w:r>
        <w:rPr>
          <w:color w:val="131313"/>
          <w:w w:val="230"/>
          <w:position w:val="-12"/>
          <w:sz w:val="10"/>
          <w:szCs w:val="10"/>
        </w:rPr>
        <w:t>0</w:t>
      </w:r>
      <w:r>
        <w:rPr>
          <w:color w:val="131313"/>
          <w:spacing w:val="52"/>
          <w:w w:val="230"/>
          <w:position w:val="-12"/>
          <w:sz w:val="10"/>
          <w:szCs w:val="10"/>
        </w:rPr>
        <w:t xml:space="preserve"> </w:t>
      </w:r>
      <w:r>
        <w:rPr>
          <w:color w:val="000000"/>
          <w:w w:val="230"/>
          <w:position w:val="-12"/>
          <w:sz w:val="10"/>
          <w:szCs w:val="10"/>
        </w:rPr>
        <w:t>0</w:t>
      </w:r>
      <w:r>
        <w:rPr>
          <w:color w:val="000000"/>
          <w:spacing w:val="53"/>
          <w:w w:val="230"/>
          <w:position w:val="-1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131313"/>
          <w:position w:val="-12"/>
          <w:sz w:val="9"/>
          <w:szCs w:val="9"/>
        </w:rPr>
        <w:t xml:space="preserve">&lt;D   </w:t>
      </w:r>
      <w:r>
        <w:rPr>
          <w:rFonts w:ascii="Arial" w:eastAsia="Arial" w:hAnsi="Arial" w:cs="Arial"/>
          <w:i/>
          <w:color w:val="131313"/>
          <w:spacing w:val="9"/>
          <w:position w:val="-12"/>
          <w:sz w:val="9"/>
          <w:szCs w:val="9"/>
        </w:rPr>
        <w:t xml:space="preserve"> </w:t>
      </w:r>
      <w:r>
        <w:rPr>
          <w:color w:val="131313"/>
          <w:w w:val="48"/>
          <w:position w:val="-10"/>
          <w:sz w:val="19"/>
          <w:szCs w:val="19"/>
        </w:rPr>
        <w:t xml:space="preserve">.....   </w:t>
      </w:r>
      <w:r>
        <w:rPr>
          <w:color w:val="131313"/>
          <w:spacing w:val="15"/>
          <w:w w:val="48"/>
          <w:position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206"/>
          <w:position w:val="-10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30"/>
          <w:w w:val="206"/>
          <w:position w:val="-10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.....</w:t>
      </w:r>
    </w:p>
    <w:p w:rsidR="005E3976" w:rsidRDefault="005F08BB">
      <w:pPr>
        <w:spacing w:before="16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40" w:lineRule="exact"/>
        <w:ind w:right="-44"/>
        <w:rPr>
          <w:sz w:val="11"/>
          <w:szCs w:val="11"/>
        </w:rPr>
      </w:pPr>
      <w:r>
        <w:rPr>
          <w:rFonts w:ascii="Arial" w:eastAsia="Arial" w:hAnsi="Arial" w:cs="Arial"/>
          <w:color w:val="131313"/>
          <w:w w:val="128"/>
          <w:position w:val="-10"/>
          <w:sz w:val="16"/>
          <w:szCs w:val="16"/>
        </w:rPr>
        <w:t>N</w:t>
      </w:r>
      <w:r>
        <w:rPr>
          <w:rFonts w:ascii="Arial" w:eastAsia="Arial" w:hAnsi="Arial" w:cs="Arial"/>
          <w:color w:val="131313"/>
          <w:spacing w:val="30"/>
          <w:w w:val="128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position w:val="-8"/>
          <w:sz w:val="10"/>
          <w:szCs w:val="10"/>
        </w:rPr>
        <w:t xml:space="preserve">r-,   </w:t>
      </w:r>
      <w:r>
        <w:rPr>
          <w:rFonts w:ascii="Arial" w:eastAsia="Arial" w:hAnsi="Arial" w:cs="Arial"/>
          <w:color w:val="131313"/>
          <w:spacing w:val="15"/>
          <w:position w:val="-8"/>
          <w:sz w:val="10"/>
          <w:szCs w:val="10"/>
        </w:rPr>
        <w:t xml:space="preserve"> </w:t>
      </w:r>
      <w:r>
        <w:rPr>
          <w:color w:val="131313"/>
          <w:position w:val="-10"/>
          <w:sz w:val="10"/>
          <w:szCs w:val="10"/>
        </w:rPr>
        <w:t xml:space="preserve">00     </w:t>
      </w:r>
      <w:r>
        <w:rPr>
          <w:i/>
          <w:color w:val="131313"/>
          <w:position w:val="-8"/>
          <w:sz w:val="11"/>
          <w:szCs w:val="11"/>
        </w:rPr>
        <w:t>er,</w:t>
      </w:r>
    </w:p>
    <w:p w:rsidR="005E3976" w:rsidRDefault="005F08BB">
      <w:pPr>
        <w:spacing w:before="4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spacing w:line="20" w:lineRule="exact"/>
        <w:rPr>
          <w:sz w:val="11"/>
          <w:szCs w:val="11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786"/>
            <w:col w:w="2357" w:space="748"/>
            <w:col w:w="797" w:space="633"/>
            <w:col w:w="2462"/>
          </w:cols>
        </w:sectPr>
      </w:pPr>
      <w:r>
        <w:rPr>
          <w:w w:val="230"/>
          <w:position w:val="-10"/>
          <w:sz w:val="10"/>
          <w:szCs w:val="10"/>
        </w:rPr>
        <w:t xml:space="preserve">0    </w:t>
      </w:r>
      <w:r>
        <w:rPr>
          <w:spacing w:val="48"/>
          <w:w w:val="230"/>
          <w:position w:val="-10"/>
          <w:sz w:val="10"/>
          <w:szCs w:val="10"/>
        </w:rPr>
        <w:t xml:space="preserve"> </w:t>
      </w:r>
      <w:r>
        <w:rPr>
          <w:color w:val="131313"/>
          <w:position w:val="-9"/>
          <w:sz w:val="10"/>
          <w:szCs w:val="10"/>
        </w:rPr>
        <w:t xml:space="preserve">00   </w:t>
      </w:r>
      <w:r>
        <w:rPr>
          <w:color w:val="131313"/>
          <w:spacing w:val="21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position w:val="-9"/>
          <w:sz w:val="12"/>
          <w:szCs w:val="12"/>
        </w:rPr>
        <w:t xml:space="preserve">m  </w:t>
      </w:r>
      <w:r>
        <w:rPr>
          <w:rFonts w:ascii="Arial" w:eastAsia="Arial" w:hAnsi="Arial" w:cs="Arial"/>
          <w:color w:val="131313"/>
          <w:spacing w:val="26"/>
          <w:position w:val="-9"/>
          <w:sz w:val="12"/>
          <w:szCs w:val="12"/>
        </w:rPr>
        <w:t xml:space="preserve"> </w:t>
      </w:r>
      <w:r>
        <w:rPr>
          <w:i/>
          <w:color w:val="131313"/>
          <w:position w:val="-7"/>
          <w:sz w:val="11"/>
          <w:szCs w:val="11"/>
        </w:rPr>
        <w:t>er,</w:t>
      </w:r>
    </w:p>
    <w:p w:rsidR="005E3976" w:rsidRDefault="005F08BB">
      <w:pPr>
        <w:spacing w:before="29" w:line="16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31313"/>
          <w:position w:val="-7"/>
          <w:sz w:val="18"/>
          <w:szCs w:val="18"/>
        </w:rPr>
        <w:lastRenderedPageBreak/>
        <w:t xml:space="preserve">u </w:t>
      </w:r>
      <w:r>
        <w:rPr>
          <w:rFonts w:ascii="Arial" w:eastAsia="Arial" w:hAnsi="Arial" w:cs="Arial"/>
          <w:color w:val="131313"/>
          <w:spacing w:val="26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-56"/>
          <w:w w:val="69"/>
          <w:position w:val="-8"/>
          <w:sz w:val="23"/>
          <w:szCs w:val="23"/>
        </w:rPr>
        <w:t>"</w:t>
      </w:r>
      <w:r>
        <w:rPr>
          <w:rFonts w:ascii="Arial" w:eastAsia="Arial" w:hAnsi="Arial" w:cs="Arial"/>
          <w:color w:val="131313"/>
          <w:spacing w:val="-11"/>
          <w:w w:val="108"/>
          <w:position w:val="-5"/>
          <w:sz w:val="8"/>
          <w:szCs w:val="8"/>
        </w:rPr>
        <w:t>Q</w:t>
      </w:r>
      <w:r>
        <w:rPr>
          <w:rFonts w:ascii="Arial" w:eastAsia="Arial" w:hAnsi="Arial" w:cs="Arial"/>
          <w:color w:val="131313"/>
          <w:spacing w:val="-19"/>
          <w:w w:val="69"/>
          <w:position w:val="-8"/>
          <w:sz w:val="23"/>
          <w:szCs w:val="23"/>
        </w:rPr>
        <w:t>'</w:t>
      </w:r>
      <w:r>
        <w:rPr>
          <w:rFonts w:ascii="Arial" w:eastAsia="Arial" w:hAnsi="Arial" w:cs="Arial"/>
          <w:color w:val="131313"/>
          <w:w w:val="108"/>
          <w:position w:val="-5"/>
          <w:sz w:val="8"/>
          <w:szCs w:val="8"/>
        </w:rPr>
        <w:t>I</w:t>
      </w:r>
    </w:p>
    <w:p w:rsidR="005E3976" w:rsidRDefault="005F08BB">
      <w:pPr>
        <w:spacing w:before="64" w:line="140" w:lineRule="exact"/>
        <w:ind w:right="-5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131313"/>
          <w:position w:val="1"/>
          <w:sz w:val="11"/>
          <w:szCs w:val="11"/>
        </w:rPr>
        <w:lastRenderedPageBreak/>
        <w:t xml:space="preserve">q-   </w:t>
      </w:r>
      <w:r>
        <w:rPr>
          <w:color w:val="131313"/>
          <w:spacing w:val="2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position w:val="-1"/>
          <w:sz w:val="12"/>
          <w:szCs w:val="12"/>
        </w:rPr>
        <w:t xml:space="preserve">m  </w:t>
      </w:r>
      <w:r>
        <w:rPr>
          <w:rFonts w:ascii="Arial" w:eastAsia="Arial" w:hAnsi="Arial" w:cs="Arial"/>
          <w:color w:val="131313"/>
          <w:spacing w:val="2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-39"/>
          <w:w w:val="117"/>
          <w:position w:val="1"/>
          <w:sz w:val="10"/>
          <w:szCs w:val="10"/>
        </w:rPr>
        <w:t>r</w:t>
      </w:r>
      <w:r>
        <w:rPr>
          <w:rFonts w:ascii="Arial" w:eastAsia="Arial" w:hAnsi="Arial" w:cs="Arial"/>
          <w:color w:val="131313"/>
          <w:w w:val="49"/>
          <w:position w:val="-9"/>
          <w:sz w:val="16"/>
          <w:szCs w:val="16"/>
        </w:rPr>
        <w:t>.</w:t>
      </w:r>
      <w:r>
        <w:rPr>
          <w:rFonts w:ascii="Arial" w:eastAsia="Arial" w:hAnsi="Arial" w:cs="Arial"/>
          <w:color w:val="131313"/>
          <w:spacing w:val="-5"/>
          <w:w w:val="49"/>
          <w:position w:val="-9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34"/>
          <w:w w:val="117"/>
          <w:position w:val="1"/>
          <w:sz w:val="10"/>
          <w:szCs w:val="10"/>
        </w:rPr>
        <w:t>-</w:t>
      </w:r>
      <w:r>
        <w:rPr>
          <w:rFonts w:ascii="Arial" w:eastAsia="Arial" w:hAnsi="Arial" w:cs="Arial"/>
          <w:color w:val="131313"/>
          <w:w w:val="49"/>
          <w:position w:val="-9"/>
          <w:sz w:val="16"/>
          <w:szCs w:val="16"/>
        </w:rPr>
        <w:t>.</w:t>
      </w:r>
      <w:r>
        <w:rPr>
          <w:rFonts w:ascii="Arial" w:eastAsia="Arial" w:hAnsi="Arial" w:cs="Arial"/>
          <w:color w:val="131313"/>
          <w:spacing w:val="-10"/>
          <w:w w:val="49"/>
          <w:position w:val="-9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22"/>
          <w:w w:val="117"/>
          <w:position w:val="1"/>
          <w:sz w:val="10"/>
          <w:szCs w:val="10"/>
        </w:rPr>
        <w:t>,</w:t>
      </w:r>
      <w:r>
        <w:rPr>
          <w:rFonts w:ascii="Arial" w:eastAsia="Arial" w:hAnsi="Arial" w:cs="Arial"/>
          <w:color w:val="131313"/>
          <w:w w:val="49"/>
          <w:position w:val="-9"/>
          <w:sz w:val="16"/>
          <w:szCs w:val="16"/>
        </w:rPr>
        <w:t>.</w:t>
      </w:r>
    </w:p>
    <w:p w:rsidR="005E3976" w:rsidRDefault="005F08BB">
      <w:pPr>
        <w:spacing w:line="200" w:lineRule="exact"/>
        <w:ind w:right="-6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w w:val="48"/>
          <w:position w:val="-1"/>
          <w:sz w:val="19"/>
          <w:szCs w:val="19"/>
        </w:rPr>
        <w:lastRenderedPageBreak/>
        <w:t xml:space="preserve">.....   </w:t>
      </w:r>
      <w:r>
        <w:rPr>
          <w:spacing w:val="19"/>
          <w:w w:val="48"/>
          <w:position w:val="-1"/>
          <w:sz w:val="19"/>
          <w:szCs w:val="19"/>
        </w:rPr>
        <w:t xml:space="preserve"> </w:t>
      </w:r>
      <w:r>
        <w:rPr>
          <w:i/>
          <w:w w:val="230"/>
          <w:position w:val="-2"/>
          <w:sz w:val="10"/>
          <w:szCs w:val="10"/>
        </w:rPr>
        <w:t>0</w:t>
      </w:r>
      <w:r>
        <w:rPr>
          <w:i/>
          <w:spacing w:val="53"/>
          <w:w w:val="23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-2"/>
          <w:sz w:val="16"/>
          <w:szCs w:val="16"/>
        </w:rPr>
        <w:t xml:space="preserve">.....    </w:t>
      </w:r>
      <w:r>
        <w:rPr>
          <w:rFonts w:ascii="Arial" w:eastAsia="Arial" w:hAnsi="Arial" w:cs="Arial"/>
          <w:color w:val="131313"/>
          <w:spacing w:val="1"/>
          <w:w w:val="4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position w:val="-2"/>
          <w:sz w:val="10"/>
          <w:szCs w:val="10"/>
        </w:rPr>
        <w:t xml:space="preserve">I.O  </w:t>
      </w:r>
      <w:r>
        <w:rPr>
          <w:rFonts w:ascii="Arial" w:eastAsia="Arial" w:hAnsi="Arial" w:cs="Arial"/>
          <w:color w:val="131313"/>
          <w:spacing w:val="8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77"/>
          <w:position w:val="-2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17"/>
          <w:w w:val="177"/>
          <w:position w:val="-2"/>
          <w:sz w:val="9"/>
          <w:szCs w:val="9"/>
        </w:rPr>
        <w:t xml:space="preserve"> </w:t>
      </w:r>
      <w:r>
        <w:rPr>
          <w:color w:val="131313"/>
          <w:spacing w:val="-54"/>
          <w:w w:val="82"/>
          <w:position w:val="-2"/>
          <w:sz w:val="10"/>
          <w:szCs w:val="10"/>
        </w:rPr>
        <w:t>O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..</w:t>
      </w:r>
      <w:r>
        <w:rPr>
          <w:rFonts w:ascii="Arial" w:eastAsia="Arial" w:hAnsi="Arial" w:cs="Arial"/>
          <w:color w:val="131313"/>
          <w:spacing w:val="-12"/>
          <w:w w:val="49"/>
          <w:position w:val="-10"/>
          <w:sz w:val="16"/>
          <w:szCs w:val="16"/>
        </w:rPr>
        <w:t>.</w:t>
      </w:r>
      <w:r>
        <w:rPr>
          <w:color w:val="131313"/>
          <w:spacing w:val="-22"/>
          <w:w w:val="82"/>
          <w:position w:val="-2"/>
          <w:sz w:val="10"/>
          <w:szCs w:val="10"/>
        </w:rPr>
        <w:t>"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</w:t>
      </w:r>
      <w:r>
        <w:rPr>
          <w:color w:val="131313"/>
          <w:spacing w:val="-27"/>
          <w:w w:val="82"/>
          <w:position w:val="-2"/>
          <w:sz w:val="10"/>
          <w:szCs w:val="10"/>
        </w:rPr>
        <w:t>I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</w:t>
      </w:r>
    </w:p>
    <w:p w:rsidR="005E3976" w:rsidRDefault="005F08BB">
      <w:pPr>
        <w:spacing w:before="70" w:line="120" w:lineRule="exact"/>
        <w:ind w:right="-5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31313"/>
          <w:spacing w:val="-41"/>
          <w:w w:val="122"/>
          <w:position w:val="1"/>
          <w:sz w:val="10"/>
          <w:szCs w:val="10"/>
        </w:rPr>
        <w:lastRenderedPageBreak/>
        <w:t>r</w:t>
      </w:r>
      <w:r>
        <w:rPr>
          <w:rFonts w:ascii="Arial" w:eastAsia="Arial" w:hAnsi="Arial" w:cs="Arial"/>
          <w:color w:val="131313"/>
          <w:w w:val="49"/>
          <w:position w:val="-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5"/>
          <w:w w:val="49"/>
          <w:position w:val="-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35"/>
          <w:w w:val="122"/>
          <w:position w:val="1"/>
          <w:sz w:val="10"/>
          <w:szCs w:val="10"/>
        </w:rPr>
        <w:t>-</w:t>
      </w:r>
      <w:r>
        <w:rPr>
          <w:rFonts w:ascii="Arial" w:eastAsia="Arial" w:hAnsi="Arial" w:cs="Arial"/>
          <w:color w:val="131313"/>
          <w:w w:val="49"/>
          <w:position w:val="-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11"/>
          <w:w w:val="49"/>
          <w:position w:val="-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23"/>
          <w:w w:val="122"/>
          <w:position w:val="1"/>
          <w:sz w:val="10"/>
          <w:szCs w:val="10"/>
        </w:rPr>
        <w:t>,</w:t>
      </w:r>
      <w:r>
        <w:rPr>
          <w:rFonts w:ascii="Arial" w:eastAsia="Arial" w:hAnsi="Arial" w:cs="Arial"/>
          <w:color w:val="131313"/>
          <w:w w:val="49"/>
          <w:position w:val="-9"/>
          <w:sz w:val="17"/>
          <w:szCs w:val="17"/>
        </w:rPr>
        <w:t>.</w:t>
      </w:r>
    </w:p>
    <w:p w:rsidR="005E3976" w:rsidRDefault="005F08BB">
      <w:pPr>
        <w:spacing w:line="140" w:lineRule="exact"/>
        <w:ind w:right="-4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31313"/>
          <w:w w:val="49"/>
          <w:position w:val="-3"/>
          <w:sz w:val="17"/>
          <w:szCs w:val="17"/>
        </w:rPr>
        <w:lastRenderedPageBreak/>
        <w:t>,....</w:t>
      </w:r>
    </w:p>
    <w:p w:rsidR="005E3976" w:rsidRDefault="005F08BB">
      <w:pPr>
        <w:spacing w:line="60" w:lineRule="exact"/>
        <w:ind w:right="-48"/>
        <w:rPr>
          <w:sz w:val="19"/>
          <w:szCs w:val="19"/>
        </w:rPr>
      </w:pPr>
      <w:r>
        <w:rPr>
          <w:color w:val="131313"/>
          <w:w w:val="48"/>
          <w:position w:val="-7"/>
          <w:sz w:val="19"/>
          <w:szCs w:val="19"/>
        </w:rPr>
        <w:t>.....</w:t>
      </w:r>
    </w:p>
    <w:p w:rsidR="005E3976" w:rsidRDefault="005F08BB">
      <w:pPr>
        <w:spacing w:before="82" w:line="120" w:lineRule="exact"/>
        <w:ind w:right="-49"/>
        <w:rPr>
          <w:sz w:val="19"/>
          <w:szCs w:val="19"/>
        </w:rPr>
      </w:pPr>
      <w:r>
        <w:br w:type="column"/>
      </w:r>
      <w:r>
        <w:rPr>
          <w:color w:val="131313"/>
          <w:w w:val="46"/>
          <w:position w:val="-8"/>
          <w:sz w:val="19"/>
          <w:szCs w:val="19"/>
        </w:rPr>
        <w:lastRenderedPageBreak/>
        <w:t>.....</w:t>
      </w:r>
    </w:p>
    <w:p w:rsidR="005E3976" w:rsidRDefault="005F08BB">
      <w:pPr>
        <w:spacing w:line="200" w:lineRule="exact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7" w:space="720" w:equalWidth="0">
            <w:col w:w="2525" w:space="859"/>
            <w:col w:w="562" w:space="110"/>
            <w:col w:w="1234" w:space="110"/>
            <w:col w:w="116" w:space="110"/>
            <w:col w:w="116" w:space="983"/>
            <w:col w:w="111" w:space="1089"/>
            <w:col w:w="2455"/>
          </w:cols>
        </w:sectPr>
      </w:pPr>
      <w:r>
        <w:br w:type="column"/>
      </w:r>
      <w:r>
        <w:rPr>
          <w:rFonts w:ascii="Arial" w:eastAsia="Arial" w:hAnsi="Arial" w:cs="Arial"/>
          <w:i/>
          <w:color w:val="131313"/>
          <w:position w:val="-1"/>
          <w:sz w:val="9"/>
          <w:szCs w:val="9"/>
        </w:rPr>
        <w:lastRenderedPageBreak/>
        <w:t xml:space="preserve">&lt;D           </w:t>
      </w:r>
      <w:r>
        <w:rPr>
          <w:rFonts w:ascii="Arial" w:eastAsia="Arial" w:hAnsi="Arial" w:cs="Arial"/>
          <w:i/>
          <w:color w:val="131313"/>
          <w:spacing w:val="20"/>
          <w:position w:val="-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76"/>
          <w:position w:val="-7"/>
        </w:rPr>
        <w:t>�</w:t>
      </w:r>
      <w:r>
        <w:rPr>
          <w:rFonts w:ascii="Malgun Gothic" w:eastAsia="Malgun Gothic" w:hAnsi="Malgun Gothic" w:cs="Malgun Gothic"/>
          <w:color w:val="131313"/>
          <w:spacing w:val="28"/>
          <w:w w:val="76"/>
          <w:position w:val="-7"/>
        </w:rPr>
        <w:t xml:space="preserve"> </w:t>
      </w:r>
      <w:r>
        <w:rPr>
          <w:rFonts w:ascii="Arial" w:eastAsia="Arial" w:hAnsi="Arial" w:cs="Arial"/>
          <w:color w:val="131313"/>
          <w:w w:val="49"/>
          <w:sz w:val="16"/>
          <w:szCs w:val="16"/>
        </w:rPr>
        <w:t>.....</w:t>
      </w:r>
    </w:p>
    <w:p w:rsidR="005E3976" w:rsidRDefault="005F08BB">
      <w:pPr>
        <w:spacing w:line="140" w:lineRule="exact"/>
        <w:ind w:left="1977"/>
        <w:rPr>
          <w:sz w:val="15"/>
          <w:szCs w:val="15"/>
        </w:rPr>
      </w:pPr>
      <w:r>
        <w:lastRenderedPageBreak/>
        <w:pict>
          <v:shape id="_x0000_s1311" type="#_x0000_t202" style="position:absolute;left:0;text-align:left;margin-left:186.7pt;margin-top:.7pt;width:5.3pt;height:11.8pt;z-index:-13677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131313"/>
                      <w:w w:val="45"/>
                      <w:sz w:val="23"/>
                      <w:szCs w:val="23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position w:val="-1"/>
          <w:sz w:val="8"/>
          <w:szCs w:val="8"/>
        </w:rPr>
        <w:t xml:space="preserve">QI     </w:t>
      </w:r>
      <w:r>
        <w:rPr>
          <w:rFonts w:ascii="Arial" w:eastAsia="Arial" w:hAnsi="Arial" w:cs="Arial"/>
          <w:color w:val="131313"/>
          <w:spacing w:val="8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QI    </w:t>
      </w:r>
      <w:r>
        <w:rPr>
          <w:rFonts w:ascii="Arial" w:eastAsia="Arial" w:hAnsi="Arial" w:cs="Arial"/>
          <w:color w:val="131313"/>
          <w:spacing w:val="6"/>
          <w:sz w:val="8"/>
          <w:szCs w:val="8"/>
        </w:rPr>
        <w:t xml:space="preserve"> </w:t>
      </w:r>
      <w:r>
        <w:rPr>
          <w:color w:val="131313"/>
          <w:position w:val="-1"/>
          <w:sz w:val="15"/>
          <w:szCs w:val="15"/>
        </w:rPr>
        <w:t>&gt;-</w:t>
      </w:r>
    </w:p>
    <w:p w:rsidR="005E3976" w:rsidRDefault="005F08BB">
      <w:pPr>
        <w:spacing w:line="20" w:lineRule="exact"/>
        <w:ind w:left="1977"/>
        <w:rPr>
          <w:sz w:val="12"/>
          <w:szCs w:val="12"/>
        </w:rPr>
      </w:pPr>
      <w:r>
        <w:rPr>
          <w:rFonts w:ascii="Arial" w:eastAsia="Arial" w:hAnsi="Arial" w:cs="Arial"/>
          <w:color w:val="131313"/>
          <w:w w:val="183"/>
          <w:position w:val="-3"/>
          <w:sz w:val="7"/>
          <w:szCs w:val="7"/>
        </w:rPr>
        <w:t>Ill)</w:t>
      </w:r>
      <w:r>
        <w:rPr>
          <w:rFonts w:ascii="Arial" w:eastAsia="Arial" w:hAnsi="Arial" w:cs="Arial"/>
          <w:color w:val="131313"/>
          <w:spacing w:val="31"/>
          <w:w w:val="183"/>
          <w:position w:val="-3"/>
          <w:sz w:val="7"/>
          <w:szCs w:val="7"/>
        </w:rPr>
        <w:t xml:space="preserve"> </w:t>
      </w:r>
      <w:r>
        <w:rPr>
          <w:color w:val="131313"/>
          <w:w w:val="183"/>
          <w:position w:val="-5"/>
          <w:sz w:val="12"/>
          <w:szCs w:val="12"/>
        </w:rPr>
        <w:t>0</w:t>
      </w:r>
    </w:p>
    <w:p w:rsidR="005E3976" w:rsidRDefault="005F08BB">
      <w:pPr>
        <w:spacing w:line="140" w:lineRule="exact"/>
        <w:ind w:left="1949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rPr>
          <w:rFonts w:ascii="Arial" w:eastAsia="Arial" w:hAnsi="Arial" w:cs="Arial"/>
          <w:i/>
          <w:color w:val="282828"/>
          <w:spacing w:val="-86"/>
          <w:w w:val="87"/>
          <w:position w:val="-28"/>
          <w:sz w:val="34"/>
          <w:szCs w:val="34"/>
        </w:rPr>
        <w:t>*</w:t>
      </w:r>
      <w:r>
        <w:rPr>
          <w:rFonts w:ascii="Arial" w:eastAsia="Arial" w:hAnsi="Arial" w:cs="Arial"/>
          <w:color w:val="131313"/>
          <w:w w:val="63"/>
          <w:position w:val="-12"/>
          <w:sz w:val="25"/>
          <w:szCs w:val="25"/>
        </w:rPr>
        <w:t>"'</w:t>
      </w:r>
      <w:r>
        <w:rPr>
          <w:rFonts w:ascii="Arial" w:eastAsia="Arial" w:hAnsi="Arial" w:cs="Arial"/>
          <w:color w:val="131313"/>
          <w:spacing w:val="31"/>
          <w:position w:val="-12"/>
          <w:sz w:val="25"/>
          <w:szCs w:val="25"/>
        </w:rPr>
        <w:t xml:space="preserve"> </w:t>
      </w:r>
      <w:r>
        <w:rPr>
          <w:color w:val="131313"/>
          <w:w w:val="50"/>
          <w:position w:val="-7"/>
          <w:sz w:val="22"/>
          <w:szCs w:val="22"/>
        </w:rPr>
        <w:t xml:space="preserve">:::::   </w:t>
      </w:r>
      <w:r>
        <w:rPr>
          <w:color w:val="131313"/>
          <w:spacing w:val="5"/>
          <w:w w:val="50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131313"/>
          <w:w w:val="69"/>
          <w:position w:val="-17"/>
          <w:sz w:val="23"/>
          <w:szCs w:val="23"/>
        </w:rPr>
        <w:t>"'</w:t>
      </w:r>
    </w:p>
    <w:p w:rsidR="005E3976" w:rsidRDefault="005F08BB">
      <w:pPr>
        <w:spacing w:line="160" w:lineRule="exact"/>
        <w:jc w:val="right"/>
        <w:rPr>
          <w:sz w:val="11"/>
          <w:szCs w:val="11"/>
        </w:rPr>
      </w:pPr>
      <w:r>
        <w:rPr>
          <w:rFonts w:ascii="Arial" w:eastAsia="Arial" w:hAnsi="Arial" w:cs="Arial"/>
          <w:color w:val="131313"/>
          <w:position w:val="-2"/>
          <w:sz w:val="18"/>
          <w:szCs w:val="18"/>
        </w:rPr>
        <w:lastRenderedPageBreak/>
        <w:t>u</w:t>
      </w:r>
      <w:r>
        <w:rPr>
          <w:rFonts w:ascii="Arial" w:eastAsia="Arial" w:hAnsi="Arial" w:cs="Arial"/>
          <w:color w:val="131313"/>
          <w:spacing w:val="47"/>
          <w:position w:val="-2"/>
          <w:sz w:val="18"/>
          <w:szCs w:val="18"/>
        </w:rPr>
        <w:t xml:space="preserve"> </w:t>
      </w:r>
      <w:r>
        <w:rPr>
          <w:color w:val="000000"/>
          <w:w w:val="123"/>
          <w:position w:val="1"/>
          <w:sz w:val="11"/>
          <w:szCs w:val="11"/>
        </w:rPr>
        <w:t>--'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i/>
          <w:color w:val="131313"/>
          <w:position w:val="-3"/>
          <w:sz w:val="16"/>
          <w:szCs w:val="16"/>
        </w:rPr>
        <w:t xml:space="preserve">E  </w:t>
      </w:r>
      <w:r>
        <w:rPr>
          <w:i/>
          <w:color w:val="131313"/>
          <w:spacing w:val="3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99"/>
          <w:position w:val="-1"/>
          <w:sz w:val="12"/>
          <w:szCs w:val="12"/>
        </w:rPr>
        <w:t>vi</w:t>
      </w:r>
    </w:p>
    <w:p w:rsidR="005E3976" w:rsidRDefault="005F08BB">
      <w:pPr>
        <w:spacing w:line="140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&gt;</w:t>
      </w:r>
    </w:p>
    <w:p w:rsidR="005E3976" w:rsidRDefault="005F08BB">
      <w:pPr>
        <w:spacing w:before="1" w:line="280" w:lineRule="exact"/>
        <w:rPr>
          <w:sz w:val="28"/>
          <w:szCs w:val="28"/>
        </w:rPr>
      </w:pPr>
      <w:r>
        <w:br w:type="column"/>
      </w:r>
    </w:p>
    <w:p w:rsidR="005E3976" w:rsidRDefault="005F08BB">
      <w:pPr>
        <w:spacing w:line="120" w:lineRule="exact"/>
        <w:ind w:right="-7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47"/>
          <w:position w:val="-19"/>
          <w:sz w:val="32"/>
          <w:szCs w:val="32"/>
        </w:rPr>
        <w:t xml:space="preserve">.,, </w:t>
      </w:r>
      <w:r>
        <w:rPr>
          <w:rFonts w:ascii="Arial" w:eastAsia="Arial" w:hAnsi="Arial" w:cs="Arial"/>
          <w:spacing w:val="17"/>
          <w:w w:val="47"/>
          <w:position w:val="-19"/>
          <w:sz w:val="32"/>
          <w:szCs w:val="32"/>
        </w:rPr>
        <w:t xml:space="preserve"> </w:t>
      </w:r>
      <w:r>
        <w:rPr>
          <w:rFonts w:ascii="Arial" w:eastAsia="Arial" w:hAnsi="Arial" w:cs="Arial"/>
          <w:w w:val="47"/>
          <w:position w:val="-18"/>
          <w:sz w:val="18"/>
          <w:szCs w:val="18"/>
        </w:rPr>
        <w:t xml:space="preserve">,....   </w:t>
      </w:r>
      <w:r>
        <w:rPr>
          <w:rFonts w:ascii="Arial" w:eastAsia="Arial" w:hAnsi="Arial" w:cs="Arial"/>
          <w:spacing w:val="18"/>
          <w:w w:val="47"/>
          <w:position w:val="-18"/>
          <w:sz w:val="18"/>
          <w:szCs w:val="18"/>
        </w:rPr>
        <w:t xml:space="preserve"> </w:t>
      </w:r>
      <w:r>
        <w:rPr>
          <w:w w:val="47"/>
          <w:position w:val="-18"/>
          <w:sz w:val="18"/>
          <w:szCs w:val="18"/>
        </w:rPr>
        <w:t xml:space="preserve">,....    </w:t>
      </w:r>
      <w:r>
        <w:rPr>
          <w:spacing w:val="9"/>
          <w:w w:val="47"/>
          <w:position w:val="-18"/>
          <w:sz w:val="18"/>
          <w:szCs w:val="18"/>
        </w:rPr>
        <w:t xml:space="preserve"> </w:t>
      </w:r>
      <w:r>
        <w:rPr>
          <w:w w:val="82"/>
          <w:position w:val="-22"/>
          <w:sz w:val="15"/>
          <w:szCs w:val="15"/>
        </w:rPr>
        <w:t xml:space="preserve">en  </w:t>
      </w:r>
      <w:r>
        <w:rPr>
          <w:spacing w:val="17"/>
          <w:w w:val="82"/>
          <w:position w:val="-22"/>
          <w:sz w:val="15"/>
          <w:szCs w:val="15"/>
        </w:rPr>
        <w:t xml:space="preserve"> </w:t>
      </w:r>
      <w:r>
        <w:rPr>
          <w:rFonts w:ascii="Arial" w:eastAsia="Arial" w:hAnsi="Arial" w:cs="Arial"/>
          <w:w w:val="82"/>
          <w:position w:val="-22"/>
          <w:sz w:val="13"/>
          <w:szCs w:val="13"/>
        </w:rPr>
        <w:t xml:space="preserve">co  </w:t>
      </w:r>
      <w:r>
        <w:rPr>
          <w:rFonts w:ascii="Arial" w:eastAsia="Arial" w:hAnsi="Arial" w:cs="Arial"/>
          <w:spacing w:val="23"/>
          <w:w w:val="82"/>
          <w:position w:val="-22"/>
          <w:sz w:val="13"/>
          <w:szCs w:val="13"/>
        </w:rPr>
        <w:t xml:space="preserve"> </w:t>
      </w:r>
      <w:r>
        <w:rPr>
          <w:rFonts w:ascii="Arial" w:eastAsia="Arial" w:hAnsi="Arial" w:cs="Arial"/>
          <w:w w:val="46"/>
          <w:position w:val="-18"/>
          <w:sz w:val="30"/>
          <w:szCs w:val="30"/>
        </w:rPr>
        <w:t xml:space="preserve">.., </w:t>
      </w:r>
      <w:r>
        <w:rPr>
          <w:rFonts w:ascii="Arial" w:eastAsia="Arial" w:hAnsi="Arial" w:cs="Arial"/>
          <w:spacing w:val="29"/>
          <w:w w:val="46"/>
          <w:position w:val="-18"/>
          <w:sz w:val="30"/>
          <w:szCs w:val="30"/>
        </w:rPr>
        <w:t xml:space="preserve"> </w:t>
      </w:r>
      <w:r>
        <w:rPr>
          <w:w w:val="209"/>
          <w:position w:val="-22"/>
          <w:sz w:val="11"/>
          <w:szCs w:val="11"/>
        </w:rPr>
        <w:t>0</w:t>
      </w:r>
      <w:r>
        <w:rPr>
          <w:spacing w:val="53"/>
          <w:w w:val="209"/>
          <w:position w:val="-22"/>
          <w:sz w:val="11"/>
          <w:szCs w:val="11"/>
        </w:rPr>
        <w:t xml:space="preserve"> </w:t>
      </w:r>
      <w:r>
        <w:rPr>
          <w:w w:val="81"/>
          <w:position w:val="-22"/>
          <w:sz w:val="15"/>
          <w:szCs w:val="15"/>
        </w:rPr>
        <w:t xml:space="preserve">en  </w:t>
      </w:r>
      <w:r>
        <w:rPr>
          <w:spacing w:val="19"/>
          <w:w w:val="81"/>
          <w:position w:val="-22"/>
          <w:sz w:val="15"/>
          <w:szCs w:val="15"/>
        </w:rPr>
        <w:t xml:space="preserve"> </w:t>
      </w:r>
      <w:r>
        <w:rPr>
          <w:position w:val="-20"/>
          <w:sz w:val="11"/>
          <w:szCs w:val="11"/>
        </w:rPr>
        <w:t xml:space="preserve">q-   </w:t>
      </w:r>
      <w:r>
        <w:rPr>
          <w:spacing w:val="19"/>
          <w:position w:val="-20"/>
          <w:sz w:val="11"/>
          <w:szCs w:val="11"/>
        </w:rPr>
        <w:t xml:space="preserve"> </w:t>
      </w:r>
      <w:r>
        <w:rPr>
          <w:w w:val="209"/>
          <w:position w:val="-22"/>
          <w:sz w:val="11"/>
          <w:szCs w:val="11"/>
        </w:rPr>
        <w:t>0</w:t>
      </w:r>
      <w:r>
        <w:rPr>
          <w:spacing w:val="53"/>
          <w:w w:val="209"/>
          <w:position w:val="-22"/>
          <w:sz w:val="11"/>
          <w:szCs w:val="11"/>
        </w:rPr>
        <w:t xml:space="preserve"> </w:t>
      </w:r>
      <w:r>
        <w:rPr>
          <w:rFonts w:ascii="Arial" w:eastAsia="Arial" w:hAnsi="Arial" w:cs="Arial"/>
          <w:w w:val="46"/>
          <w:position w:val="-18"/>
          <w:sz w:val="30"/>
          <w:szCs w:val="30"/>
        </w:rPr>
        <w:t>..,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5" w:line="260" w:lineRule="exact"/>
        <w:rPr>
          <w:sz w:val="26"/>
          <w:szCs w:val="26"/>
        </w:rPr>
      </w:pPr>
    </w:p>
    <w:p w:rsidR="005E3976" w:rsidRDefault="005F08BB">
      <w:pPr>
        <w:spacing w:line="40" w:lineRule="atLeast"/>
        <w:ind w:right="-43"/>
        <w:rPr>
          <w:rFonts w:ascii="Arial" w:eastAsia="Arial" w:hAnsi="Arial" w:cs="Arial"/>
          <w:sz w:val="10"/>
          <w:szCs w:val="10"/>
        </w:rPr>
      </w:pPr>
      <w:r>
        <w:rPr>
          <w:w w:val="81"/>
          <w:sz w:val="15"/>
          <w:szCs w:val="15"/>
        </w:rPr>
        <w:t xml:space="preserve">en  </w:t>
      </w:r>
      <w:r>
        <w:rPr>
          <w:spacing w:val="19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w w:val="180"/>
          <w:sz w:val="9"/>
          <w:szCs w:val="9"/>
        </w:rPr>
        <w:t xml:space="preserve">N </w:t>
      </w:r>
      <w:r>
        <w:rPr>
          <w:rFonts w:ascii="Arial" w:eastAsia="Arial" w:hAnsi="Arial" w:cs="Arial"/>
          <w:spacing w:val="19"/>
          <w:w w:val="180"/>
          <w:sz w:val="9"/>
          <w:szCs w:val="9"/>
        </w:rPr>
        <w:t xml:space="preserve"> </w:t>
      </w:r>
      <w:r>
        <w:rPr>
          <w:rFonts w:ascii="Arial" w:eastAsia="Arial" w:hAnsi="Arial" w:cs="Arial"/>
          <w:w w:val="180"/>
          <w:sz w:val="9"/>
          <w:szCs w:val="9"/>
        </w:rPr>
        <w:t xml:space="preserve">N </w:t>
      </w:r>
      <w:r>
        <w:rPr>
          <w:rFonts w:ascii="Arial" w:eastAsia="Arial" w:hAnsi="Arial" w:cs="Arial"/>
          <w:spacing w:val="19"/>
          <w:w w:val="180"/>
          <w:sz w:val="9"/>
          <w:szCs w:val="9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f1'I</w:t>
      </w:r>
    </w:p>
    <w:p w:rsidR="005E3976" w:rsidRDefault="005F08BB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5E3976" w:rsidRDefault="005F08BB">
      <w:pPr>
        <w:spacing w:line="100" w:lineRule="exact"/>
        <w:rPr>
          <w:rFonts w:ascii="Arial" w:eastAsia="Arial" w:hAnsi="Arial" w:cs="Arial"/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20" w:space="858"/>
            <w:col w:w="2362" w:space="753"/>
            <w:col w:w="793" w:space="638"/>
            <w:col w:w="2456"/>
          </w:cols>
        </w:sectPr>
      </w:pPr>
      <w:r>
        <w:rPr>
          <w:rFonts w:ascii="Arial" w:eastAsia="Arial" w:hAnsi="Arial" w:cs="Arial"/>
          <w:position w:val="-21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9"/>
          <w:position w:val="-21"/>
          <w:sz w:val="13"/>
          <w:szCs w:val="13"/>
        </w:rPr>
        <w:t xml:space="preserve"> </w:t>
      </w:r>
      <w:r>
        <w:rPr>
          <w:rFonts w:ascii="Arial" w:eastAsia="Arial" w:hAnsi="Arial" w:cs="Arial"/>
          <w:w w:val="49"/>
          <w:position w:val="-17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position w:val="-17"/>
          <w:sz w:val="17"/>
          <w:szCs w:val="17"/>
        </w:rPr>
        <w:t xml:space="preserve"> </w:t>
      </w:r>
      <w:r>
        <w:rPr>
          <w:rFonts w:ascii="Arial" w:eastAsia="Arial" w:hAnsi="Arial" w:cs="Arial"/>
          <w:w w:val="49"/>
          <w:position w:val="-17"/>
          <w:sz w:val="28"/>
          <w:szCs w:val="28"/>
        </w:rPr>
        <w:t xml:space="preserve">.,, </w:t>
      </w:r>
      <w:r>
        <w:rPr>
          <w:rFonts w:ascii="Arial" w:eastAsia="Arial" w:hAnsi="Arial" w:cs="Arial"/>
          <w:spacing w:val="34"/>
          <w:w w:val="49"/>
          <w:position w:val="-17"/>
          <w:sz w:val="28"/>
          <w:szCs w:val="28"/>
        </w:rPr>
        <w:t xml:space="preserve"> </w:t>
      </w:r>
      <w:r>
        <w:rPr>
          <w:w w:val="76"/>
          <w:position w:val="-21"/>
          <w:sz w:val="16"/>
          <w:szCs w:val="16"/>
        </w:rPr>
        <w:t xml:space="preserve">co  </w:t>
      </w:r>
      <w:r>
        <w:rPr>
          <w:spacing w:val="14"/>
          <w:w w:val="76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position w:val="-20"/>
          <w:sz w:val="13"/>
          <w:szCs w:val="13"/>
        </w:rPr>
        <w:t>m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82828"/>
          <w:spacing w:val="-59"/>
          <w:w w:val="76"/>
          <w:sz w:val="22"/>
          <w:szCs w:val="22"/>
        </w:rPr>
        <w:lastRenderedPageBreak/>
        <w:t>"</w:t>
      </w:r>
      <w:r>
        <w:rPr>
          <w:color w:val="131313"/>
          <w:w w:val="92"/>
          <w:position w:val="1"/>
          <w:sz w:val="13"/>
          <w:szCs w:val="13"/>
        </w:rPr>
        <w:t>c</w:t>
      </w:r>
      <w:r>
        <w:rPr>
          <w:color w:val="131313"/>
          <w:spacing w:val="-27"/>
          <w:w w:val="92"/>
          <w:position w:val="1"/>
          <w:sz w:val="13"/>
          <w:szCs w:val="13"/>
        </w:rPr>
        <w:t>:</w:t>
      </w:r>
      <w:r>
        <w:rPr>
          <w:rFonts w:ascii="Arial" w:eastAsia="Arial" w:hAnsi="Arial" w:cs="Arial"/>
          <w:color w:val="282828"/>
          <w:w w:val="76"/>
          <w:sz w:val="22"/>
          <w:szCs w:val="22"/>
        </w:rPr>
        <w:t>'</w:t>
      </w:r>
    </w:p>
    <w:p w:rsidR="005E3976" w:rsidRDefault="005F08BB">
      <w:pPr>
        <w:spacing w:line="120" w:lineRule="atLeast"/>
        <w:ind w:right="-7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42"/>
          <w:position w:val="1"/>
          <w:sz w:val="34"/>
          <w:szCs w:val="34"/>
        </w:rPr>
        <w:lastRenderedPageBreak/>
        <w:t xml:space="preserve">... </w:t>
      </w:r>
      <w:r>
        <w:rPr>
          <w:rFonts w:ascii="Arial" w:eastAsia="Arial" w:hAnsi="Arial" w:cs="Arial"/>
          <w:spacing w:val="26"/>
          <w:w w:val="42"/>
          <w:position w:val="1"/>
          <w:sz w:val="34"/>
          <w:szCs w:val="34"/>
        </w:rPr>
        <w:t xml:space="preserve"> </w:t>
      </w:r>
      <w:r>
        <w:rPr>
          <w:position w:val="1"/>
          <w:sz w:val="10"/>
          <w:szCs w:val="10"/>
        </w:rPr>
        <w:t xml:space="preserve">,::t   </w:t>
      </w:r>
      <w:r>
        <w:rPr>
          <w:spacing w:val="1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sz w:val="15"/>
          <w:szCs w:val="15"/>
        </w:rPr>
        <w:t xml:space="preserve">co </w:t>
      </w:r>
      <w:r>
        <w:rPr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w w:val="49"/>
          <w:position w:val="4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position w:val="4"/>
          <w:sz w:val="17"/>
          <w:szCs w:val="17"/>
        </w:rPr>
        <w:t xml:space="preserve"> </w:t>
      </w:r>
      <w:r>
        <w:rPr>
          <w:w w:val="209"/>
          <w:sz w:val="11"/>
          <w:szCs w:val="11"/>
        </w:rPr>
        <w:t>0</w:t>
      </w:r>
      <w:r>
        <w:rPr>
          <w:spacing w:val="53"/>
          <w:w w:val="209"/>
          <w:sz w:val="11"/>
          <w:szCs w:val="11"/>
        </w:rPr>
        <w:t xml:space="preserve"> </w:t>
      </w:r>
      <w:r>
        <w:rPr>
          <w:rFonts w:ascii="Arial" w:eastAsia="Arial" w:hAnsi="Arial" w:cs="Arial"/>
          <w:w w:val="49"/>
          <w:position w:val="1"/>
          <w:sz w:val="32"/>
          <w:szCs w:val="32"/>
        </w:rPr>
        <w:t xml:space="preserve">...      </w:t>
      </w:r>
      <w:r>
        <w:rPr>
          <w:rFonts w:ascii="Arial" w:eastAsia="Arial" w:hAnsi="Arial" w:cs="Arial"/>
          <w:spacing w:val="10"/>
          <w:w w:val="49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w w:val="49"/>
          <w:position w:val="4"/>
          <w:sz w:val="17"/>
          <w:szCs w:val="17"/>
        </w:rPr>
        <w:t>,....</w:t>
      </w:r>
    </w:p>
    <w:p w:rsidR="005E3976" w:rsidRDefault="005F08BB">
      <w:pPr>
        <w:spacing w:line="120" w:lineRule="atLeast"/>
        <w:ind w:right="-36"/>
        <w:rPr>
          <w:sz w:val="10"/>
          <w:szCs w:val="10"/>
        </w:rPr>
      </w:pPr>
      <w:r>
        <w:br w:type="column"/>
      </w:r>
      <w:r>
        <w:rPr>
          <w:w w:val="106"/>
          <w:sz w:val="10"/>
          <w:szCs w:val="10"/>
        </w:rPr>
        <w:lastRenderedPageBreak/>
        <w:t>,::t</w:t>
      </w:r>
    </w:p>
    <w:p w:rsidR="005E3976" w:rsidRDefault="005F08BB">
      <w:pPr>
        <w:spacing w:line="120" w:lineRule="atLeast"/>
        <w:ind w:right="-45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sz w:val="11"/>
          <w:szCs w:val="11"/>
        </w:rPr>
        <w:lastRenderedPageBreak/>
        <w:t xml:space="preserve">a,   </w:t>
      </w:r>
      <w:r>
        <w:rPr>
          <w:rFonts w:ascii="Arial" w:eastAsia="Arial" w:hAnsi="Arial" w:cs="Arial"/>
          <w:i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w w:val="126"/>
          <w:sz w:val="11"/>
          <w:szCs w:val="11"/>
        </w:rPr>
        <w:t xml:space="preserve">... </w:t>
      </w:r>
      <w:r>
        <w:rPr>
          <w:rFonts w:ascii="Arial" w:eastAsia="Arial" w:hAnsi="Arial" w:cs="Arial"/>
          <w:i/>
          <w:spacing w:val="33"/>
          <w:w w:val="126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w w:val="76"/>
          <w:sz w:val="11"/>
          <w:szCs w:val="11"/>
        </w:rPr>
        <w:t xml:space="preserve">,....   </w:t>
      </w:r>
      <w:r>
        <w:rPr>
          <w:rFonts w:ascii="Arial" w:eastAsia="Arial" w:hAnsi="Arial" w:cs="Arial"/>
          <w:i/>
          <w:spacing w:val="16"/>
          <w:w w:val="76"/>
          <w:sz w:val="11"/>
          <w:szCs w:val="11"/>
        </w:rPr>
        <w:t xml:space="preserve"> </w:t>
      </w:r>
      <w:r>
        <w:rPr>
          <w:w w:val="76"/>
          <w:sz w:val="16"/>
          <w:szCs w:val="16"/>
        </w:rPr>
        <w:t>co</w:t>
      </w:r>
    </w:p>
    <w:p w:rsidR="005E3976" w:rsidRDefault="005F08BB">
      <w:pPr>
        <w:spacing w:before="23" w:line="14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 xml:space="preserve">m  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m  </w:t>
      </w:r>
      <w:r>
        <w:rPr>
          <w:rFonts w:ascii="Arial" w:eastAsia="Arial" w:hAnsi="Arial" w:cs="Arial"/>
          <w:color w:val="131313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10"/>
          <w:sz w:val="13"/>
          <w:szCs w:val="13"/>
        </w:rPr>
        <w:t>m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2602" w:space="777"/>
            <w:col w:w="1916" w:space="330"/>
            <w:col w:w="116" w:space="753"/>
            <w:col w:w="793" w:space="638"/>
            <w:col w:w="567" w:space="110"/>
            <w:col w:w="1778"/>
          </w:cols>
        </w:sectPr>
      </w:pPr>
      <w:r>
        <w:br w:type="column"/>
      </w:r>
      <w:r>
        <w:rPr>
          <w:rFonts w:ascii="Arial" w:eastAsia="Arial" w:hAnsi="Arial" w:cs="Arial"/>
          <w:w w:val="42"/>
          <w:sz w:val="33"/>
          <w:szCs w:val="33"/>
        </w:rPr>
        <w:lastRenderedPageBreak/>
        <w:t>..</w:t>
      </w:r>
      <w:r>
        <w:rPr>
          <w:rFonts w:ascii="Arial" w:eastAsia="Arial" w:hAnsi="Arial" w:cs="Arial"/>
          <w:spacing w:val="-38"/>
          <w:w w:val="42"/>
          <w:sz w:val="33"/>
          <w:szCs w:val="33"/>
        </w:rPr>
        <w:t>.</w:t>
      </w:r>
      <w:r>
        <w:rPr>
          <w:rFonts w:ascii="Arial" w:eastAsia="Arial" w:hAnsi="Arial" w:cs="Arial"/>
          <w:spacing w:val="-24"/>
          <w:w w:val="49"/>
          <w:position w:val="16"/>
          <w:sz w:val="28"/>
          <w:szCs w:val="28"/>
        </w:rPr>
        <w:t>,</w:t>
      </w:r>
      <w:r>
        <w:rPr>
          <w:rFonts w:ascii="Arial" w:eastAsia="Arial" w:hAnsi="Arial" w:cs="Arial"/>
          <w:color w:val="131313"/>
          <w:w w:val="48"/>
          <w:sz w:val="30"/>
          <w:szCs w:val="30"/>
        </w:rPr>
        <w:t>-</w:t>
      </w:r>
      <w:r>
        <w:rPr>
          <w:rFonts w:ascii="Arial" w:eastAsia="Arial" w:hAnsi="Arial" w:cs="Arial"/>
          <w:color w:val="131313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position w:val="12"/>
          <w:sz w:val="10"/>
          <w:szCs w:val="10"/>
        </w:rPr>
        <w:t>ID</w:t>
      </w:r>
    </w:p>
    <w:p w:rsidR="005E3976" w:rsidRDefault="005F08BB">
      <w:pPr>
        <w:spacing w:line="300" w:lineRule="atLeast"/>
        <w:jc w:val="right"/>
        <w:rPr>
          <w:sz w:val="10"/>
          <w:szCs w:val="10"/>
        </w:rPr>
      </w:pPr>
      <w:r>
        <w:rPr>
          <w:rFonts w:ascii="Arial" w:eastAsia="Arial" w:hAnsi="Arial" w:cs="Arial"/>
          <w:w w:val="42"/>
          <w:sz w:val="33"/>
          <w:szCs w:val="33"/>
        </w:rPr>
        <w:lastRenderedPageBreak/>
        <w:t xml:space="preserve">...          </w:t>
      </w:r>
      <w:r>
        <w:rPr>
          <w:rFonts w:ascii="Arial" w:eastAsia="Arial" w:hAnsi="Arial" w:cs="Arial"/>
          <w:spacing w:val="5"/>
          <w:w w:val="42"/>
          <w:sz w:val="33"/>
          <w:szCs w:val="33"/>
        </w:rPr>
        <w:t xml:space="preserve"> </w:t>
      </w:r>
      <w:r>
        <w:rPr>
          <w:color w:val="131313"/>
          <w:w w:val="172"/>
          <w:position w:val="9"/>
          <w:sz w:val="10"/>
          <w:szCs w:val="10"/>
        </w:rPr>
        <w:t>0</w:t>
      </w:r>
    </w:p>
    <w:p w:rsidR="005E3976" w:rsidRDefault="005F08BB">
      <w:pPr>
        <w:spacing w:line="300" w:lineRule="atLeast"/>
        <w:ind w:right="-6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31313"/>
          <w:w w:val="42"/>
          <w:sz w:val="33"/>
          <w:szCs w:val="33"/>
        </w:rPr>
        <w:lastRenderedPageBreak/>
        <w:t xml:space="preserve">... </w:t>
      </w:r>
      <w:r>
        <w:rPr>
          <w:rFonts w:ascii="Arial" w:eastAsia="Arial" w:hAnsi="Arial" w:cs="Arial"/>
          <w:color w:val="131313"/>
          <w:spacing w:val="29"/>
          <w:w w:val="42"/>
          <w:sz w:val="33"/>
          <w:szCs w:val="33"/>
        </w:rPr>
        <w:t xml:space="preserve"> </w:t>
      </w:r>
      <w:r>
        <w:rPr>
          <w:color w:val="000000"/>
          <w:sz w:val="10"/>
          <w:szCs w:val="10"/>
        </w:rPr>
        <w:t xml:space="preserve">,::t   </w:t>
      </w:r>
      <w:r>
        <w:rPr>
          <w:color w:val="000000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06"/>
          <w:sz w:val="13"/>
          <w:szCs w:val="13"/>
        </w:rPr>
        <w:t>m</w:t>
      </w:r>
    </w:p>
    <w:p w:rsidR="005E3976" w:rsidRDefault="005F08BB">
      <w:pPr>
        <w:spacing w:line="300" w:lineRule="atLeast"/>
        <w:ind w:right="-7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w w:val="42"/>
          <w:sz w:val="33"/>
          <w:szCs w:val="33"/>
        </w:rPr>
        <w:lastRenderedPageBreak/>
        <w:t xml:space="preserve">... </w:t>
      </w:r>
      <w:r>
        <w:rPr>
          <w:rFonts w:ascii="Arial" w:eastAsia="Arial" w:hAnsi="Arial" w:cs="Arial"/>
          <w:spacing w:val="29"/>
          <w:w w:val="42"/>
          <w:sz w:val="33"/>
          <w:szCs w:val="33"/>
        </w:rPr>
        <w:t xml:space="preserve"> </w:t>
      </w:r>
      <w:r>
        <w:rPr>
          <w:rFonts w:ascii="Arial" w:eastAsia="Arial" w:hAnsi="Arial" w:cs="Arial"/>
          <w:position w:val="9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1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w w:val="41"/>
          <w:sz w:val="32"/>
          <w:szCs w:val="32"/>
        </w:rPr>
        <w:t>...</w:t>
      </w:r>
    </w:p>
    <w:p w:rsidR="005E3976" w:rsidRDefault="005F08BB">
      <w:pPr>
        <w:spacing w:line="300" w:lineRule="atLeast"/>
        <w:rPr>
          <w:sz w:val="16"/>
          <w:szCs w:val="16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1459"/>
            <w:col w:w="567" w:space="556"/>
            <w:col w:w="562" w:space="2188"/>
            <w:col w:w="2451"/>
          </w:cols>
        </w:sectPr>
      </w:pPr>
      <w:r>
        <w:br w:type="column"/>
      </w:r>
      <w:r>
        <w:rPr>
          <w:w w:val="78"/>
          <w:sz w:val="16"/>
          <w:szCs w:val="16"/>
        </w:rPr>
        <w:lastRenderedPageBreak/>
        <w:t xml:space="preserve">co  </w:t>
      </w:r>
      <w:r>
        <w:rPr>
          <w:spacing w:val="8"/>
          <w:w w:val="78"/>
          <w:sz w:val="16"/>
          <w:szCs w:val="16"/>
        </w:rPr>
        <w:t xml:space="preserve"> </w:t>
      </w:r>
      <w:r>
        <w:rPr>
          <w:w w:val="78"/>
          <w:sz w:val="15"/>
          <w:szCs w:val="15"/>
        </w:rPr>
        <w:t xml:space="preserve">en  </w:t>
      </w:r>
      <w:r>
        <w:rPr>
          <w:spacing w:val="27"/>
          <w:w w:val="78"/>
          <w:sz w:val="15"/>
          <w:szCs w:val="15"/>
        </w:rPr>
        <w:t xml:space="preserve"> </w:t>
      </w:r>
      <w:r>
        <w:rPr>
          <w:rFonts w:ascii="Arial" w:eastAsia="Arial" w:hAnsi="Arial" w:cs="Arial"/>
          <w:w w:val="49"/>
          <w:position w:val="4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52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7"/>
          <w:w w:val="152"/>
          <w:sz w:val="10"/>
          <w:szCs w:val="10"/>
        </w:rPr>
        <w:t xml:space="preserve"> </w:t>
      </w:r>
      <w:r>
        <w:rPr>
          <w:w w:val="76"/>
          <w:sz w:val="16"/>
          <w:szCs w:val="16"/>
        </w:rPr>
        <w:t>co</w:t>
      </w: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w w:val="209"/>
          <w:position w:val="-3"/>
          <w:sz w:val="11"/>
          <w:szCs w:val="11"/>
        </w:rPr>
        <w:lastRenderedPageBreak/>
        <w:t xml:space="preserve">0   </w:t>
      </w:r>
      <w:r>
        <w:rPr>
          <w:spacing w:val="20"/>
          <w:w w:val="209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282828"/>
          <w:w w:val="37"/>
          <w:sz w:val="32"/>
          <w:szCs w:val="32"/>
        </w:rPr>
        <w:t>vi</w:t>
      </w:r>
      <w:r>
        <w:rPr>
          <w:rFonts w:ascii="Arial" w:eastAsia="Arial" w:hAnsi="Arial" w:cs="Arial"/>
          <w:color w:val="131313"/>
          <w:w w:val="95"/>
          <w:sz w:val="32"/>
          <w:szCs w:val="32"/>
        </w:rPr>
        <w:t>=</w:t>
      </w:r>
    </w:p>
    <w:p w:rsidR="005E3976" w:rsidRDefault="005F08BB">
      <w:pPr>
        <w:spacing w:line="60" w:lineRule="exact"/>
        <w:jc w:val="right"/>
        <w:rPr>
          <w:rFonts w:ascii="Malgun Gothic" w:eastAsia="Malgun Gothic" w:hAnsi="Malgun Gothic" w:cs="Malgun Gothic"/>
          <w:sz w:val="13"/>
          <w:szCs w:val="13"/>
        </w:rPr>
      </w:pPr>
      <w:r>
        <w:rPr>
          <w:rFonts w:ascii="Arial" w:eastAsia="Arial" w:hAnsi="Arial" w:cs="Arial"/>
          <w:w w:val="159"/>
          <w:position w:val="1"/>
          <w:sz w:val="10"/>
          <w:szCs w:val="10"/>
        </w:rPr>
        <w:t xml:space="preserve">N     </w:t>
      </w:r>
      <w:r>
        <w:rPr>
          <w:color w:val="131313"/>
          <w:w w:val="89"/>
          <w:position w:val="1"/>
          <w:sz w:val="13"/>
          <w:szCs w:val="13"/>
        </w:rPr>
        <w:t>a::</w:t>
      </w:r>
      <w:r>
        <w:rPr>
          <w:rFonts w:ascii="Malgun Gothic" w:eastAsia="Malgun Gothic" w:hAnsi="Malgun Gothic" w:cs="Malgun Gothic"/>
          <w:color w:val="131313"/>
          <w:w w:val="136"/>
          <w:position w:val="1"/>
          <w:sz w:val="13"/>
          <w:szCs w:val="13"/>
        </w:rPr>
        <w:t>�</w:t>
      </w:r>
    </w:p>
    <w:p w:rsidR="005E3976" w:rsidRDefault="005F08BB">
      <w:pPr>
        <w:spacing w:line="16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spacing w:val="17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w w:val="134"/>
          <w:sz w:val="9"/>
          <w:szCs w:val="9"/>
        </w:rPr>
        <w:t xml:space="preserve">Lil  </w:t>
      </w:r>
      <w:r>
        <w:rPr>
          <w:rFonts w:ascii="Arial" w:eastAsia="Arial" w:hAnsi="Arial" w:cs="Arial"/>
          <w:spacing w:val="5"/>
          <w:w w:val="134"/>
          <w:sz w:val="9"/>
          <w:szCs w:val="9"/>
        </w:rPr>
        <w:t xml:space="preserve"> </w:t>
      </w:r>
      <w:r>
        <w:rPr>
          <w:rFonts w:ascii="Arial" w:eastAsia="Arial" w:hAnsi="Arial" w:cs="Arial"/>
          <w:w w:val="134"/>
          <w:sz w:val="10"/>
          <w:szCs w:val="10"/>
        </w:rPr>
        <w:t>ID</w:t>
      </w:r>
    </w:p>
    <w:p w:rsidR="005E3976" w:rsidRDefault="005F08BB">
      <w:pPr>
        <w:spacing w:line="120" w:lineRule="exact"/>
        <w:ind w:left="5"/>
        <w:rPr>
          <w:rFonts w:ascii="Arial" w:eastAsia="Arial" w:hAnsi="Arial" w:cs="Arial"/>
          <w:sz w:val="13"/>
          <w:szCs w:val="13"/>
        </w:rPr>
      </w:pPr>
      <w:r>
        <w:rPr>
          <w:position w:val="2"/>
          <w:sz w:val="11"/>
          <w:szCs w:val="11"/>
        </w:rPr>
        <w:t>q-</w:t>
      </w:r>
      <w:r>
        <w:rPr>
          <w:color w:val="131313"/>
          <w:position w:val="2"/>
          <w:sz w:val="11"/>
          <w:szCs w:val="11"/>
        </w:rPr>
        <w:t xml:space="preserve">'  </w:t>
      </w:r>
      <w:r>
        <w:rPr>
          <w:color w:val="131313"/>
          <w:spacing w:val="26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w w:val="106"/>
          <w:sz w:val="13"/>
          <w:szCs w:val="13"/>
        </w:rPr>
        <w:t>m</w:t>
      </w:r>
      <w:r>
        <w:rPr>
          <w:rFonts w:ascii="Arial" w:eastAsia="Arial" w:hAnsi="Arial" w:cs="Arial"/>
          <w:color w:val="131313"/>
          <w:w w:val="97"/>
          <w:sz w:val="13"/>
          <w:szCs w:val="13"/>
        </w:rPr>
        <w:t>'</w:t>
      </w:r>
    </w:p>
    <w:p w:rsidR="005E3976" w:rsidRDefault="005F08BB">
      <w:pPr>
        <w:spacing w:line="16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w w:val="138"/>
          <w:sz w:val="9"/>
          <w:szCs w:val="9"/>
        </w:rPr>
        <w:lastRenderedPageBreak/>
        <w:t xml:space="preserve">...          </w:t>
      </w:r>
      <w:r>
        <w:rPr>
          <w:spacing w:val="11"/>
          <w:w w:val="138"/>
          <w:sz w:val="9"/>
          <w:szCs w:val="9"/>
        </w:rPr>
        <w:t xml:space="preserve"> </w:t>
      </w:r>
      <w:r>
        <w:rPr>
          <w:w w:val="138"/>
          <w:sz w:val="9"/>
          <w:szCs w:val="9"/>
        </w:rPr>
        <w:t xml:space="preserve">,:f  </w:t>
      </w:r>
      <w:r>
        <w:rPr>
          <w:spacing w:val="25"/>
          <w:w w:val="138"/>
          <w:sz w:val="9"/>
          <w:szCs w:val="9"/>
        </w:rPr>
        <w:t xml:space="preserve"> </w:t>
      </w:r>
      <w:r>
        <w:rPr>
          <w:rFonts w:ascii="Arial" w:eastAsia="Arial" w:hAnsi="Arial" w:cs="Arial"/>
          <w:w w:val="138"/>
          <w:sz w:val="10"/>
          <w:szCs w:val="10"/>
        </w:rPr>
        <w:t>ID</w:t>
      </w:r>
    </w:p>
    <w:p w:rsidR="005E3976" w:rsidRDefault="005F08BB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80"/>
          <w:sz w:val="10"/>
          <w:szCs w:val="10"/>
        </w:rPr>
        <w:t>,....</w:t>
      </w:r>
      <w:r>
        <w:rPr>
          <w:rFonts w:ascii="Arial" w:eastAsia="Arial" w:hAnsi="Arial" w:cs="Arial"/>
          <w:color w:val="131313"/>
          <w:w w:val="80"/>
          <w:sz w:val="10"/>
          <w:szCs w:val="10"/>
        </w:rPr>
        <w:t xml:space="preserve">·            </w:t>
      </w:r>
      <w:r>
        <w:rPr>
          <w:rFonts w:ascii="Arial" w:eastAsia="Arial" w:hAnsi="Arial" w:cs="Arial"/>
          <w:color w:val="131313"/>
          <w:spacing w:val="19"/>
          <w:w w:val="8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80"/>
          <w:sz w:val="10"/>
          <w:szCs w:val="10"/>
        </w:rPr>
        <w:t>,....</w:t>
      </w:r>
      <w:r>
        <w:rPr>
          <w:rFonts w:ascii="Arial" w:eastAsia="Arial" w:hAnsi="Arial" w:cs="Arial"/>
          <w:color w:val="131313"/>
          <w:w w:val="80"/>
          <w:sz w:val="10"/>
          <w:szCs w:val="10"/>
        </w:rPr>
        <w:t xml:space="preserve">·  </w:t>
      </w:r>
      <w:r>
        <w:rPr>
          <w:rFonts w:ascii="Arial" w:eastAsia="Arial" w:hAnsi="Arial" w:cs="Arial"/>
          <w:color w:val="131313"/>
          <w:spacing w:val="21"/>
          <w:w w:val="8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59"/>
          <w:sz w:val="10"/>
          <w:szCs w:val="10"/>
        </w:rPr>
        <w:t>N</w:t>
      </w:r>
      <w:r>
        <w:rPr>
          <w:rFonts w:ascii="Arial" w:eastAsia="Arial" w:hAnsi="Arial" w:cs="Arial"/>
          <w:color w:val="131313"/>
          <w:w w:val="126"/>
          <w:sz w:val="10"/>
          <w:szCs w:val="10"/>
        </w:rPr>
        <w:t>'</w:t>
      </w:r>
    </w:p>
    <w:p w:rsidR="005E3976" w:rsidRDefault="005F08BB">
      <w:pPr>
        <w:spacing w:line="40" w:lineRule="atLeast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782"/>
            <w:col w:w="567" w:space="2553"/>
            <w:col w:w="812" w:space="1516"/>
            <w:col w:w="1553"/>
          </w:cols>
        </w:sectPr>
      </w:pPr>
      <w:r>
        <w:br w:type="column"/>
      </w:r>
      <w:r>
        <w:rPr>
          <w:rFonts w:ascii="Arial" w:eastAsia="Arial" w:hAnsi="Arial" w:cs="Arial"/>
          <w:w w:val="78"/>
          <w:sz w:val="16"/>
          <w:szCs w:val="16"/>
        </w:rPr>
        <w:lastRenderedPageBreak/>
        <w:t>,..;</w:t>
      </w:r>
    </w:p>
    <w:p w:rsidR="005E3976" w:rsidRDefault="005F08BB">
      <w:pPr>
        <w:spacing w:before="42" w:line="160" w:lineRule="exact"/>
        <w:jc w:val="right"/>
        <w:rPr>
          <w:sz w:val="16"/>
          <w:szCs w:val="16"/>
        </w:rPr>
      </w:pPr>
      <w:r>
        <w:rPr>
          <w:i/>
          <w:color w:val="131313"/>
          <w:w w:val="113"/>
          <w:position w:val="-1"/>
          <w:sz w:val="16"/>
          <w:szCs w:val="16"/>
        </w:rPr>
        <w:lastRenderedPageBreak/>
        <w:t>E</w:t>
      </w:r>
    </w:p>
    <w:p w:rsidR="005E3976" w:rsidRDefault="005F08BB">
      <w:pPr>
        <w:spacing w:line="20" w:lineRule="exact"/>
        <w:ind w:right="77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131313"/>
          <w:w w:val="41"/>
          <w:position w:val="-17"/>
          <w:sz w:val="25"/>
          <w:szCs w:val="25"/>
        </w:rPr>
        <w:t>...</w:t>
      </w:r>
    </w:p>
    <w:p w:rsidR="005E3976" w:rsidRDefault="005F08BB">
      <w:pPr>
        <w:spacing w:before="1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60" w:lineRule="atLeast"/>
        <w:ind w:right="-46"/>
        <w:rPr>
          <w:sz w:val="11"/>
          <w:szCs w:val="11"/>
        </w:rPr>
      </w:pPr>
      <w:r>
        <w:rPr>
          <w:rFonts w:ascii="Arial" w:eastAsia="Arial" w:hAnsi="Arial" w:cs="Arial"/>
          <w:color w:val="131313"/>
          <w:w w:val="184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14"/>
          <w:w w:val="184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0"/>
          <w:szCs w:val="10"/>
        </w:rPr>
        <w:t xml:space="preserve">r-,   </w:t>
      </w:r>
      <w:r>
        <w:rPr>
          <w:rFonts w:ascii="Arial" w:eastAsia="Arial" w:hAnsi="Arial" w:cs="Arial"/>
          <w:color w:val="000000"/>
          <w:spacing w:val="2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206"/>
          <w:position w:val="2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25"/>
          <w:w w:val="206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I.O  </w:t>
      </w:r>
      <w:r>
        <w:rPr>
          <w:rFonts w:ascii="Arial" w:eastAsia="Arial" w:hAnsi="Arial" w:cs="Arial"/>
          <w:color w:val="131313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69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22"/>
          <w:w w:val="169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69"/>
          <w:sz w:val="17"/>
          <w:szCs w:val="17"/>
        </w:rPr>
        <w:t>0</w:t>
      </w:r>
      <w:r>
        <w:rPr>
          <w:rFonts w:ascii="Arial" w:eastAsia="Arial" w:hAnsi="Arial" w:cs="Arial"/>
          <w:color w:val="131313"/>
          <w:spacing w:val="-5"/>
          <w:w w:val="169"/>
          <w:sz w:val="17"/>
          <w:szCs w:val="17"/>
        </w:rPr>
        <w:t xml:space="preserve"> </w:t>
      </w:r>
      <w:r>
        <w:rPr>
          <w:i/>
          <w:color w:val="131313"/>
          <w:position w:val="2"/>
          <w:sz w:val="11"/>
          <w:szCs w:val="11"/>
        </w:rPr>
        <w:t xml:space="preserve">er,  </w:t>
      </w:r>
      <w:r>
        <w:rPr>
          <w:i/>
          <w:color w:val="131313"/>
          <w:spacing w:val="1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I.O  </w:t>
      </w:r>
      <w:r>
        <w:rPr>
          <w:rFonts w:ascii="Arial" w:eastAsia="Arial" w:hAnsi="Arial" w:cs="Arial"/>
          <w:color w:val="131313"/>
          <w:spacing w:val="8"/>
          <w:sz w:val="10"/>
          <w:szCs w:val="10"/>
        </w:rPr>
        <w:t xml:space="preserve"> </w:t>
      </w:r>
      <w:r>
        <w:rPr>
          <w:color w:val="131313"/>
          <w:w w:val="197"/>
          <w:position w:val="2"/>
          <w:sz w:val="7"/>
          <w:szCs w:val="7"/>
        </w:rPr>
        <w:t xml:space="preserve">0)  </w:t>
      </w:r>
      <w:r>
        <w:rPr>
          <w:color w:val="131313"/>
          <w:spacing w:val="7"/>
          <w:w w:val="197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97"/>
          <w:position w:val="2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30"/>
          <w:w w:val="197"/>
          <w:position w:val="2"/>
          <w:sz w:val="7"/>
          <w:szCs w:val="7"/>
        </w:rPr>
        <w:t xml:space="preserve"> </w:t>
      </w:r>
      <w:r>
        <w:rPr>
          <w:i/>
          <w:color w:val="131313"/>
          <w:position w:val="2"/>
          <w:sz w:val="11"/>
          <w:szCs w:val="11"/>
        </w:rPr>
        <w:t>er,</w:t>
      </w:r>
    </w:p>
    <w:p w:rsidR="005E3976" w:rsidRDefault="005F08BB">
      <w:pPr>
        <w:spacing w:before="9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100" w:lineRule="atLeast"/>
        <w:ind w:right="-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31313"/>
          <w:spacing w:val="-25"/>
          <w:w w:val="90"/>
          <w:position w:val="5"/>
          <w:sz w:val="10"/>
          <w:szCs w:val="10"/>
        </w:rPr>
        <w:t>I</w:t>
      </w:r>
      <w:r>
        <w:rPr>
          <w:rFonts w:ascii="Arial" w:eastAsia="Arial" w:hAnsi="Arial" w:cs="Arial"/>
          <w:color w:val="131313"/>
          <w:w w:val="49"/>
          <w:sz w:val="17"/>
          <w:szCs w:val="17"/>
        </w:rPr>
        <w:t>,.</w:t>
      </w:r>
      <w:r>
        <w:rPr>
          <w:rFonts w:ascii="Arial" w:eastAsia="Arial" w:hAnsi="Arial" w:cs="Arial"/>
          <w:color w:val="131313"/>
          <w:spacing w:val="-19"/>
          <w:w w:val="4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51"/>
          <w:w w:val="90"/>
          <w:position w:val="5"/>
          <w:sz w:val="10"/>
          <w:szCs w:val="10"/>
        </w:rPr>
        <w:t>O</w:t>
      </w:r>
      <w:r>
        <w:rPr>
          <w:rFonts w:ascii="Arial" w:eastAsia="Arial" w:hAnsi="Arial" w:cs="Arial"/>
          <w:color w:val="131313"/>
          <w:w w:val="49"/>
          <w:sz w:val="17"/>
          <w:szCs w:val="17"/>
        </w:rPr>
        <w:t>..</w:t>
      </w:r>
    </w:p>
    <w:p w:rsidR="005E3976" w:rsidRDefault="005F08BB">
      <w:pPr>
        <w:spacing w:before="9" w:line="100" w:lineRule="exact"/>
        <w:rPr>
          <w:sz w:val="11"/>
          <w:szCs w:val="11"/>
        </w:rPr>
      </w:pPr>
      <w:r>
        <w:br w:type="column"/>
      </w:r>
    </w:p>
    <w:p w:rsidR="005E3976" w:rsidRDefault="005F08BB">
      <w:pPr>
        <w:spacing w:line="100" w:lineRule="exact"/>
        <w:rPr>
          <w:sz w:val="11"/>
          <w:szCs w:val="11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782"/>
            <w:col w:w="2362" w:space="2183"/>
            <w:col w:w="116" w:space="172"/>
            <w:col w:w="2168"/>
          </w:cols>
        </w:sectPr>
      </w:pPr>
      <w:r>
        <w:rPr>
          <w:rFonts w:ascii="Arial" w:eastAsia="Arial" w:hAnsi="Arial" w:cs="Arial"/>
          <w:color w:val="282828"/>
          <w:w w:val="19"/>
          <w:position w:val="-25"/>
          <w:sz w:val="36"/>
          <w:szCs w:val="36"/>
        </w:rPr>
        <w:t xml:space="preserve">.      </w:t>
      </w:r>
      <w:r>
        <w:rPr>
          <w:rFonts w:ascii="Arial" w:eastAsia="Arial" w:hAnsi="Arial" w:cs="Arial"/>
          <w:color w:val="282828"/>
          <w:spacing w:val="11"/>
          <w:w w:val="19"/>
          <w:position w:val="-25"/>
          <w:sz w:val="36"/>
          <w:szCs w:val="36"/>
        </w:rPr>
        <w:t xml:space="preserve"> </w:t>
      </w:r>
      <w:r>
        <w:rPr>
          <w:color w:val="131313"/>
          <w:position w:val="-24"/>
          <w:sz w:val="10"/>
          <w:szCs w:val="10"/>
        </w:rPr>
        <w:t xml:space="preserve">00     </w:t>
      </w:r>
      <w:r>
        <w:rPr>
          <w:i/>
          <w:color w:val="131313"/>
          <w:position w:val="-22"/>
          <w:sz w:val="11"/>
          <w:szCs w:val="11"/>
        </w:rPr>
        <w:t xml:space="preserve">er,  </w:t>
      </w:r>
      <w:r>
        <w:rPr>
          <w:i/>
          <w:color w:val="131313"/>
          <w:spacing w:val="23"/>
          <w:position w:val="-22"/>
          <w:sz w:val="11"/>
          <w:szCs w:val="11"/>
        </w:rPr>
        <w:t xml:space="preserve"> </w:t>
      </w:r>
      <w:r>
        <w:rPr>
          <w:i/>
          <w:color w:val="131313"/>
          <w:position w:val="-22"/>
          <w:sz w:val="11"/>
          <w:szCs w:val="11"/>
        </w:rPr>
        <w:t>er,</w:t>
      </w: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31313"/>
          <w:w w:val="81"/>
          <w:position w:val="-3"/>
          <w:sz w:val="18"/>
          <w:szCs w:val="18"/>
        </w:rPr>
        <w:lastRenderedPageBreak/>
        <w:t xml:space="preserve">u  </w:t>
      </w:r>
      <w:r>
        <w:rPr>
          <w:rFonts w:ascii="Arial" w:eastAsia="Arial" w:hAnsi="Arial" w:cs="Arial"/>
          <w:color w:val="131313"/>
          <w:spacing w:val="22"/>
          <w:w w:val="81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-56"/>
          <w:w w:val="63"/>
          <w:position w:val="-5"/>
          <w:sz w:val="25"/>
          <w:szCs w:val="25"/>
        </w:rPr>
        <w:t>"</w:t>
      </w:r>
      <w:r>
        <w:rPr>
          <w:rFonts w:ascii="Arial" w:eastAsia="Arial" w:hAnsi="Arial" w:cs="Arial"/>
          <w:color w:val="131313"/>
          <w:spacing w:val="-7"/>
          <w:w w:val="102"/>
          <w:position w:val="-2"/>
          <w:sz w:val="8"/>
          <w:szCs w:val="8"/>
        </w:rPr>
        <w:t>Q</w:t>
      </w:r>
      <w:r>
        <w:rPr>
          <w:rFonts w:ascii="Arial" w:eastAsia="Arial" w:hAnsi="Arial" w:cs="Arial"/>
          <w:color w:val="131313"/>
          <w:spacing w:val="-23"/>
          <w:w w:val="63"/>
          <w:position w:val="-5"/>
          <w:sz w:val="25"/>
          <w:szCs w:val="25"/>
        </w:rPr>
        <w:t>'</w:t>
      </w:r>
      <w:r>
        <w:rPr>
          <w:rFonts w:ascii="Arial" w:eastAsia="Arial" w:hAnsi="Arial" w:cs="Arial"/>
          <w:color w:val="131313"/>
          <w:w w:val="102"/>
          <w:position w:val="-2"/>
          <w:sz w:val="8"/>
          <w:szCs w:val="8"/>
        </w:rPr>
        <w:t>I</w:t>
      </w:r>
    </w:p>
    <w:p w:rsidR="005E3976" w:rsidRDefault="005F08BB">
      <w:pPr>
        <w:spacing w:line="0" w:lineRule="atLeast"/>
        <w:ind w:right="-59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131313"/>
          <w:sz w:val="10"/>
          <w:szCs w:val="10"/>
        </w:rPr>
        <w:lastRenderedPageBreak/>
        <w:t xml:space="preserve">I.O  </w:t>
      </w:r>
      <w:r>
        <w:rPr>
          <w:rFonts w:ascii="Arial" w:eastAsia="Arial" w:hAnsi="Arial" w:cs="Arial"/>
          <w:color w:val="131313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I.O  </w:t>
      </w:r>
      <w:r>
        <w:rPr>
          <w:rFonts w:ascii="Arial" w:eastAsia="Arial" w:hAnsi="Arial" w:cs="Arial"/>
          <w:color w:val="131313"/>
          <w:spacing w:val="8"/>
          <w:sz w:val="10"/>
          <w:szCs w:val="10"/>
        </w:rPr>
        <w:t xml:space="preserve"> </w:t>
      </w:r>
      <w:r>
        <w:rPr>
          <w:i/>
          <w:color w:val="131313"/>
          <w:position w:val="2"/>
          <w:sz w:val="11"/>
          <w:szCs w:val="11"/>
        </w:rPr>
        <w:t xml:space="preserve">er,  </w:t>
      </w:r>
      <w:r>
        <w:rPr>
          <w:i/>
          <w:color w:val="131313"/>
          <w:spacing w:val="2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1"/>
          <w:sz w:val="17"/>
          <w:szCs w:val="17"/>
        </w:rPr>
        <w:t xml:space="preserve">.....   </w:t>
      </w:r>
      <w:r>
        <w:rPr>
          <w:rFonts w:ascii="Arial" w:eastAsia="Arial" w:hAnsi="Arial" w:cs="Arial"/>
          <w:color w:val="131313"/>
          <w:spacing w:val="18"/>
          <w:w w:val="49"/>
          <w:position w:val="1"/>
          <w:sz w:val="17"/>
          <w:szCs w:val="17"/>
        </w:rPr>
        <w:t xml:space="preserve"> </w:t>
      </w:r>
      <w:r>
        <w:rPr>
          <w:color w:val="131313"/>
          <w:position w:val="2"/>
          <w:sz w:val="11"/>
          <w:szCs w:val="11"/>
        </w:rPr>
        <w:t xml:space="preserve">q-   </w:t>
      </w:r>
      <w:r>
        <w:rPr>
          <w:color w:val="131313"/>
          <w:spacing w:val="14"/>
          <w:position w:val="2"/>
          <w:sz w:val="11"/>
          <w:szCs w:val="11"/>
        </w:rPr>
        <w:t xml:space="preserve"> </w:t>
      </w:r>
      <w:r>
        <w:rPr>
          <w:color w:val="000000"/>
          <w:w w:val="307"/>
          <w:position w:val="1"/>
          <w:sz w:val="15"/>
          <w:szCs w:val="15"/>
        </w:rPr>
        <w:t>-</w:t>
      </w:r>
      <w:r>
        <w:rPr>
          <w:color w:val="131313"/>
          <w:spacing w:val="-120"/>
          <w:w w:val="262"/>
          <w:position w:val="1"/>
          <w:sz w:val="15"/>
          <w:szCs w:val="15"/>
        </w:rPr>
        <w:t>o</w:t>
      </w:r>
      <w:r>
        <w:rPr>
          <w:rFonts w:ascii="Arial" w:eastAsia="Arial" w:hAnsi="Arial" w:cs="Arial"/>
          <w:color w:val="131313"/>
          <w:w w:val="49"/>
          <w:position w:val="-7"/>
          <w:sz w:val="17"/>
          <w:szCs w:val="17"/>
        </w:rPr>
        <w:t>.....</w:t>
      </w:r>
      <w:r>
        <w:rPr>
          <w:rFonts w:ascii="Arial" w:eastAsia="Arial" w:hAnsi="Arial" w:cs="Arial"/>
          <w:color w:val="13131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spacing w:val="16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w w:val="177"/>
          <w:position w:val="1"/>
          <w:sz w:val="9"/>
          <w:szCs w:val="9"/>
        </w:rPr>
        <w:t>N</w:t>
      </w:r>
    </w:p>
    <w:p w:rsidR="005E3976" w:rsidRDefault="005F08BB">
      <w:pPr>
        <w:spacing w:line="0" w:lineRule="atLeast"/>
        <w:ind w:right="-54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w w:val="49"/>
          <w:position w:val="-7"/>
          <w:sz w:val="17"/>
          <w:szCs w:val="17"/>
        </w:rPr>
        <w:lastRenderedPageBreak/>
        <w:t xml:space="preserve">.....   </w:t>
      </w:r>
      <w:r>
        <w:rPr>
          <w:rFonts w:ascii="Arial" w:eastAsia="Arial" w:hAnsi="Arial" w:cs="Arial"/>
          <w:spacing w:val="18"/>
          <w:w w:val="49"/>
          <w:position w:val="-7"/>
          <w:sz w:val="17"/>
          <w:szCs w:val="17"/>
        </w:rPr>
        <w:t xml:space="preserve"> </w:t>
      </w:r>
      <w:r>
        <w:rPr>
          <w:color w:val="131313"/>
          <w:w w:val="48"/>
          <w:position w:val="-7"/>
          <w:sz w:val="19"/>
          <w:szCs w:val="19"/>
        </w:rPr>
        <w:t>..</w:t>
      </w:r>
      <w:r>
        <w:rPr>
          <w:color w:val="131313"/>
          <w:spacing w:val="-22"/>
          <w:w w:val="48"/>
          <w:position w:val="-7"/>
          <w:sz w:val="19"/>
          <w:szCs w:val="19"/>
        </w:rPr>
        <w:t>.</w:t>
      </w:r>
      <w:r>
        <w:rPr>
          <w:i/>
          <w:color w:val="131313"/>
          <w:spacing w:val="-19"/>
          <w:w w:val="96"/>
          <w:position w:val="3"/>
          <w:sz w:val="11"/>
          <w:szCs w:val="11"/>
        </w:rPr>
        <w:t>r</w:t>
      </w:r>
      <w:r>
        <w:rPr>
          <w:color w:val="131313"/>
          <w:spacing w:val="-4"/>
          <w:w w:val="48"/>
          <w:position w:val="-7"/>
          <w:sz w:val="19"/>
          <w:szCs w:val="19"/>
        </w:rPr>
        <w:t>.</w:t>
      </w:r>
      <w:r>
        <w:rPr>
          <w:i/>
          <w:color w:val="131313"/>
          <w:spacing w:val="-23"/>
          <w:w w:val="96"/>
          <w:position w:val="3"/>
          <w:sz w:val="11"/>
          <w:szCs w:val="11"/>
        </w:rPr>
        <w:t>,</w:t>
      </w:r>
      <w:r>
        <w:rPr>
          <w:color w:val="131313"/>
          <w:w w:val="48"/>
          <w:position w:val="-7"/>
          <w:sz w:val="19"/>
          <w:szCs w:val="19"/>
        </w:rPr>
        <w:t>.</w:t>
      </w:r>
    </w:p>
    <w:p w:rsidR="005E3976" w:rsidRDefault="005F08BB">
      <w:pPr>
        <w:spacing w:line="0" w:lineRule="atLeast"/>
        <w:ind w:right="-4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131313"/>
          <w:spacing w:val="-115"/>
          <w:w w:val="239"/>
          <w:sz w:val="10"/>
          <w:szCs w:val="10"/>
        </w:rPr>
        <w:lastRenderedPageBreak/>
        <w:t>0</w:t>
      </w:r>
      <w:r>
        <w:rPr>
          <w:rFonts w:ascii="Arial" w:eastAsia="Arial" w:hAnsi="Arial" w:cs="Arial"/>
          <w:color w:val="131313"/>
          <w:w w:val="49"/>
          <w:position w:val="-7"/>
          <w:sz w:val="16"/>
          <w:szCs w:val="16"/>
        </w:rPr>
        <w:t>.....</w:t>
      </w:r>
    </w:p>
    <w:p w:rsidR="005E3976" w:rsidRDefault="005F08BB">
      <w:pPr>
        <w:spacing w:line="0" w:lineRule="atLeast"/>
        <w:rPr>
          <w:sz w:val="43"/>
          <w:szCs w:val="4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5" w:space="720" w:equalWidth="0">
            <w:col w:w="2520" w:space="859"/>
            <w:col w:w="1690" w:space="110"/>
            <w:col w:w="341" w:space="105"/>
            <w:col w:w="116" w:space="2625"/>
            <w:col w:w="2014"/>
          </w:cols>
        </w:sectPr>
      </w:pPr>
      <w:r>
        <w:br w:type="column"/>
      </w:r>
      <w:r>
        <w:rPr>
          <w:rFonts w:ascii="Arial" w:eastAsia="Arial" w:hAnsi="Arial" w:cs="Arial"/>
          <w:color w:val="131313"/>
          <w:w w:val="81"/>
          <w:position w:val="-3"/>
          <w:sz w:val="17"/>
          <w:szCs w:val="17"/>
        </w:rPr>
        <w:lastRenderedPageBreak/>
        <w:t>.:!.</w:t>
      </w:r>
      <w:r>
        <w:rPr>
          <w:rFonts w:ascii="Malgun Gothic" w:eastAsia="Malgun Gothic" w:hAnsi="Malgun Gothic" w:cs="Malgun Gothic"/>
          <w:color w:val="131313"/>
          <w:w w:val="132"/>
          <w:position w:val="-3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131313"/>
          <w:spacing w:val="12"/>
          <w:position w:val="-3"/>
          <w:sz w:val="17"/>
          <w:szCs w:val="17"/>
        </w:rPr>
        <w:t xml:space="preserve"> </w:t>
      </w:r>
      <w:r>
        <w:rPr>
          <w:color w:val="131313"/>
          <w:w w:val="107"/>
          <w:position w:val="-3"/>
          <w:sz w:val="43"/>
          <w:szCs w:val="43"/>
        </w:rPr>
        <w:t>-</w:t>
      </w:r>
    </w:p>
    <w:p w:rsidR="005E3976" w:rsidRDefault="005F08BB">
      <w:pPr>
        <w:spacing w:line="140" w:lineRule="exact"/>
        <w:ind w:left="1977"/>
        <w:rPr>
          <w:sz w:val="15"/>
          <w:szCs w:val="15"/>
        </w:rPr>
      </w:pPr>
      <w:r>
        <w:lastRenderedPageBreak/>
        <w:pict>
          <v:shape id="_x0000_s1310" type="#_x0000_t202" style="position:absolute;left:0;text-align:left;margin-left:186.7pt;margin-top:2.8pt;width:5.3pt;height:8.9pt;z-index:-13676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7"/>
                    <w:rPr>
                      <w:sz w:val="17"/>
                      <w:szCs w:val="17"/>
                    </w:rPr>
                  </w:pPr>
                  <w:r>
                    <w:rPr>
                      <w:w w:val="49"/>
                      <w:sz w:val="17"/>
                      <w:szCs w:val="17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1"/>
          <w:sz w:val="8"/>
          <w:szCs w:val="8"/>
        </w:rPr>
        <w:t xml:space="preserve">QI     </w:t>
      </w:r>
      <w:r>
        <w:rPr>
          <w:rFonts w:ascii="Arial" w:eastAsia="Arial" w:hAnsi="Arial" w:cs="Arial"/>
          <w:spacing w:val="13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QI    </w:t>
      </w:r>
      <w:r>
        <w:rPr>
          <w:rFonts w:ascii="Arial" w:eastAsia="Arial" w:hAnsi="Arial" w:cs="Arial"/>
          <w:color w:val="131313"/>
          <w:spacing w:val="1"/>
          <w:sz w:val="8"/>
          <w:szCs w:val="8"/>
        </w:rPr>
        <w:t xml:space="preserve"> </w:t>
      </w:r>
      <w:r>
        <w:rPr>
          <w:color w:val="131313"/>
          <w:position w:val="-1"/>
          <w:sz w:val="15"/>
          <w:szCs w:val="15"/>
        </w:rPr>
        <w:t>&gt;-</w:t>
      </w:r>
    </w:p>
    <w:p w:rsidR="005E3976" w:rsidRDefault="005F08BB">
      <w:pPr>
        <w:spacing w:line="40" w:lineRule="exact"/>
        <w:ind w:left="1977"/>
        <w:rPr>
          <w:sz w:val="12"/>
          <w:szCs w:val="12"/>
        </w:rPr>
      </w:pPr>
      <w:r>
        <w:rPr>
          <w:rFonts w:ascii="Arial" w:eastAsia="Arial" w:hAnsi="Arial" w:cs="Arial"/>
          <w:color w:val="131313"/>
          <w:w w:val="183"/>
          <w:position w:val="-2"/>
          <w:sz w:val="7"/>
          <w:szCs w:val="7"/>
        </w:rPr>
        <w:t>Ill)</w:t>
      </w:r>
      <w:r>
        <w:rPr>
          <w:rFonts w:ascii="Arial" w:eastAsia="Arial" w:hAnsi="Arial" w:cs="Arial"/>
          <w:color w:val="131313"/>
          <w:spacing w:val="31"/>
          <w:w w:val="183"/>
          <w:position w:val="-2"/>
          <w:sz w:val="7"/>
          <w:szCs w:val="7"/>
        </w:rPr>
        <w:t xml:space="preserve"> </w:t>
      </w:r>
      <w:r>
        <w:rPr>
          <w:color w:val="000000"/>
          <w:w w:val="183"/>
          <w:position w:val="-4"/>
          <w:sz w:val="12"/>
          <w:szCs w:val="12"/>
        </w:rPr>
        <w:t>0</w:t>
      </w:r>
    </w:p>
    <w:p w:rsidR="005E3976" w:rsidRDefault="005F08BB">
      <w:pPr>
        <w:spacing w:line="120" w:lineRule="exact"/>
        <w:ind w:left="1944"/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rPr>
          <w:rFonts w:ascii="Arial" w:eastAsia="Arial" w:hAnsi="Arial" w:cs="Arial"/>
          <w:i/>
          <w:color w:val="363636"/>
          <w:spacing w:val="-86"/>
          <w:w w:val="90"/>
          <w:position w:val="-28"/>
          <w:sz w:val="34"/>
          <w:szCs w:val="34"/>
        </w:rPr>
        <w:t>*</w:t>
      </w:r>
      <w:r>
        <w:rPr>
          <w:rFonts w:ascii="Arial" w:eastAsia="Arial" w:hAnsi="Arial" w:cs="Arial"/>
          <w:color w:val="131313"/>
          <w:w w:val="63"/>
          <w:position w:val="-12"/>
          <w:sz w:val="25"/>
          <w:szCs w:val="25"/>
        </w:rPr>
        <w:t>"'</w:t>
      </w:r>
      <w:r>
        <w:rPr>
          <w:rFonts w:ascii="Arial" w:eastAsia="Arial" w:hAnsi="Arial" w:cs="Arial"/>
          <w:color w:val="131313"/>
          <w:spacing w:val="31"/>
          <w:position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131313"/>
          <w:w w:val="60"/>
          <w:position w:val="-6"/>
        </w:rPr>
        <w:t xml:space="preserve">:::::  </w:t>
      </w:r>
      <w:r>
        <w:rPr>
          <w:rFonts w:ascii="Arial" w:eastAsia="Arial" w:hAnsi="Arial" w:cs="Arial"/>
          <w:color w:val="131313"/>
          <w:spacing w:val="7"/>
          <w:w w:val="60"/>
          <w:position w:val="-6"/>
        </w:rPr>
        <w:t xml:space="preserve"> </w:t>
      </w:r>
      <w:r>
        <w:rPr>
          <w:rFonts w:ascii="Arial" w:eastAsia="Arial" w:hAnsi="Arial" w:cs="Arial"/>
          <w:color w:val="131313"/>
          <w:w w:val="60"/>
          <w:position w:val="-18"/>
          <w:sz w:val="25"/>
          <w:szCs w:val="25"/>
        </w:rPr>
        <w:t>"'</w:t>
      </w:r>
    </w:p>
    <w:p w:rsidR="005E3976" w:rsidRDefault="005F08BB">
      <w:pPr>
        <w:spacing w:line="160" w:lineRule="exact"/>
        <w:ind w:right="77"/>
        <w:jc w:val="right"/>
        <w:rPr>
          <w:sz w:val="11"/>
          <w:szCs w:val="11"/>
        </w:rPr>
      </w:pPr>
      <w:r>
        <w:rPr>
          <w:rFonts w:ascii="Arial" w:eastAsia="Arial" w:hAnsi="Arial" w:cs="Arial"/>
          <w:color w:val="131313"/>
          <w:position w:val="-2"/>
          <w:sz w:val="18"/>
          <w:szCs w:val="18"/>
        </w:rPr>
        <w:lastRenderedPageBreak/>
        <w:t xml:space="preserve">u </w:t>
      </w:r>
      <w:r>
        <w:rPr>
          <w:rFonts w:ascii="Arial" w:eastAsia="Arial" w:hAnsi="Arial" w:cs="Arial"/>
          <w:color w:val="131313"/>
          <w:spacing w:val="6"/>
          <w:position w:val="-2"/>
          <w:sz w:val="18"/>
          <w:szCs w:val="18"/>
        </w:rPr>
        <w:t xml:space="preserve"> </w:t>
      </w:r>
      <w:r>
        <w:rPr>
          <w:color w:val="000000"/>
          <w:w w:val="118"/>
          <w:position w:val="1"/>
          <w:sz w:val="11"/>
          <w:szCs w:val="11"/>
        </w:rPr>
        <w:t>--'</w:t>
      </w:r>
    </w:p>
    <w:p w:rsidR="005E3976" w:rsidRDefault="005F08BB">
      <w:pPr>
        <w:spacing w:line="100" w:lineRule="exact"/>
        <w:ind w:right="72"/>
        <w:jc w:val="right"/>
        <w:rPr>
          <w:rFonts w:ascii="Arial" w:eastAsia="Arial" w:hAnsi="Arial" w:cs="Arial"/>
          <w:sz w:val="12"/>
          <w:szCs w:val="12"/>
        </w:rPr>
      </w:pPr>
      <w:r>
        <w:rPr>
          <w:i/>
          <w:position w:val="-3"/>
          <w:sz w:val="16"/>
          <w:szCs w:val="16"/>
        </w:rPr>
        <w:t xml:space="preserve">E  </w:t>
      </w:r>
      <w:r>
        <w:rPr>
          <w:i/>
          <w:spacing w:val="3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w w:val="105"/>
          <w:position w:val="-1"/>
          <w:sz w:val="12"/>
          <w:szCs w:val="12"/>
        </w:rPr>
        <w:t>vi</w:t>
      </w:r>
    </w:p>
    <w:p w:rsidR="005E3976" w:rsidRDefault="005F08BB">
      <w:pPr>
        <w:spacing w:line="140" w:lineRule="exact"/>
        <w:ind w:right="7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w w:val="104"/>
          <w:position w:val="1"/>
          <w:sz w:val="19"/>
          <w:szCs w:val="19"/>
        </w:rPr>
        <w:t>&gt;</w:t>
      </w:r>
    </w:p>
    <w:p w:rsidR="005E3976" w:rsidRDefault="005F08BB">
      <w:pPr>
        <w:spacing w:before="65" w:line="0" w:lineRule="atLeas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31313"/>
          <w:spacing w:val="-41"/>
          <w:w w:val="74"/>
          <w:position w:val="-18"/>
        </w:rPr>
        <w:t>"</w:t>
      </w:r>
      <w:r>
        <w:rPr>
          <w:color w:val="000000"/>
          <w:w w:val="74"/>
          <w:position w:val="-17"/>
          <w:sz w:val="13"/>
          <w:szCs w:val="13"/>
        </w:rPr>
        <w:t>c</w:t>
      </w:r>
      <w:r>
        <w:rPr>
          <w:color w:val="000000"/>
          <w:spacing w:val="-22"/>
          <w:w w:val="74"/>
          <w:position w:val="-17"/>
          <w:sz w:val="13"/>
          <w:szCs w:val="13"/>
        </w:rPr>
        <w:t>:</w:t>
      </w:r>
      <w:r>
        <w:rPr>
          <w:rFonts w:ascii="Arial" w:eastAsia="Arial" w:hAnsi="Arial" w:cs="Arial"/>
          <w:color w:val="131313"/>
          <w:w w:val="74"/>
          <w:position w:val="-18"/>
        </w:rPr>
        <w:t>'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6" w:line="200" w:lineRule="exact"/>
      </w:pPr>
    </w:p>
    <w:p w:rsidR="005E3976" w:rsidRDefault="005F08BB">
      <w:pPr>
        <w:spacing w:line="100" w:lineRule="exact"/>
        <w:ind w:right="-70"/>
        <w:rPr>
          <w:sz w:val="15"/>
          <w:szCs w:val="15"/>
        </w:rPr>
      </w:pPr>
      <w:r>
        <w:pict>
          <v:shape id="_x0000_s1309" type="#_x0000_t202" style="position:absolute;margin-left:234.95pt;margin-top:-3.15pt;width:118.05pt;height:17.45pt;z-index:-13675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position w:val="-2"/>
                      <w:sz w:val="15"/>
                      <w:szCs w:val="15"/>
                    </w:rPr>
                    <w:t xml:space="preserve">en </w:t>
                  </w:r>
                  <w:r>
                    <w:rPr>
                      <w:spacing w:val="8"/>
                      <w:position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2"/>
                      <w:position w:val="-1"/>
                      <w:sz w:val="33"/>
                      <w:szCs w:val="33"/>
                    </w:rPr>
                    <w:t xml:space="preserve">... </w:t>
                  </w:r>
                  <w:r>
                    <w:rPr>
                      <w:rFonts w:ascii="Arial" w:eastAsia="Arial" w:hAnsi="Arial" w:cs="Arial"/>
                      <w:spacing w:val="34"/>
                      <w:w w:val="42"/>
                      <w:position w:val="-1"/>
                      <w:sz w:val="33"/>
                      <w:szCs w:val="33"/>
                    </w:rPr>
                    <w:t xml:space="preserve"> </w:t>
                  </w:r>
                  <w:r>
                    <w:rPr>
                      <w:w w:val="81"/>
                      <w:position w:val="-1"/>
                      <w:sz w:val="15"/>
                      <w:szCs w:val="15"/>
                    </w:rPr>
                    <w:t xml:space="preserve">co  </w:t>
                  </w:r>
                  <w:r>
                    <w:rPr>
                      <w:spacing w:val="19"/>
                      <w:w w:val="81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w w:val="209"/>
                      <w:position w:val="-2"/>
                      <w:sz w:val="11"/>
                      <w:szCs w:val="11"/>
                    </w:rPr>
                    <w:t>0</w:t>
                  </w:r>
                  <w:r>
                    <w:rPr>
                      <w:spacing w:val="49"/>
                      <w:w w:val="209"/>
                      <w:position w:val="-2"/>
                      <w:sz w:val="11"/>
                      <w:szCs w:val="11"/>
                    </w:rPr>
                    <w:t xml:space="preserve"> </w:t>
                  </w:r>
                  <w:r>
                    <w:rPr>
                      <w:position w:val="-1"/>
                      <w:sz w:val="15"/>
                      <w:szCs w:val="15"/>
                    </w:rPr>
                    <w:t xml:space="preserve">co </w:t>
                  </w:r>
                  <w:r>
                    <w:rPr>
                      <w:spacing w:val="8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92"/>
                      <w:position w:val="-1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34"/>
                      <w:w w:val="192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192"/>
                      <w:position w:val="-1"/>
                      <w:sz w:val="11"/>
                      <w:szCs w:val="11"/>
                    </w:rPr>
                    <w:t xml:space="preserve">0 </w:t>
                  </w:r>
                  <w:r>
                    <w:rPr>
                      <w:spacing w:val="15"/>
                      <w:w w:val="192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position w:val="-1"/>
                      <w:sz w:val="10"/>
                      <w:szCs w:val="10"/>
                    </w:rPr>
                    <w:t xml:space="preserve">ID   </w:t>
                  </w:r>
                  <w:r>
                    <w:rPr>
                      <w:rFonts w:ascii="Arial" w:eastAsia="Arial" w:hAnsi="Arial" w:cs="Arial"/>
                      <w:spacing w:val="15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4"/>
                      <w:position w:val="3"/>
                      <w:sz w:val="30"/>
                      <w:szCs w:val="30"/>
                    </w:rPr>
                    <w:t xml:space="preserve">..,  </w:t>
                  </w:r>
                  <w:r>
                    <w:rPr>
                      <w:rFonts w:ascii="Arial" w:eastAsia="Arial" w:hAnsi="Arial" w:cs="Arial"/>
                      <w:spacing w:val="5"/>
                      <w:w w:val="44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4"/>
                      <w:position w:val="-1"/>
                      <w:sz w:val="33"/>
                      <w:szCs w:val="33"/>
                    </w:rPr>
                    <w:t xml:space="preserve">... </w:t>
                  </w:r>
                  <w:r>
                    <w:rPr>
                      <w:rFonts w:ascii="Arial" w:eastAsia="Arial" w:hAnsi="Arial" w:cs="Arial"/>
                      <w:spacing w:val="24"/>
                      <w:w w:val="44"/>
                      <w:position w:val="-1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52"/>
                      <w:position w:val="-1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218"/>
          <w:position w:val="-24"/>
          <w:sz w:val="11"/>
          <w:szCs w:val="11"/>
        </w:rPr>
        <w:t>0</w:t>
      </w:r>
      <w:r>
        <w:rPr>
          <w:spacing w:val="46"/>
          <w:w w:val="218"/>
          <w:position w:val="-24"/>
          <w:sz w:val="11"/>
          <w:szCs w:val="11"/>
        </w:rPr>
        <w:t xml:space="preserve"> </w:t>
      </w:r>
      <w:r>
        <w:rPr>
          <w:rFonts w:ascii="Arial" w:eastAsia="Arial" w:hAnsi="Arial" w:cs="Arial"/>
          <w:w w:val="42"/>
          <w:position w:val="-23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34"/>
          <w:w w:val="42"/>
          <w:position w:val="-23"/>
          <w:sz w:val="33"/>
          <w:szCs w:val="33"/>
        </w:rPr>
        <w:t xml:space="preserve"> </w:t>
      </w:r>
      <w:r>
        <w:rPr>
          <w:w w:val="81"/>
          <w:position w:val="-23"/>
          <w:sz w:val="15"/>
          <w:szCs w:val="15"/>
        </w:rPr>
        <w:t xml:space="preserve">en  </w:t>
      </w:r>
      <w:r>
        <w:rPr>
          <w:spacing w:val="19"/>
          <w:w w:val="81"/>
          <w:position w:val="-23"/>
          <w:sz w:val="15"/>
          <w:szCs w:val="15"/>
        </w:rPr>
        <w:t xml:space="preserve"> </w:t>
      </w:r>
      <w:r>
        <w:rPr>
          <w:rFonts w:ascii="Arial" w:eastAsia="Arial" w:hAnsi="Arial" w:cs="Arial"/>
          <w:w w:val="159"/>
          <w:position w:val="-24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position w:val="-24"/>
          <w:sz w:val="10"/>
          <w:szCs w:val="10"/>
        </w:rPr>
        <w:t xml:space="preserve"> </w:t>
      </w:r>
      <w:r>
        <w:rPr>
          <w:w w:val="49"/>
          <w:position w:val="-19"/>
          <w:sz w:val="18"/>
          <w:szCs w:val="18"/>
        </w:rPr>
        <w:t xml:space="preserve">,....   </w:t>
      </w:r>
      <w:r>
        <w:rPr>
          <w:spacing w:val="22"/>
          <w:w w:val="49"/>
          <w:position w:val="-19"/>
          <w:sz w:val="18"/>
          <w:szCs w:val="18"/>
        </w:rPr>
        <w:t xml:space="preserve"> </w:t>
      </w:r>
      <w:r>
        <w:rPr>
          <w:w w:val="187"/>
          <w:position w:val="-24"/>
          <w:sz w:val="11"/>
          <w:szCs w:val="11"/>
        </w:rPr>
        <w:t xml:space="preserve">0 </w:t>
      </w:r>
      <w:r>
        <w:rPr>
          <w:spacing w:val="19"/>
          <w:w w:val="187"/>
          <w:position w:val="-24"/>
          <w:sz w:val="11"/>
          <w:szCs w:val="11"/>
        </w:rPr>
        <w:t xml:space="preserve"> </w:t>
      </w:r>
      <w:r>
        <w:rPr>
          <w:rFonts w:ascii="Arial" w:eastAsia="Arial" w:hAnsi="Arial" w:cs="Arial"/>
          <w:w w:val="187"/>
          <w:position w:val="-23"/>
          <w:sz w:val="10"/>
          <w:szCs w:val="10"/>
        </w:rPr>
        <w:t xml:space="preserve">N     </w:t>
      </w:r>
      <w:r>
        <w:rPr>
          <w:rFonts w:ascii="Arial" w:eastAsia="Arial" w:hAnsi="Arial" w:cs="Arial"/>
          <w:spacing w:val="5"/>
          <w:w w:val="187"/>
          <w:position w:val="-2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3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4"/>
          <w:position w:val="-23"/>
          <w:sz w:val="10"/>
          <w:szCs w:val="10"/>
        </w:rPr>
        <w:t xml:space="preserve"> </w:t>
      </w:r>
      <w:r>
        <w:rPr>
          <w:rFonts w:ascii="Arial" w:eastAsia="Arial" w:hAnsi="Arial" w:cs="Arial"/>
          <w:w w:val="49"/>
          <w:position w:val="-20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position w:val="-20"/>
          <w:sz w:val="17"/>
          <w:szCs w:val="17"/>
        </w:rPr>
        <w:t xml:space="preserve"> </w:t>
      </w:r>
      <w:r>
        <w:rPr>
          <w:w w:val="81"/>
          <w:position w:val="-24"/>
          <w:sz w:val="15"/>
          <w:szCs w:val="15"/>
        </w:rPr>
        <w:t>en</w:t>
      </w:r>
    </w:p>
    <w:p w:rsidR="005E3976" w:rsidRDefault="005F08BB">
      <w:pPr>
        <w:spacing w:before="4" w:line="280" w:lineRule="exact"/>
        <w:rPr>
          <w:sz w:val="28"/>
          <w:szCs w:val="28"/>
        </w:rPr>
      </w:pPr>
      <w:r>
        <w:br w:type="column"/>
      </w:r>
    </w:p>
    <w:p w:rsidR="005E3976" w:rsidRDefault="005F08BB">
      <w:pPr>
        <w:spacing w:line="340" w:lineRule="exact"/>
        <w:ind w:right="-67"/>
        <w:rPr>
          <w:rFonts w:ascii="Arial" w:eastAsia="Arial" w:hAnsi="Arial" w:cs="Arial"/>
          <w:sz w:val="32"/>
          <w:szCs w:val="32"/>
        </w:rPr>
      </w:pPr>
      <w:r>
        <w:pict>
          <v:shape id="_x0000_s1308" type="#_x0000_t202" style="position:absolute;margin-left:402.2pt;margin-top:8.2pt;width:5.8pt;height:16.5pt;z-index:-13674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w w:val="42"/>
                      <w:sz w:val="33"/>
                      <w:szCs w:val="33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pict>
          <v:shape id="_x0000_s1307" type="#_x0000_t202" style="position:absolute;margin-left:424.75pt;margin-top:27.55pt;width:6.95pt;height:5.4pt;z-index:-13671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2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31313"/>
                      <w:w w:val="152"/>
                      <w:sz w:val="10"/>
                      <w:szCs w:val="1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w w:val="76"/>
          <w:position w:val="-7"/>
          <w:sz w:val="16"/>
          <w:szCs w:val="16"/>
        </w:rPr>
        <w:t xml:space="preserve">co  </w:t>
      </w:r>
      <w:r>
        <w:rPr>
          <w:spacing w:val="19"/>
          <w:w w:val="76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7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w w:val="215"/>
          <w:position w:val="-6"/>
          <w:sz w:val="10"/>
          <w:szCs w:val="10"/>
        </w:rPr>
        <w:t>0</w:t>
      </w:r>
      <w:r>
        <w:rPr>
          <w:rFonts w:ascii="Arial" w:eastAsia="Arial" w:hAnsi="Arial" w:cs="Arial"/>
          <w:spacing w:val="46"/>
          <w:w w:val="215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w w:val="43"/>
          <w:position w:val="-2"/>
          <w:sz w:val="32"/>
          <w:szCs w:val="32"/>
        </w:rPr>
        <w:t>.,,</w:t>
      </w:r>
    </w:p>
    <w:p w:rsidR="005E3976" w:rsidRDefault="005F08BB">
      <w:pPr>
        <w:spacing w:line="120" w:lineRule="atLeast"/>
        <w:ind w:right="-40"/>
        <w:rPr>
          <w:rFonts w:ascii="Arial" w:eastAsia="Arial" w:hAnsi="Arial" w:cs="Arial"/>
          <w:sz w:val="11"/>
          <w:szCs w:val="11"/>
        </w:rPr>
      </w:pPr>
      <w:r>
        <w:rPr>
          <w:sz w:val="10"/>
          <w:szCs w:val="10"/>
        </w:rPr>
        <w:t xml:space="preserve">,::t            </w:t>
      </w:r>
      <w:r>
        <w:rPr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w w:val="131"/>
          <w:position w:val="1"/>
          <w:sz w:val="11"/>
          <w:szCs w:val="11"/>
        </w:rPr>
        <w:t>a,</w:t>
      </w:r>
    </w:p>
    <w:p w:rsidR="005E3976" w:rsidRDefault="005F08BB">
      <w:pPr>
        <w:spacing w:before="1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200" w:lineRule="exact"/>
        <w:ind w:right="-76"/>
        <w:rPr>
          <w:rFonts w:ascii="Arial" w:eastAsia="Arial" w:hAnsi="Arial" w:cs="Arial"/>
          <w:sz w:val="17"/>
          <w:szCs w:val="17"/>
        </w:rPr>
      </w:pPr>
      <w:r>
        <w:pict>
          <v:shape id="_x0000_s1306" type="#_x0000_t202" style="position:absolute;margin-left:484.75pt;margin-top:11.95pt;width:2.7pt;height:5.2pt;z-index:-13673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15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61"/>
                      <w:w w:val="115"/>
                      <w:sz w:val="10"/>
                      <w:szCs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37"/>
          <w:w w:val="44"/>
          <w:position w:val="-12"/>
          <w:sz w:val="30"/>
          <w:szCs w:val="30"/>
        </w:rPr>
        <w:t>.</w:t>
      </w:r>
      <w:r>
        <w:rPr>
          <w:rFonts w:ascii="Arial" w:eastAsia="Arial" w:hAnsi="Arial" w:cs="Arial"/>
          <w:w w:val="47"/>
          <w:position w:val="-21"/>
          <w:sz w:val="17"/>
          <w:szCs w:val="17"/>
        </w:rPr>
        <w:t>,</w:t>
      </w:r>
      <w:r>
        <w:rPr>
          <w:rFonts w:ascii="Arial" w:eastAsia="Arial" w:hAnsi="Arial" w:cs="Arial"/>
          <w:spacing w:val="-7"/>
          <w:w w:val="47"/>
          <w:position w:val="-21"/>
          <w:sz w:val="17"/>
          <w:szCs w:val="17"/>
        </w:rPr>
        <w:t>.</w:t>
      </w:r>
      <w:r>
        <w:rPr>
          <w:rFonts w:ascii="Arial" w:eastAsia="Arial" w:hAnsi="Arial" w:cs="Arial"/>
          <w:spacing w:val="-29"/>
          <w:w w:val="44"/>
          <w:position w:val="-12"/>
          <w:sz w:val="30"/>
          <w:szCs w:val="30"/>
        </w:rPr>
        <w:t>,</w:t>
      </w:r>
      <w:r>
        <w:rPr>
          <w:rFonts w:ascii="Arial" w:eastAsia="Arial" w:hAnsi="Arial" w:cs="Arial"/>
          <w:w w:val="47"/>
          <w:position w:val="-21"/>
          <w:sz w:val="17"/>
          <w:szCs w:val="17"/>
        </w:rPr>
        <w:t>.</w:t>
      </w:r>
      <w:r>
        <w:rPr>
          <w:rFonts w:ascii="Arial" w:eastAsia="Arial" w:hAnsi="Arial" w:cs="Arial"/>
          <w:spacing w:val="-15"/>
          <w:w w:val="47"/>
          <w:position w:val="-21"/>
          <w:sz w:val="17"/>
          <w:szCs w:val="17"/>
        </w:rPr>
        <w:t>.</w:t>
      </w:r>
      <w:r>
        <w:rPr>
          <w:rFonts w:ascii="Arial" w:eastAsia="Arial" w:hAnsi="Arial" w:cs="Arial"/>
          <w:spacing w:val="-22"/>
          <w:w w:val="44"/>
          <w:position w:val="-12"/>
          <w:sz w:val="30"/>
          <w:szCs w:val="30"/>
        </w:rPr>
        <w:t>,</w:t>
      </w:r>
      <w:r>
        <w:rPr>
          <w:rFonts w:ascii="Arial" w:eastAsia="Arial" w:hAnsi="Arial" w:cs="Arial"/>
          <w:w w:val="47"/>
          <w:position w:val="-21"/>
          <w:sz w:val="17"/>
          <w:szCs w:val="17"/>
        </w:rPr>
        <w:t>.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spacing w:line="180" w:lineRule="exact"/>
        <w:ind w:right="-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49"/>
          <w:position w:val="-2"/>
          <w:sz w:val="17"/>
          <w:szCs w:val="17"/>
        </w:rPr>
        <w:t>,....</w:t>
      </w:r>
    </w:p>
    <w:p w:rsidR="005E3976" w:rsidRDefault="005F08BB">
      <w:pPr>
        <w:spacing w:line="100" w:lineRule="atLeast"/>
        <w:ind w:right="-43"/>
        <w:rPr>
          <w:sz w:val="15"/>
          <w:szCs w:val="15"/>
        </w:rPr>
      </w:pPr>
      <w:r>
        <w:rPr>
          <w:w w:val="81"/>
          <w:sz w:val="15"/>
          <w:szCs w:val="15"/>
        </w:rPr>
        <w:t>en</w:t>
      </w:r>
    </w:p>
    <w:p w:rsidR="005E3976" w:rsidRDefault="005F08BB">
      <w:pPr>
        <w:spacing w:before="1" w:line="280" w:lineRule="exact"/>
        <w:rPr>
          <w:sz w:val="28"/>
          <w:szCs w:val="28"/>
        </w:rPr>
      </w:pPr>
      <w:r>
        <w:br w:type="column"/>
      </w:r>
    </w:p>
    <w:p w:rsidR="005E3976" w:rsidRDefault="005F08BB">
      <w:pPr>
        <w:spacing w:line="320" w:lineRule="exact"/>
        <w:ind w:left="226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46"/>
          <w:position w:val="-3"/>
          <w:sz w:val="17"/>
          <w:szCs w:val="17"/>
        </w:rPr>
        <w:t xml:space="preserve">,....    </w:t>
      </w:r>
      <w:r>
        <w:rPr>
          <w:rFonts w:ascii="Arial" w:eastAsia="Arial" w:hAnsi="Arial" w:cs="Arial"/>
          <w:spacing w:val="9"/>
          <w:w w:val="46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w w:val="46"/>
          <w:position w:val="-3"/>
          <w:sz w:val="32"/>
          <w:szCs w:val="32"/>
        </w:rPr>
        <w:t>.,,</w:t>
      </w:r>
    </w:p>
    <w:p w:rsidR="005E3976" w:rsidRDefault="005F08BB">
      <w:pPr>
        <w:spacing w:line="100" w:lineRule="atLeas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2597" w:space="782"/>
            <w:col w:w="2367" w:space="753"/>
            <w:col w:w="793" w:space="638"/>
            <w:col w:w="111" w:space="110"/>
            <w:col w:w="116" w:space="110"/>
            <w:col w:w="2003"/>
          </w:cols>
        </w:sectPr>
      </w:pPr>
      <w:r>
        <w:rPr>
          <w:spacing w:val="-3"/>
          <w:w w:val="80"/>
          <w:sz w:val="15"/>
          <w:szCs w:val="15"/>
        </w:rPr>
        <w:t>e</w:t>
      </w:r>
      <w:r>
        <w:rPr>
          <w:w w:val="80"/>
          <w:sz w:val="15"/>
          <w:szCs w:val="15"/>
        </w:rPr>
        <w:t xml:space="preserve">n  </w:t>
      </w:r>
      <w:r>
        <w:rPr>
          <w:spacing w:val="21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sz w:val="15"/>
          <w:szCs w:val="15"/>
        </w:rPr>
        <w:t>en</w:t>
      </w:r>
    </w:p>
    <w:p w:rsidR="005E3976" w:rsidRDefault="005F08BB">
      <w:pPr>
        <w:spacing w:line="160" w:lineRule="exact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w w:val="42"/>
          <w:position w:val="1"/>
          <w:sz w:val="33"/>
          <w:szCs w:val="33"/>
        </w:rPr>
        <w:lastRenderedPageBreak/>
        <w:t>...</w:t>
      </w:r>
    </w:p>
    <w:p w:rsidR="005E3976" w:rsidRDefault="005F08BB">
      <w:pPr>
        <w:spacing w:line="60" w:lineRule="exact"/>
        <w:jc w:val="right"/>
        <w:rPr>
          <w:sz w:val="11"/>
          <w:szCs w:val="11"/>
        </w:rPr>
      </w:pPr>
      <w:r>
        <w:rPr>
          <w:w w:val="218"/>
          <w:sz w:val="11"/>
          <w:szCs w:val="11"/>
        </w:rPr>
        <w:t>0</w:t>
      </w:r>
    </w:p>
    <w:p w:rsidR="005E3976" w:rsidRDefault="005F08BB">
      <w:pPr>
        <w:spacing w:line="80" w:lineRule="exact"/>
        <w:ind w:right="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F08BB">
      <w:pPr>
        <w:spacing w:line="40" w:lineRule="exact"/>
        <w:jc w:val="right"/>
        <w:rPr>
          <w:sz w:val="10"/>
          <w:szCs w:val="10"/>
        </w:rPr>
      </w:pPr>
      <w:r>
        <w:br w:type="column"/>
      </w:r>
      <w:r>
        <w:rPr>
          <w:color w:val="131313"/>
          <w:w w:val="172"/>
          <w:position w:val="1"/>
          <w:sz w:val="10"/>
          <w:szCs w:val="10"/>
        </w:rPr>
        <w:lastRenderedPageBreak/>
        <w:t>0</w:t>
      </w:r>
    </w:p>
    <w:p w:rsidR="005E3976" w:rsidRDefault="005F08BB">
      <w:pPr>
        <w:spacing w:before="40"/>
        <w:ind w:left="-42"/>
        <w:jc w:val="right"/>
        <w:rPr>
          <w:rFonts w:ascii="Malgun Gothic" w:eastAsia="Malgun Gothic" w:hAnsi="Malgun Gothic" w:cs="Malgun Gothic"/>
          <w:sz w:val="13"/>
          <w:szCs w:val="13"/>
        </w:rPr>
      </w:pPr>
      <w:r>
        <w:pict>
          <v:shape id="_x0000_s1305" type="#_x0000_t202" style="position:absolute;left:0;text-align:left;margin-left:182.65pt;margin-top:-6.45pt;width:8.9pt;height:17.1pt;z-index:-13672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i/>
                      <w:color w:val="282828"/>
                      <w:w w:val="35"/>
                      <w:sz w:val="34"/>
                      <w:szCs w:val="34"/>
                    </w:rPr>
                    <w:t>vi</w:t>
                  </w:r>
                  <w:r>
                    <w:rPr>
                      <w:i/>
                      <w:color w:val="000000"/>
                      <w:spacing w:val="-86"/>
                      <w:w w:val="77"/>
                      <w:sz w:val="34"/>
                      <w:szCs w:val="3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89"/>
          <w:sz w:val="13"/>
          <w:szCs w:val="13"/>
        </w:rPr>
        <w:t>a::</w:t>
      </w:r>
      <w:r>
        <w:rPr>
          <w:rFonts w:ascii="Malgun Gothic" w:eastAsia="Malgun Gothic" w:hAnsi="Malgun Gothic" w:cs="Malgun Gothic"/>
          <w:color w:val="131313"/>
          <w:w w:val="136"/>
          <w:sz w:val="13"/>
          <w:szCs w:val="13"/>
        </w:rPr>
        <w:t>�</w:t>
      </w:r>
    </w:p>
    <w:p w:rsidR="005E3976" w:rsidRDefault="005F08BB">
      <w:pPr>
        <w:spacing w:before="29" w:line="140" w:lineRule="exact"/>
        <w:jc w:val="right"/>
        <w:rPr>
          <w:sz w:val="13"/>
          <w:szCs w:val="13"/>
        </w:rPr>
      </w:pPr>
      <w:r>
        <w:rPr>
          <w:color w:val="131313"/>
          <w:w w:val="92"/>
          <w:sz w:val="13"/>
          <w:szCs w:val="13"/>
        </w:rPr>
        <w:t>c:</w:t>
      </w:r>
    </w:p>
    <w:p w:rsidR="005E3976" w:rsidRDefault="005F08BB">
      <w:pPr>
        <w:spacing w:line="60" w:lineRule="exact"/>
        <w:ind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w w:val="76"/>
          <w:sz w:val="16"/>
          <w:szCs w:val="16"/>
        </w:rPr>
        <w:lastRenderedPageBreak/>
        <w:t xml:space="preserve">co  </w:t>
      </w:r>
      <w:r>
        <w:rPr>
          <w:spacing w:val="14"/>
          <w:w w:val="76"/>
          <w:sz w:val="16"/>
          <w:szCs w:val="16"/>
        </w:rPr>
        <w:t xml:space="preserve"> </w:t>
      </w:r>
      <w:r>
        <w:rPr>
          <w:sz w:val="15"/>
          <w:szCs w:val="15"/>
        </w:rPr>
        <w:t xml:space="preserve">en </w:t>
      </w:r>
      <w:r>
        <w:rPr>
          <w:spacing w:val="8"/>
          <w:sz w:val="15"/>
          <w:szCs w:val="15"/>
        </w:rPr>
        <w:t xml:space="preserve"> </w:t>
      </w:r>
      <w:r>
        <w:rPr>
          <w:w w:val="76"/>
          <w:sz w:val="16"/>
          <w:szCs w:val="16"/>
        </w:rPr>
        <w:t xml:space="preserve">co  </w:t>
      </w:r>
      <w:r>
        <w:rPr>
          <w:spacing w:val="19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m              </w:t>
      </w:r>
      <w:r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m        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F08BB">
      <w:pPr>
        <w:spacing w:line="140" w:lineRule="exact"/>
        <w:rPr>
          <w:rFonts w:ascii="Arial" w:eastAsia="Arial" w:hAnsi="Arial" w:cs="Arial"/>
          <w:sz w:val="15"/>
          <w:szCs w:val="15"/>
        </w:rPr>
      </w:pPr>
      <w:r>
        <w:rPr>
          <w:w w:val="77"/>
          <w:position w:val="1"/>
          <w:sz w:val="17"/>
          <w:szCs w:val="17"/>
        </w:rPr>
        <w:t xml:space="preserve">ID </w:t>
      </w:r>
      <w:r>
        <w:rPr>
          <w:spacing w:val="21"/>
          <w:w w:val="7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5"/>
          <w:szCs w:val="15"/>
        </w:rPr>
        <w:t>Lii</w:t>
      </w:r>
    </w:p>
    <w:p w:rsidR="005E3976" w:rsidRDefault="005F08BB">
      <w:pPr>
        <w:spacing w:line="260" w:lineRule="exact"/>
        <w:ind w:right="-6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37"/>
          <w:position w:val="2"/>
          <w:sz w:val="33"/>
          <w:szCs w:val="33"/>
        </w:rPr>
        <w:lastRenderedPageBreak/>
        <w:t>..</w:t>
      </w:r>
      <w:r>
        <w:rPr>
          <w:rFonts w:ascii="Arial" w:eastAsia="Arial" w:hAnsi="Arial" w:cs="Arial"/>
          <w:spacing w:val="-9"/>
          <w:w w:val="37"/>
          <w:position w:val="2"/>
          <w:sz w:val="33"/>
          <w:szCs w:val="33"/>
        </w:rPr>
        <w:t>.</w:t>
      </w:r>
      <w:r>
        <w:rPr>
          <w:color w:val="131313"/>
          <w:w w:val="37"/>
          <w:position w:val="2"/>
          <w:sz w:val="36"/>
          <w:szCs w:val="36"/>
        </w:rPr>
        <w:t xml:space="preserve">-        </w:t>
      </w:r>
      <w:r>
        <w:rPr>
          <w:color w:val="131313"/>
          <w:spacing w:val="14"/>
          <w:w w:val="37"/>
          <w:position w:val="2"/>
          <w:sz w:val="36"/>
          <w:szCs w:val="36"/>
        </w:rPr>
        <w:t xml:space="preserve"> </w:t>
      </w:r>
      <w:r>
        <w:rPr>
          <w:color w:val="000000"/>
          <w:w w:val="49"/>
          <w:position w:val="4"/>
          <w:sz w:val="31"/>
          <w:szCs w:val="31"/>
        </w:rPr>
        <w:t>....</w:t>
      </w:r>
      <w:r>
        <w:rPr>
          <w:color w:val="000000"/>
          <w:spacing w:val="33"/>
          <w:w w:val="49"/>
          <w:position w:val="4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w w:val="49"/>
          <w:position w:val="20"/>
          <w:sz w:val="28"/>
          <w:szCs w:val="28"/>
        </w:rPr>
        <w:t>.,,</w:t>
      </w:r>
    </w:p>
    <w:p w:rsidR="005E3976" w:rsidRDefault="005F08BB">
      <w:pPr>
        <w:spacing w:line="100" w:lineRule="exact"/>
        <w:ind w:right="-70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position w:val="4"/>
          <w:sz w:val="10"/>
          <w:szCs w:val="10"/>
        </w:rPr>
        <w:lastRenderedPageBreak/>
        <w:t xml:space="preserve">ID   </w:t>
      </w:r>
      <w:r>
        <w:rPr>
          <w:rFonts w:ascii="Arial" w:eastAsia="Arial" w:hAnsi="Arial" w:cs="Arial"/>
          <w:spacing w:val="10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position w:val="4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w w:val="42"/>
          <w:position w:val="5"/>
          <w:sz w:val="33"/>
          <w:szCs w:val="33"/>
        </w:rPr>
        <w:t>...</w:t>
      </w:r>
    </w:p>
    <w:p w:rsidR="005E3976" w:rsidRDefault="005F08BB">
      <w:pPr>
        <w:spacing w:line="20" w:lineRule="exact"/>
        <w:ind w:left="22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w w:val="46"/>
          <w:position w:val="1"/>
          <w:sz w:val="30"/>
          <w:szCs w:val="30"/>
        </w:rPr>
        <w:lastRenderedPageBreak/>
        <w:t>.,,</w:t>
      </w:r>
    </w:p>
    <w:p w:rsidR="005E3976" w:rsidRDefault="005F08BB">
      <w:pPr>
        <w:spacing w:line="220" w:lineRule="exac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2083" w:space="220"/>
            <w:col w:w="293" w:space="786"/>
            <w:col w:w="2362" w:space="753"/>
            <w:col w:w="817" w:space="614"/>
            <w:col w:w="562" w:space="110"/>
            <w:col w:w="1780"/>
          </w:cols>
        </w:sectPr>
      </w:pPr>
      <w:r>
        <w:rPr>
          <w:w w:val="56"/>
          <w:position w:val="1"/>
          <w:sz w:val="27"/>
          <w:szCs w:val="27"/>
        </w:rPr>
        <w:t>...</w:t>
      </w:r>
      <w:r>
        <w:rPr>
          <w:color w:val="131313"/>
          <w:w w:val="26"/>
          <w:position w:val="1"/>
          <w:sz w:val="27"/>
          <w:szCs w:val="27"/>
        </w:rPr>
        <w:t>-</w:t>
      </w:r>
      <w:r>
        <w:rPr>
          <w:color w:val="131313"/>
          <w:spacing w:val="19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w w:val="159"/>
          <w:position w:val="4"/>
          <w:sz w:val="10"/>
          <w:szCs w:val="10"/>
        </w:rPr>
        <w:t>N</w:t>
      </w:r>
      <w:r>
        <w:rPr>
          <w:rFonts w:ascii="Arial" w:eastAsia="Arial" w:hAnsi="Arial" w:cs="Arial"/>
          <w:color w:val="000000"/>
          <w:w w:val="126"/>
          <w:position w:val="4"/>
          <w:sz w:val="10"/>
          <w:szCs w:val="10"/>
        </w:rPr>
        <w:t>'</w:t>
      </w:r>
    </w:p>
    <w:p w:rsidR="005E3976" w:rsidRDefault="005F08BB">
      <w:pPr>
        <w:spacing w:line="240" w:lineRule="exact"/>
        <w:ind w:left="1421" w:right="-58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 id="_x0000_s1304" type="#_x0000_t202" style="position:absolute;left:0;text-align:left;margin-left:176.4pt;margin-top:11.9pt;width:15.6pt;height:12.8pt;z-index:-13668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position w:val="2"/>
                      <w:sz w:val="18"/>
                      <w:szCs w:val="18"/>
                    </w:rPr>
                    <w:t xml:space="preserve">u </w:t>
                  </w:r>
                  <w:r>
                    <w:rPr>
                      <w:rFonts w:ascii="Arial" w:eastAsia="Arial" w:hAnsi="Arial" w:cs="Arial"/>
                      <w:color w:val="131313"/>
                      <w:spacing w:val="26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63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35"/>
          <w:position w:val="-2"/>
          <w:sz w:val="9"/>
          <w:szCs w:val="9"/>
        </w:rPr>
        <w:t xml:space="preserve">VI                         </w:t>
      </w:r>
      <w:r>
        <w:rPr>
          <w:rFonts w:ascii="Arial" w:eastAsia="Arial" w:hAnsi="Arial" w:cs="Arial"/>
          <w:spacing w:val="22"/>
          <w:w w:val="135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w w:val="41"/>
          <w:position w:val="-3"/>
          <w:sz w:val="25"/>
          <w:szCs w:val="25"/>
        </w:rPr>
        <w:t>...</w:t>
      </w:r>
    </w:p>
    <w:p w:rsidR="005E3976" w:rsidRDefault="005F08BB">
      <w:pPr>
        <w:spacing w:line="80" w:lineRule="exact"/>
        <w:ind w:left="1384" w:right="95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20"/>
          <w:position w:val="-2"/>
          <w:sz w:val="15"/>
          <w:szCs w:val="15"/>
        </w:rPr>
        <w:t>iii</w:t>
      </w:r>
    </w:p>
    <w:p w:rsidR="005E3976" w:rsidRDefault="005F08BB">
      <w:pPr>
        <w:spacing w:line="100" w:lineRule="exact"/>
        <w:ind w:left="1416" w:right="-44"/>
        <w:rPr>
          <w:rFonts w:ascii="Arial" w:eastAsia="Arial" w:hAnsi="Arial" w:cs="Arial"/>
          <w:sz w:val="8"/>
          <w:szCs w:val="8"/>
        </w:rPr>
      </w:pPr>
      <w:r>
        <w:pict>
          <v:shape id="_x0000_s1303" type="#_x0000_t202" style="position:absolute;left:0;text-align:left;margin-left:137.05pt;margin-top:1.7pt;width:54.95pt;height:7.6pt;z-index:-13670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w w:val="143"/>
                      <w:position w:val="-1"/>
                      <w:sz w:val="9"/>
                      <w:szCs w:val="9"/>
                    </w:rPr>
                    <w:t xml:space="preserve">..J            </w:t>
                  </w:r>
                  <w:r>
                    <w:rPr>
                      <w:spacing w:val="24"/>
                      <w:w w:val="143"/>
                      <w:position w:val="-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position w:val="-1"/>
                      <w:sz w:val="8"/>
                      <w:szCs w:val="8"/>
                    </w:rPr>
                    <w:t xml:space="preserve">QI     </w:t>
                  </w:r>
                  <w:r>
                    <w:rPr>
                      <w:rFonts w:ascii="Arial" w:eastAsia="Arial" w:hAnsi="Arial" w:cs="Arial"/>
                      <w:color w:val="131313"/>
                      <w:spacing w:val="8"/>
                      <w:position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position w:val="-1"/>
                      <w:sz w:val="8"/>
                      <w:szCs w:val="8"/>
                    </w:rPr>
                    <w:t xml:space="preserve">QI    </w:t>
                  </w:r>
                  <w:r>
                    <w:rPr>
                      <w:rFonts w:ascii="Arial" w:eastAsia="Arial" w:hAnsi="Arial" w:cs="Arial"/>
                      <w:color w:val="131313"/>
                      <w:spacing w:val="11"/>
                      <w:position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000000"/>
                      <w:w w:val="82"/>
                      <w:sz w:val="15"/>
                      <w:szCs w:val="15"/>
                    </w:rPr>
                    <w:t>&gt;-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28"/>
          <w:position w:val="-1"/>
          <w:sz w:val="16"/>
          <w:szCs w:val="16"/>
        </w:rPr>
        <w:t xml:space="preserve">&gt;              </w:t>
      </w:r>
      <w:r>
        <w:rPr>
          <w:rFonts w:ascii="Arial" w:eastAsia="Arial" w:hAnsi="Arial" w:cs="Arial"/>
          <w:spacing w:val="51"/>
          <w:w w:val="1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position w:val="4"/>
          <w:sz w:val="8"/>
          <w:szCs w:val="8"/>
        </w:rPr>
        <w:t>QI</w:t>
      </w:r>
    </w:p>
    <w:p w:rsidR="005E3976" w:rsidRDefault="005F08BB">
      <w:pPr>
        <w:spacing w:line="160" w:lineRule="exac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131313"/>
          <w:w w:val="180"/>
          <w:position w:val="-1"/>
          <w:sz w:val="7"/>
          <w:szCs w:val="7"/>
        </w:rPr>
        <w:t>Ill)</w:t>
      </w:r>
      <w:r>
        <w:rPr>
          <w:rFonts w:ascii="Arial" w:eastAsia="Arial" w:hAnsi="Arial" w:cs="Arial"/>
          <w:color w:val="131313"/>
          <w:spacing w:val="28"/>
          <w:w w:val="180"/>
          <w:position w:val="-1"/>
          <w:sz w:val="7"/>
          <w:szCs w:val="7"/>
        </w:rPr>
        <w:t xml:space="preserve"> </w:t>
      </w:r>
      <w:r>
        <w:rPr>
          <w:color w:val="000000"/>
          <w:w w:val="180"/>
          <w:position w:val="-1"/>
          <w:sz w:val="12"/>
          <w:szCs w:val="12"/>
        </w:rPr>
        <w:t xml:space="preserve">0 </w:t>
      </w:r>
      <w:r>
        <w:rPr>
          <w:color w:val="000000"/>
          <w:spacing w:val="23"/>
          <w:w w:val="180"/>
          <w:position w:val="-1"/>
          <w:sz w:val="12"/>
          <w:szCs w:val="12"/>
        </w:rPr>
        <w:t xml:space="preserve"> </w:t>
      </w:r>
      <w:r>
        <w:rPr>
          <w:color w:val="131313"/>
          <w:w w:val="49"/>
          <w:sz w:val="17"/>
          <w:szCs w:val="17"/>
        </w:rPr>
        <w:t>.....</w:t>
      </w:r>
    </w:p>
    <w:p w:rsidR="005E3976" w:rsidRDefault="005F08BB">
      <w:pPr>
        <w:spacing w:before="51" w:line="200" w:lineRule="exact"/>
        <w:ind w:left="1421" w:right="-50"/>
        <w:rPr>
          <w:sz w:val="11"/>
          <w:szCs w:val="11"/>
        </w:rPr>
      </w:pPr>
      <w:r>
        <w:rPr>
          <w:rFonts w:ascii="Arial" w:eastAsia="Arial" w:hAnsi="Arial" w:cs="Arial"/>
          <w:position w:val="-2"/>
        </w:rPr>
        <w:t xml:space="preserve">&lt;           </w:t>
      </w:r>
      <w:r>
        <w:rPr>
          <w:rFonts w:ascii="Arial" w:eastAsia="Arial" w:hAnsi="Arial" w:cs="Arial"/>
          <w:spacing w:val="5"/>
          <w:position w:val="-2"/>
        </w:rPr>
        <w:t xml:space="preserve"> </w:t>
      </w:r>
      <w:r>
        <w:rPr>
          <w:rFonts w:ascii="Arial" w:eastAsia="Arial" w:hAnsi="Arial" w:cs="Arial"/>
          <w:color w:val="131313"/>
          <w:w w:val="81"/>
          <w:position w:val="-2"/>
          <w:sz w:val="18"/>
          <w:szCs w:val="18"/>
        </w:rPr>
        <w:t xml:space="preserve">u </w:t>
      </w:r>
      <w:r>
        <w:rPr>
          <w:rFonts w:ascii="Arial" w:eastAsia="Arial" w:hAnsi="Arial" w:cs="Arial"/>
          <w:color w:val="131313"/>
          <w:spacing w:val="34"/>
          <w:w w:val="81"/>
          <w:position w:val="-2"/>
          <w:sz w:val="18"/>
          <w:szCs w:val="18"/>
        </w:rPr>
        <w:t xml:space="preserve"> </w:t>
      </w:r>
      <w:r>
        <w:rPr>
          <w:color w:val="000000"/>
          <w:w w:val="123"/>
          <w:position w:val="1"/>
          <w:sz w:val="11"/>
          <w:szCs w:val="11"/>
        </w:rPr>
        <w:t>--'</w:t>
      </w:r>
    </w:p>
    <w:p w:rsidR="005E3976" w:rsidRDefault="005F08BB">
      <w:pPr>
        <w:spacing w:line="60" w:lineRule="exact"/>
        <w:ind w:left="1421" w:right="-45"/>
        <w:rPr>
          <w:rFonts w:ascii="Arial" w:eastAsia="Arial" w:hAnsi="Arial" w:cs="Arial"/>
          <w:sz w:val="12"/>
          <w:szCs w:val="12"/>
        </w:rPr>
      </w:pPr>
      <w:r>
        <w:pict>
          <v:shape id="_x0000_s1302" type="#_x0000_t202" style="position:absolute;left:0;text-align:left;margin-left:137.05pt;margin-top:1.85pt;width:0;height:10.1pt;z-index:-1366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102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w w:val="143"/>
          <w:position w:val="-2"/>
          <w:sz w:val="9"/>
          <w:szCs w:val="9"/>
        </w:rPr>
        <w:t xml:space="preserve">..J                   </w:t>
      </w:r>
      <w:r>
        <w:rPr>
          <w:spacing w:val="1"/>
          <w:w w:val="143"/>
          <w:position w:val="-2"/>
          <w:sz w:val="9"/>
          <w:szCs w:val="9"/>
        </w:rPr>
        <w:t xml:space="preserve"> </w:t>
      </w:r>
      <w:r>
        <w:rPr>
          <w:i/>
          <w:position w:val="-6"/>
          <w:sz w:val="16"/>
          <w:szCs w:val="16"/>
        </w:rPr>
        <w:t xml:space="preserve">E  </w:t>
      </w:r>
      <w:r>
        <w:rPr>
          <w:i/>
          <w:spacing w:val="37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position w:val="-4"/>
          <w:sz w:val="12"/>
          <w:szCs w:val="12"/>
        </w:rPr>
        <w:t>vi</w:t>
      </w:r>
    </w:p>
    <w:p w:rsidR="005E3976" w:rsidRDefault="005F08BB">
      <w:pPr>
        <w:spacing w:before="97" w:line="280" w:lineRule="exact"/>
        <w:ind w:right="-49"/>
        <w:rPr>
          <w:rFonts w:ascii="Malgun Gothic" w:eastAsia="Malgun Gothic" w:hAnsi="Malgun Gothic" w:cs="Malgun Gothic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49"/>
          <w:position w:val="-3"/>
          <w:sz w:val="18"/>
          <w:szCs w:val="18"/>
        </w:rPr>
        <w:lastRenderedPageBreak/>
        <w:t>;::::-</w:t>
      </w:r>
      <w:r>
        <w:rPr>
          <w:rFonts w:ascii="Malgun Gothic" w:eastAsia="Malgun Gothic" w:hAnsi="Malgun Gothic" w:cs="Malgun Gothic"/>
          <w:color w:val="131313"/>
          <w:w w:val="122"/>
          <w:position w:val="-3"/>
          <w:sz w:val="18"/>
          <w:szCs w:val="18"/>
        </w:rPr>
        <w:t>�</w:t>
      </w:r>
      <w:r>
        <w:rPr>
          <w:rFonts w:ascii="Arial" w:eastAsia="Arial" w:hAnsi="Arial" w:cs="Arial"/>
          <w:color w:val="131313"/>
          <w:w w:val="73"/>
          <w:position w:val="-3"/>
          <w:sz w:val="18"/>
          <w:szCs w:val="18"/>
        </w:rPr>
        <w:t>;::::</w:t>
      </w:r>
      <w:r>
        <w:rPr>
          <w:rFonts w:ascii="Arial" w:eastAsia="Arial" w:hAnsi="Arial" w:cs="Arial"/>
          <w:color w:val="131313"/>
          <w:spacing w:val="-1"/>
          <w:w w:val="73"/>
          <w:position w:val="-3"/>
          <w:sz w:val="18"/>
          <w:szCs w:val="18"/>
        </w:rPr>
        <w:t>-</w:t>
      </w:r>
      <w:r>
        <w:rPr>
          <w:rFonts w:ascii="Arial" w:eastAsia="Arial" w:hAnsi="Arial" w:cs="Arial"/>
          <w:color w:val="131313"/>
          <w:w w:val="112"/>
          <w:position w:val="-3"/>
          <w:sz w:val="18"/>
          <w:szCs w:val="18"/>
        </w:rPr>
        <w:t>00</w:t>
      </w:r>
      <w:r>
        <w:rPr>
          <w:rFonts w:ascii="Arial" w:eastAsia="Arial" w:hAnsi="Arial" w:cs="Arial"/>
          <w:color w:val="000000"/>
          <w:w w:val="151"/>
          <w:position w:val="-3"/>
          <w:sz w:val="18"/>
          <w:szCs w:val="18"/>
        </w:rPr>
        <w:t>,;</w:t>
      </w:r>
      <w:r>
        <w:rPr>
          <w:rFonts w:ascii="Arial" w:eastAsia="Arial" w:hAnsi="Arial" w:cs="Arial"/>
          <w:color w:val="000000"/>
          <w:spacing w:val="-1"/>
          <w:w w:val="151"/>
          <w:position w:val="-3"/>
          <w:sz w:val="18"/>
          <w:szCs w:val="18"/>
        </w:rPr>
        <w:t>,</w:t>
      </w:r>
      <w:r>
        <w:rPr>
          <w:rFonts w:ascii="Arial" w:eastAsia="Arial" w:hAnsi="Arial" w:cs="Arial"/>
          <w:color w:val="131313"/>
          <w:w w:val="111"/>
          <w:position w:val="-3"/>
          <w:sz w:val="18"/>
          <w:szCs w:val="18"/>
        </w:rPr>
        <w:t>;;:</w:t>
      </w:r>
      <w:r>
        <w:rPr>
          <w:rFonts w:ascii="Arial" w:eastAsia="Arial" w:hAnsi="Arial" w:cs="Arial"/>
          <w:color w:val="131313"/>
          <w:spacing w:val="-1"/>
          <w:w w:val="111"/>
          <w:position w:val="-3"/>
          <w:sz w:val="18"/>
          <w:szCs w:val="18"/>
        </w:rPr>
        <w:t>,</w:t>
      </w:r>
      <w:r>
        <w:rPr>
          <w:rFonts w:ascii="Arial" w:eastAsia="Arial" w:hAnsi="Arial" w:cs="Arial"/>
          <w:color w:val="131313"/>
          <w:w w:val="115"/>
          <w:position w:val="-3"/>
          <w:sz w:val="18"/>
          <w:szCs w:val="18"/>
        </w:rPr>
        <w:t>;;:,</w:t>
      </w:r>
      <w:r>
        <w:rPr>
          <w:rFonts w:ascii="Arial" w:eastAsia="Arial" w:hAnsi="Arial" w:cs="Arial"/>
          <w:color w:val="13131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-24"/>
          <w:position w:val="-3"/>
          <w:sz w:val="18"/>
          <w:szCs w:val="18"/>
        </w:rPr>
        <w:t xml:space="preserve"> </w:t>
      </w:r>
      <w:r>
        <w:rPr>
          <w:color w:val="131313"/>
          <w:position w:val="-3"/>
          <w:sz w:val="11"/>
          <w:szCs w:val="11"/>
        </w:rPr>
        <w:t xml:space="preserve">q-   </w:t>
      </w:r>
      <w:r>
        <w:rPr>
          <w:color w:val="131313"/>
          <w:spacing w:val="14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52"/>
          <w:position w:val="-5"/>
          <w:sz w:val="17"/>
          <w:szCs w:val="17"/>
        </w:rPr>
        <w:t>;::::-</w:t>
      </w:r>
      <w:r>
        <w:rPr>
          <w:rFonts w:ascii="Arial" w:eastAsia="Arial" w:hAnsi="Arial" w:cs="Arial"/>
          <w:color w:val="131313"/>
          <w:w w:val="238"/>
          <w:position w:val="-5"/>
          <w:sz w:val="17"/>
          <w:szCs w:val="17"/>
        </w:rPr>
        <w:t>0</w:t>
      </w:r>
      <w:r>
        <w:rPr>
          <w:rFonts w:ascii="Malgun Gothic" w:eastAsia="Malgun Gothic" w:hAnsi="Malgun Gothic" w:cs="Malgun Gothic"/>
          <w:color w:val="131313"/>
          <w:w w:val="132"/>
          <w:position w:val="-5"/>
          <w:sz w:val="17"/>
          <w:szCs w:val="17"/>
        </w:rPr>
        <w:t>�</w:t>
      </w:r>
    </w:p>
    <w:p w:rsidR="005E3976" w:rsidRDefault="005F08BB">
      <w:pPr>
        <w:spacing w:line="180" w:lineRule="exact"/>
        <w:ind w:right="-4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31313"/>
          <w:position w:val="2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131313"/>
          <w:spacing w:val="8"/>
          <w:position w:val="2"/>
          <w:sz w:val="16"/>
          <w:szCs w:val="16"/>
        </w:rPr>
        <w:t xml:space="preserve"> </w:t>
      </w:r>
      <w:r>
        <w:rPr>
          <w:color w:val="131313"/>
          <w:position w:val="2"/>
          <w:sz w:val="16"/>
          <w:szCs w:val="16"/>
        </w:rPr>
        <w:t>!::.</w:t>
      </w:r>
      <w:r>
        <w:rPr>
          <w:color w:val="131313"/>
          <w:spacing w:val="3"/>
          <w:position w:val="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131313"/>
          <w:position w:val="2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131313"/>
          <w:spacing w:val="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15"/>
          <w:szCs w:val="15"/>
        </w:rPr>
        <w:t>!:!.</w:t>
      </w:r>
      <w:r>
        <w:rPr>
          <w:rFonts w:ascii="Arial" w:eastAsia="Arial" w:hAnsi="Arial" w:cs="Arial"/>
          <w:color w:val="131313"/>
          <w:spacing w:val="16"/>
          <w:position w:val="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131313"/>
          <w:position w:val="2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131313"/>
          <w:spacing w:val="22"/>
          <w:position w:val="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131313"/>
          <w:position w:val="2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131313"/>
          <w:spacing w:val="22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79"/>
          <w:position w:val="2"/>
          <w:sz w:val="13"/>
          <w:szCs w:val="13"/>
        </w:rPr>
        <w:t xml:space="preserve">.:!}. </w:t>
      </w:r>
      <w:r>
        <w:rPr>
          <w:rFonts w:ascii="Arial" w:eastAsia="Arial" w:hAnsi="Arial" w:cs="Arial"/>
          <w:color w:val="131313"/>
          <w:spacing w:val="24"/>
          <w:w w:val="79"/>
          <w:position w:val="2"/>
          <w:sz w:val="13"/>
          <w:szCs w:val="13"/>
        </w:rPr>
        <w:t xml:space="preserve"> </w:t>
      </w:r>
      <w:r>
        <w:rPr>
          <w:color w:val="000000"/>
          <w:position w:val="8"/>
          <w:sz w:val="11"/>
          <w:szCs w:val="11"/>
        </w:rPr>
        <w:t xml:space="preserve">q-   </w:t>
      </w:r>
      <w:r>
        <w:rPr>
          <w:color w:val="000000"/>
          <w:spacing w:val="14"/>
          <w:position w:val="8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76"/>
          <w:position w:val="1"/>
        </w:rPr>
        <w:t>�</w:t>
      </w:r>
      <w:r>
        <w:rPr>
          <w:rFonts w:ascii="Malgun Gothic" w:eastAsia="Malgun Gothic" w:hAnsi="Malgun Gothic" w:cs="Malgun Gothic"/>
          <w:color w:val="131313"/>
          <w:w w:val="112"/>
          <w:position w:val="1"/>
        </w:rPr>
        <w:t>�</w:t>
      </w:r>
      <w:r>
        <w:rPr>
          <w:rFonts w:ascii="Malgun Gothic" w:eastAsia="Malgun Gothic" w:hAnsi="Malgun Gothic" w:cs="Malgun Gothic"/>
          <w:color w:val="131313"/>
          <w:w w:val="110"/>
          <w:position w:val="1"/>
        </w:rPr>
        <w:t>�</w:t>
      </w:r>
    </w:p>
    <w:p w:rsidR="005E3976" w:rsidRDefault="005F08BB">
      <w:pPr>
        <w:spacing w:before="16" w:line="240" w:lineRule="exact"/>
        <w:rPr>
          <w:sz w:val="24"/>
          <w:szCs w:val="24"/>
        </w:rPr>
      </w:pPr>
      <w:r>
        <w:br w:type="column"/>
      </w:r>
    </w:p>
    <w:p w:rsidR="005E3976" w:rsidRDefault="005F08BB">
      <w:pPr>
        <w:ind w:right="-38"/>
        <w:rPr>
          <w:sz w:val="11"/>
          <w:szCs w:val="11"/>
        </w:rPr>
      </w:pPr>
      <w:r>
        <w:pict>
          <v:shape id="_x0000_s1301" type="#_x0000_t202" style="position:absolute;margin-left:402.2pt;margin-top:2.05pt;width:28.3pt;height:9.55pt;z-index:-13667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w w:val="48"/>
                      <w:sz w:val="17"/>
                      <w:szCs w:val="17"/>
                    </w:rPr>
                    <w:t xml:space="preserve">.....             </w:t>
                  </w:r>
                  <w:r>
                    <w:rPr>
                      <w:rFonts w:ascii="Arial" w:eastAsia="Arial" w:hAnsi="Arial" w:cs="Arial"/>
                      <w:spacing w:val="22"/>
                      <w:w w:val="48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131313"/>
                      <w:w w:val="48"/>
                      <w:sz w:val="19"/>
                      <w:szCs w:val="19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sz w:val="11"/>
          <w:szCs w:val="11"/>
        </w:rPr>
        <w:t xml:space="preserve">er,  </w:t>
      </w:r>
      <w:r>
        <w:rPr>
          <w:i/>
          <w:color w:val="131313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w w:val="198"/>
          <w:sz w:val="7"/>
          <w:szCs w:val="7"/>
        </w:rPr>
        <w:t xml:space="preserve">l/) </w:t>
      </w:r>
      <w:r>
        <w:rPr>
          <w:rFonts w:ascii="Arial" w:eastAsia="Arial" w:hAnsi="Arial" w:cs="Arial"/>
          <w:color w:val="000000"/>
          <w:spacing w:val="34"/>
          <w:w w:val="198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198"/>
          <w:sz w:val="7"/>
          <w:szCs w:val="7"/>
        </w:rPr>
        <w:t xml:space="preserve">l/) </w:t>
      </w:r>
      <w:r>
        <w:rPr>
          <w:rFonts w:ascii="Arial" w:eastAsia="Arial" w:hAnsi="Arial" w:cs="Arial"/>
          <w:color w:val="000000"/>
          <w:spacing w:val="34"/>
          <w:w w:val="198"/>
          <w:sz w:val="7"/>
          <w:szCs w:val="7"/>
        </w:rPr>
        <w:t xml:space="preserve"> </w:t>
      </w:r>
      <w:r>
        <w:rPr>
          <w:color w:val="131313"/>
          <w:w w:val="125"/>
          <w:sz w:val="11"/>
          <w:szCs w:val="11"/>
        </w:rPr>
        <w:t>q-</w:t>
      </w:r>
    </w:p>
    <w:p w:rsidR="005E3976" w:rsidRDefault="005F08BB">
      <w:pPr>
        <w:spacing w:line="10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31313"/>
          <w:w w:val="177"/>
          <w:sz w:val="9"/>
          <w:szCs w:val="9"/>
        </w:rPr>
        <w:t>N</w:t>
      </w:r>
    </w:p>
    <w:p w:rsidR="005E3976" w:rsidRDefault="005F08BB">
      <w:pPr>
        <w:spacing w:before="16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ind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31313"/>
          <w:spacing w:val="-24"/>
          <w:w w:val="86"/>
          <w:position w:val="8"/>
          <w:sz w:val="10"/>
          <w:szCs w:val="10"/>
        </w:rPr>
        <w:t>I</w:t>
      </w:r>
      <w:r>
        <w:rPr>
          <w:rFonts w:ascii="Arial" w:eastAsia="Arial" w:hAnsi="Arial" w:cs="Arial"/>
          <w:color w:val="131313"/>
          <w:w w:val="49"/>
          <w:sz w:val="17"/>
          <w:szCs w:val="17"/>
        </w:rPr>
        <w:t>..</w:t>
      </w:r>
      <w:r>
        <w:rPr>
          <w:rFonts w:ascii="Arial" w:eastAsia="Arial" w:hAnsi="Arial" w:cs="Arial"/>
          <w:color w:val="131313"/>
          <w:spacing w:val="-21"/>
          <w:w w:val="49"/>
          <w:sz w:val="17"/>
          <w:szCs w:val="17"/>
        </w:rPr>
        <w:t>.</w:t>
      </w:r>
      <w:r>
        <w:rPr>
          <w:rFonts w:ascii="Arial" w:eastAsia="Arial" w:hAnsi="Arial" w:cs="Arial"/>
          <w:color w:val="131313"/>
          <w:spacing w:val="-46"/>
          <w:w w:val="86"/>
          <w:position w:val="8"/>
          <w:sz w:val="10"/>
          <w:szCs w:val="10"/>
        </w:rPr>
        <w:t>O</w:t>
      </w:r>
      <w:r>
        <w:rPr>
          <w:rFonts w:ascii="Arial" w:eastAsia="Arial" w:hAnsi="Arial" w:cs="Arial"/>
          <w:color w:val="131313"/>
          <w:w w:val="49"/>
          <w:sz w:val="17"/>
          <w:szCs w:val="17"/>
        </w:rPr>
        <w:t>..</w:t>
      </w:r>
    </w:p>
    <w:p w:rsidR="005E3976" w:rsidRDefault="005F08BB">
      <w:pPr>
        <w:spacing w:before="6" w:line="240" w:lineRule="exact"/>
        <w:rPr>
          <w:sz w:val="24"/>
          <w:szCs w:val="24"/>
        </w:rPr>
      </w:pPr>
      <w:r>
        <w:br w:type="column"/>
      </w:r>
    </w:p>
    <w:p w:rsidR="005E3976" w:rsidRDefault="005F08BB">
      <w:pPr>
        <w:spacing w:line="80" w:lineRule="exact"/>
        <w:jc w:val="right"/>
        <w:rPr>
          <w:sz w:val="11"/>
          <w:szCs w:val="11"/>
        </w:rPr>
      </w:pPr>
      <w:r>
        <w:rPr>
          <w:i/>
          <w:color w:val="131313"/>
          <w:position w:val="-2"/>
          <w:sz w:val="11"/>
          <w:szCs w:val="11"/>
        </w:rPr>
        <w:t>er,</w:t>
      </w:r>
    </w:p>
    <w:p w:rsidR="005E3976" w:rsidRDefault="005F08BB">
      <w:pPr>
        <w:spacing w:line="14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300" type="#_x0000_t202" style="position:absolute;left:0;text-align:left;margin-left:476.85pt;margin-top:-4.25pt;width:13.7pt;height:9.65pt;z-index:-13666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1"/>
                      <w:szCs w:val="11"/>
                    </w:rPr>
                  </w:pPr>
                  <w:r>
                    <w:rPr>
                      <w:color w:val="282828"/>
                      <w:w w:val="61"/>
                      <w:position w:val="-1"/>
                      <w:sz w:val="13"/>
                      <w:szCs w:val="13"/>
                    </w:rPr>
                    <w:t xml:space="preserve">'      </w:t>
                  </w:r>
                  <w:r>
                    <w:rPr>
                      <w:color w:val="282828"/>
                      <w:spacing w:val="5"/>
                      <w:w w:val="61"/>
                      <w:position w:val="-1"/>
                      <w:sz w:val="13"/>
                      <w:szCs w:val="13"/>
                    </w:rPr>
                    <w:t xml:space="preserve"> </w:t>
                  </w:r>
                  <w:r>
                    <w:rPr>
                      <w:i/>
                      <w:color w:val="131313"/>
                      <w:position w:val="6"/>
                      <w:sz w:val="11"/>
                      <w:szCs w:val="11"/>
                    </w:rPr>
                    <w:t>er,</w:t>
                  </w:r>
                </w:p>
              </w:txbxContent>
            </v:textbox>
            <w10:wrap anchorx="page"/>
          </v:shape>
        </w:pict>
      </w:r>
      <w:r>
        <w:rPr>
          <w:position w:val="2"/>
          <w:sz w:val="11"/>
          <w:szCs w:val="11"/>
        </w:rPr>
        <w:t xml:space="preserve">q-   </w:t>
      </w:r>
      <w:r>
        <w:rPr>
          <w:spacing w:val="2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1"/>
          <w:sz w:val="16"/>
          <w:szCs w:val="16"/>
        </w:rPr>
        <w:t>.....</w:t>
      </w:r>
    </w:p>
    <w:p w:rsidR="005E3976" w:rsidRDefault="005F08BB">
      <w:pPr>
        <w:spacing w:before="8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rPr>
          <w:sz w:val="19"/>
          <w:szCs w:val="19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2521" w:space="854"/>
            <w:col w:w="2400" w:space="724"/>
            <w:col w:w="792" w:space="638"/>
            <w:col w:w="116" w:space="172"/>
            <w:col w:w="505" w:space="105"/>
            <w:col w:w="1553"/>
          </w:cols>
        </w:sectPr>
      </w:pPr>
      <w:r>
        <w:pict>
          <v:shape id="_x0000_s1299" type="#_x0000_t202" style="position:absolute;margin-left:507.35pt;margin-top:60.85pt;width:7.2pt;height:5.2pt;z-index:-13663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9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31313"/>
                      <w:w w:val="152"/>
                      <w:sz w:val="10"/>
                      <w:szCs w:val="1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48"/>
          <w:sz w:val="19"/>
          <w:szCs w:val="19"/>
        </w:rPr>
        <w:t>.....</w:t>
      </w:r>
    </w:p>
    <w:p w:rsidR="005E3976" w:rsidRDefault="005F08BB">
      <w:pPr>
        <w:spacing w:before="99" w:line="40" w:lineRule="exact"/>
        <w:jc w:val="right"/>
        <w:rPr>
          <w:sz w:val="12"/>
          <w:szCs w:val="12"/>
        </w:rPr>
      </w:pPr>
      <w:r>
        <w:rPr>
          <w:spacing w:val="-58"/>
          <w:w w:val="144"/>
          <w:position w:val="-8"/>
          <w:sz w:val="12"/>
          <w:szCs w:val="12"/>
        </w:rPr>
        <w:lastRenderedPageBreak/>
        <w:t>I</w:t>
      </w:r>
      <w:r>
        <w:rPr>
          <w:spacing w:val="-40"/>
          <w:w w:val="130"/>
          <w:position w:val="-18"/>
        </w:rPr>
        <w:t>z</w:t>
      </w:r>
      <w:r>
        <w:rPr>
          <w:w w:val="144"/>
          <w:position w:val="-8"/>
          <w:sz w:val="12"/>
          <w:szCs w:val="12"/>
        </w:rPr>
        <w:t>-</w:t>
      </w:r>
    </w:p>
    <w:p w:rsidR="005E3976" w:rsidRDefault="005F08BB">
      <w:pPr>
        <w:spacing w:line="180" w:lineRule="exact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131313"/>
          <w:w w:val="104"/>
          <w:sz w:val="19"/>
          <w:szCs w:val="19"/>
        </w:rPr>
        <w:lastRenderedPageBreak/>
        <w:t>&gt;</w:t>
      </w:r>
    </w:p>
    <w:p w:rsidR="005E3976" w:rsidRDefault="005F08BB">
      <w:pPr>
        <w:spacing w:line="40" w:lineRule="atLeast"/>
        <w:ind w:left="979" w:right="-46"/>
        <w:rPr>
          <w:rFonts w:ascii="Arial" w:eastAsia="Arial" w:hAnsi="Arial" w:cs="Arial"/>
          <w:sz w:val="10"/>
          <w:szCs w:val="10"/>
        </w:rPr>
      </w:pPr>
      <w:r>
        <w:rPr>
          <w:w w:val="76"/>
          <w:sz w:val="16"/>
          <w:szCs w:val="16"/>
        </w:rPr>
        <w:t xml:space="preserve">co  </w:t>
      </w:r>
      <w:r>
        <w:rPr>
          <w:spacing w:val="19"/>
          <w:w w:val="76"/>
          <w:sz w:val="16"/>
          <w:szCs w:val="16"/>
        </w:rPr>
        <w:t xml:space="preserve"> </w:t>
      </w:r>
      <w:r>
        <w:rPr>
          <w:position w:val="2"/>
          <w:sz w:val="11"/>
          <w:szCs w:val="11"/>
        </w:rPr>
        <w:t xml:space="preserve">q-   </w:t>
      </w:r>
      <w:r>
        <w:rPr>
          <w:spacing w:val="2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q-   </w:t>
      </w:r>
      <w:r>
        <w:rPr>
          <w:spacing w:val="18"/>
          <w:position w:val="2"/>
          <w:sz w:val="11"/>
          <w:szCs w:val="11"/>
        </w:rPr>
        <w:t xml:space="preserve"> </w:t>
      </w:r>
      <w:r>
        <w:rPr>
          <w:w w:val="209"/>
          <w:sz w:val="11"/>
          <w:szCs w:val="11"/>
        </w:rPr>
        <w:t>0</w:t>
      </w:r>
      <w:r>
        <w:rPr>
          <w:spacing w:val="53"/>
          <w:w w:val="209"/>
          <w:sz w:val="11"/>
          <w:szCs w:val="11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1"/>
          <w:sz w:val="13"/>
          <w:szCs w:val="13"/>
        </w:rPr>
        <w:t xml:space="preserve"> </w:t>
      </w:r>
      <w:r>
        <w:rPr>
          <w:w w:val="79"/>
          <w:sz w:val="16"/>
          <w:szCs w:val="16"/>
        </w:rPr>
        <w:t xml:space="preserve">co  </w:t>
      </w:r>
      <w:r>
        <w:rPr>
          <w:spacing w:val="6"/>
          <w:w w:val="79"/>
          <w:sz w:val="16"/>
          <w:szCs w:val="16"/>
        </w:rPr>
        <w:t xml:space="preserve"> </w:t>
      </w:r>
      <w:r>
        <w:rPr>
          <w:w w:val="79"/>
          <w:sz w:val="15"/>
          <w:szCs w:val="15"/>
        </w:rPr>
        <w:t xml:space="preserve">en  </w:t>
      </w:r>
      <w:r>
        <w:rPr>
          <w:spacing w:val="24"/>
          <w:w w:val="79"/>
          <w:sz w:val="15"/>
          <w:szCs w:val="15"/>
        </w:rPr>
        <w:t xml:space="preserve"> </w:t>
      </w:r>
      <w:r>
        <w:rPr>
          <w:w w:val="79"/>
          <w:sz w:val="15"/>
          <w:szCs w:val="15"/>
        </w:rPr>
        <w:t xml:space="preserve">en  </w:t>
      </w:r>
      <w:r>
        <w:rPr>
          <w:spacing w:val="24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4"/>
          <w:position w:val="1"/>
          <w:sz w:val="10"/>
          <w:szCs w:val="10"/>
        </w:rPr>
        <w:t xml:space="preserve"> </w:t>
      </w:r>
      <w:r>
        <w:rPr>
          <w:w w:val="209"/>
          <w:sz w:val="11"/>
          <w:szCs w:val="11"/>
        </w:rPr>
        <w:t>0</w:t>
      </w:r>
      <w:r>
        <w:rPr>
          <w:spacing w:val="53"/>
          <w:w w:val="209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position w:val="1"/>
          <w:sz w:val="10"/>
          <w:szCs w:val="10"/>
        </w:rPr>
        <w:t>ID</w:t>
      </w:r>
    </w:p>
    <w:p w:rsidR="005E3976" w:rsidRDefault="005F08BB">
      <w:pPr>
        <w:spacing w:before="5" w:line="120" w:lineRule="exact"/>
        <w:ind w:right="-69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position w:val="-22"/>
          <w:sz w:val="13"/>
          <w:szCs w:val="13"/>
        </w:rPr>
        <w:lastRenderedPageBreak/>
        <w:t xml:space="preserve">co </w:t>
      </w:r>
      <w:r>
        <w:rPr>
          <w:rFonts w:ascii="Arial" w:eastAsia="Arial" w:hAnsi="Arial" w:cs="Arial"/>
          <w:spacing w:val="16"/>
          <w:position w:val="-22"/>
          <w:sz w:val="13"/>
          <w:szCs w:val="13"/>
        </w:rPr>
        <w:t xml:space="preserve"> </w:t>
      </w:r>
      <w:r>
        <w:rPr>
          <w:w w:val="76"/>
          <w:position w:val="-22"/>
          <w:sz w:val="16"/>
          <w:szCs w:val="16"/>
        </w:rPr>
        <w:t xml:space="preserve">co  </w:t>
      </w:r>
      <w:r>
        <w:rPr>
          <w:spacing w:val="19"/>
          <w:w w:val="76"/>
          <w:position w:val="-22"/>
          <w:sz w:val="16"/>
          <w:szCs w:val="16"/>
        </w:rPr>
        <w:t xml:space="preserve"> </w:t>
      </w:r>
      <w:r>
        <w:rPr>
          <w:rFonts w:ascii="Arial" w:eastAsia="Arial" w:hAnsi="Arial" w:cs="Arial"/>
          <w:w w:val="46"/>
          <w:position w:val="-17"/>
          <w:sz w:val="30"/>
          <w:szCs w:val="30"/>
        </w:rPr>
        <w:t xml:space="preserve">.., </w:t>
      </w:r>
      <w:r>
        <w:rPr>
          <w:rFonts w:ascii="Arial" w:eastAsia="Arial" w:hAnsi="Arial" w:cs="Arial"/>
          <w:spacing w:val="34"/>
          <w:w w:val="46"/>
          <w:position w:val="-17"/>
          <w:sz w:val="30"/>
          <w:szCs w:val="30"/>
        </w:rPr>
        <w:t xml:space="preserve"> </w:t>
      </w:r>
      <w:r>
        <w:rPr>
          <w:w w:val="81"/>
          <w:position w:val="-22"/>
          <w:sz w:val="15"/>
          <w:szCs w:val="15"/>
        </w:rPr>
        <w:t>en</w:t>
      </w:r>
    </w:p>
    <w:p w:rsidR="005E3976" w:rsidRDefault="005F08BB">
      <w:pPr>
        <w:spacing w:before="17" w:line="120" w:lineRule="exac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1536" w:space="868"/>
            <w:col w:w="3341" w:space="753"/>
            <w:col w:w="793" w:space="638"/>
            <w:col w:w="2451"/>
          </w:cols>
        </w:sectPr>
      </w:pPr>
      <w:r>
        <w:br w:type="column"/>
      </w:r>
      <w:r>
        <w:rPr>
          <w:rFonts w:ascii="Arial" w:eastAsia="Arial" w:hAnsi="Arial" w:cs="Arial"/>
          <w:w w:val="45"/>
          <w:position w:val="-21"/>
          <w:sz w:val="33"/>
          <w:szCs w:val="33"/>
        </w:rPr>
        <w:lastRenderedPageBreak/>
        <w:t xml:space="preserve">... </w:t>
      </w:r>
      <w:r>
        <w:rPr>
          <w:rFonts w:ascii="Arial" w:eastAsia="Arial" w:hAnsi="Arial" w:cs="Arial"/>
          <w:spacing w:val="20"/>
          <w:w w:val="45"/>
          <w:position w:val="-21"/>
          <w:sz w:val="33"/>
          <w:szCs w:val="33"/>
        </w:rPr>
        <w:t xml:space="preserve"> </w:t>
      </w:r>
      <w:r>
        <w:rPr>
          <w:w w:val="45"/>
          <w:position w:val="-16"/>
          <w:sz w:val="19"/>
          <w:szCs w:val="19"/>
        </w:rPr>
        <w:t xml:space="preserve">,....    </w:t>
      </w:r>
      <w:r>
        <w:rPr>
          <w:spacing w:val="6"/>
          <w:w w:val="45"/>
          <w:position w:val="-16"/>
          <w:sz w:val="19"/>
          <w:szCs w:val="19"/>
        </w:rPr>
        <w:t xml:space="preserve"> </w:t>
      </w:r>
      <w:r>
        <w:rPr>
          <w:position w:val="-21"/>
          <w:sz w:val="15"/>
          <w:szCs w:val="15"/>
        </w:rPr>
        <w:t xml:space="preserve">en </w:t>
      </w:r>
      <w:r>
        <w:rPr>
          <w:spacing w:val="8"/>
          <w:position w:val="-2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21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-21"/>
          <w:sz w:val="13"/>
          <w:szCs w:val="13"/>
        </w:rPr>
        <w:t xml:space="preserve"> </w:t>
      </w:r>
      <w:r>
        <w:rPr>
          <w:w w:val="81"/>
          <w:position w:val="-21"/>
          <w:sz w:val="15"/>
          <w:szCs w:val="15"/>
        </w:rPr>
        <w:t>en</w:t>
      </w:r>
    </w:p>
    <w:p w:rsidR="005E3976" w:rsidRDefault="005F08BB">
      <w:pPr>
        <w:spacing w:line="140" w:lineRule="atLeast"/>
        <w:ind w:left="1416" w:right="-59"/>
        <w:rPr>
          <w:rFonts w:ascii="Arial" w:eastAsia="Arial" w:hAnsi="Arial" w:cs="Arial"/>
        </w:rPr>
      </w:pPr>
      <w:r>
        <w:lastRenderedPageBreak/>
        <w:pict>
          <v:shape id="_x0000_s1298" type="#_x0000_t202" style="position:absolute;left:0;text-align:left;margin-left:137.05pt;margin-top:9.35pt;width:59.05pt;height:8.7pt;z-index:-13665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82"/>
                      <w:position w:val="-2"/>
                      <w:sz w:val="10"/>
                      <w:szCs w:val="10"/>
                    </w:rPr>
                    <w:t xml:space="preserve">N       </w:t>
                  </w:r>
                  <w:r>
                    <w:rPr>
                      <w:rFonts w:ascii="Arial" w:eastAsia="Arial" w:hAnsi="Arial" w:cs="Arial"/>
                      <w:spacing w:val="12"/>
                      <w:w w:val="182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82"/>
                      <w:position w:val="2"/>
                      <w:sz w:val="10"/>
                      <w:szCs w:val="10"/>
                    </w:rPr>
                    <w:t xml:space="preserve">N       </w:t>
                  </w:r>
                  <w:r>
                    <w:rPr>
                      <w:rFonts w:ascii="Arial" w:eastAsia="Arial" w:hAnsi="Arial" w:cs="Arial"/>
                      <w:spacing w:val="8"/>
                      <w:w w:val="182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131313"/>
                      <w:w w:val="182"/>
                      <w:position w:val="5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59"/>
          <w:position w:val="-7"/>
          <w:sz w:val="15"/>
          <w:szCs w:val="15"/>
        </w:rPr>
        <w:t xml:space="preserve">0               </w:t>
      </w:r>
      <w:r>
        <w:rPr>
          <w:spacing w:val="25"/>
          <w:w w:val="159"/>
          <w:position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spacing w:val="-53"/>
          <w:w w:val="75"/>
        </w:rPr>
        <w:t>"</w:t>
      </w:r>
      <w:r>
        <w:rPr>
          <w:color w:val="131313"/>
          <w:w w:val="87"/>
          <w:position w:val="1"/>
          <w:sz w:val="13"/>
          <w:szCs w:val="13"/>
        </w:rPr>
        <w:t>c</w:t>
      </w:r>
      <w:r>
        <w:rPr>
          <w:color w:val="131313"/>
          <w:spacing w:val="-28"/>
          <w:w w:val="87"/>
          <w:position w:val="1"/>
          <w:sz w:val="13"/>
          <w:szCs w:val="13"/>
        </w:rPr>
        <w:t>:</w:t>
      </w:r>
      <w:r>
        <w:rPr>
          <w:rFonts w:ascii="Arial" w:eastAsia="Arial" w:hAnsi="Arial" w:cs="Arial"/>
          <w:color w:val="131313"/>
          <w:w w:val="75"/>
        </w:rPr>
        <w:t>'</w:t>
      </w:r>
    </w:p>
    <w:p w:rsidR="005E3976" w:rsidRDefault="005F08BB">
      <w:pPr>
        <w:spacing w:line="140" w:lineRule="atLeast"/>
        <w:ind w:right="-45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w w:val="159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>
        <w:rPr>
          <w:w w:val="78"/>
          <w:sz w:val="15"/>
          <w:szCs w:val="15"/>
        </w:rPr>
        <w:t xml:space="preserve">co  </w:t>
      </w:r>
      <w:r>
        <w:rPr>
          <w:spacing w:val="27"/>
          <w:w w:val="78"/>
          <w:sz w:val="15"/>
          <w:szCs w:val="15"/>
        </w:rPr>
        <w:t xml:space="preserve"> </w:t>
      </w:r>
      <w:r>
        <w:rPr>
          <w:w w:val="78"/>
          <w:sz w:val="16"/>
          <w:szCs w:val="16"/>
        </w:rPr>
        <w:t xml:space="preserve">co  </w:t>
      </w:r>
      <w:r>
        <w:rPr>
          <w:spacing w:val="1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w w:val="138"/>
          <w:sz w:val="10"/>
          <w:szCs w:val="10"/>
        </w:rPr>
        <w:t xml:space="preserve">N             </w:t>
      </w:r>
      <w:r>
        <w:rPr>
          <w:rFonts w:ascii="Arial" w:eastAsia="Arial" w:hAnsi="Arial" w:cs="Arial"/>
          <w:spacing w:val="37"/>
          <w:w w:val="138"/>
          <w:sz w:val="10"/>
          <w:szCs w:val="10"/>
        </w:rPr>
        <w:t xml:space="preserve"> </w:t>
      </w:r>
      <w:r>
        <w:rPr>
          <w:rFonts w:ascii="Arial" w:eastAsia="Arial" w:hAnsi="Arial" w:cs="Arial"/>
          <w:w w:val="138"/>
          <w:position w:val="1"/>
          <w:sz w:val="9"/>
          <w:szCs w:val="9"/>
        </w:rPr>
        <w:t xml:space="preserve">Lil </w:t>
      </w:r>
      <w:r>
        <w:rPr>
          <w:rFonts w:ascii="Arial" w:eastAsia="Arial" w:hAnsi="Arial" w:cs="Arial"/>
          <w:spacing w:val="33"/>
          <w:w w:val="138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w w:val="138"/>
          <w:sz w:val="9"/>
          <w:szCs w:val="9"/>
        </w:rPr>
        <w:t xml:space="preserve">Lil </w:t>
      </w:r>
      <w:r>
        <w:rPr>
          <w:rFonts w:ascii="Arial" w:eastAsia="Arial" w:hAnsi="Arial" w:cs="Arial"/>
          <w:spacing w:val="28"/>
          <w:w w:val="138"/>
          <w:sz w:val="9"/>
          <w:szCs w:val="9"/>
        </w:rPr>
        <w:t xml:space="preserve"> </w:t>
      </w:r>
      <w:r>
        <w:rPr>
          <w:w w:val="218"/>
          <w:sz w:val="11"/>
          <w:szCs w:val="11"/>
        </w:rPr>
        <w:t>0</w:t>
      </w:r>
    </w:p>
    <w:p w:rsidR="005E3976" w:rsidRDefault="005F08BB">
      <w:pPr>
        <w:spacing w:line="140" w:lineRule="atLeast"/>
        <w:ind w:right="-60"/>
        <w:rPr>
          <w:sz w:val="26"/>
          <w:szCs w:val="26"/>
        </w:rPr>
      </w:pPr>
      <w:r>
        <w:br w:type="column"/>
      </w:r>
      <w:r>
        <w:rPr>
          <w:spacing w:val="-35"/>
          <w:w w:val="61"/>
          <w:sz w:val="26"/>
          <w:szCs w:val="26"/>
        </w:rPr>
        <w:lastRenderedPageBreak/>
        <w:t>.</w:t>
      </w:r>
      <w:r>
        <w:rPr>
          <w:rFonts w:ascii="Arial" w:eastAsia="Arial" w:hAnsi="Arial" w:cs="Arial"/>
          <w:spacing w:val="-80"/>
          <w:w w:val="106"/>
          <w:position w:val="4"/>
          <w:sz w:val="13"/>
          <w:szCs w:val="13"/>
        </w:rPr>
        <w:t>m</w:t>
      </w:r>
      <w:r>
        <w:rPr>
          <w:w w:val="61"/>
          <w:sz w:val="26"/>
          <w:szCs w:val="26"/>
        </w:rPr>
        <w:t>,,</w:t>
      </w:r>
    </w:p>
    <w:p w:rsidR="005E3976" w:rsidRDefault="005F08BB">
      <w:pPr>
        <w:spacing w:line="140" w:lineRule="atLeast"/>
        <w:ind w:right="-70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w w:val="42"/>
          <w:sz w:val="33"/>
          <w:szCs w:val="33"/>
        </w:rPr>
        <w:lastRenderedPageBreak/>
        <w:t>...</w:t>
      </w:r>
    </w:p>
    <w:p w:rsidR="005E3976" w:rsidRDefault="005F08BB">
      <w:pPr>
        <w:spacing w:line="140" w:lineRule="atLeast"/>
        <w:ind w:right="-69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w w:val="43"/>
          <w:sz w:val="32"/>
          <w:szCs w:val="32"/>
        </w:rPr>
        <w:lastRenderedPageBreak/>
        <w:t>.,,</w:t>
      </w:r>
    </w:p>
    <w:p w:rsidR="005E3976" w:rsidRDefault="005F08BB">
      <w:pPr>
        <w:spacing w:line="140" w:lineRule="atLeas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49"/>
          <w:sz w:val="28"/>
          <w:szCs w:val="28"/>
        </w:rPr>
        <w:lastRenderedPageBreak/>
        <w:t>.,,</w:t>
      </w:r>
    </w:p>
    <w:p w:rsidR="005E3976" w:rsidRDefault="005F08BB">
      <w:pPr>
        <w:spacing w:line="140" w:lineRule="atLeast"/>
        <w:ind w:right="-52"/>
        <w:rPr>
          <w:sz w:val="19"/>
          <w:szCs w:val="19"/>
        </w:rPr>
      </w:pPr>
      <w:r>
        <w:br w:type="column"/>
      </w:r>
      <w:r>
        <w:rPr>
          <w:spacing w:val="-12"/>
          <w:w w:val="76"/>
          <w:position w:val="4"/>
          <w:sz w:val="16"/>
          <w:szCs w:val="16"/>
        </w:rPr>
        <w:lastRenderedPageBreak/>
        <w:t>c</w:t>
      </w:r>
      <w:r>
        <w:rPr>
          <w:w w:val="48"/>
          <w:sz w:val="19"/>
          <w:szCs w:val="19"/>
        </w:rPr>
        <w:t>,.</w:t>
      </w:r>
      <w:r>
        <w:rPr>
          <w:spacing w:val="-15"/>
          <w:w w:val="48"/>
          <w:sz w:val="19"/>
          <w:szCs w:val="19"/>
        </w:rPr>
        <w:t>.</w:t>
      </w:r>
      <w:r>
        <w:rPr>
          <w:spacing w:val="-46"/>
          <w:w w:val="76"/>
          <w:position w:val="4"/>
          <w:sz w:val="16"/>
          <w:szCs w:val="16"/>
        </w:rPr>
        <w:t>o</w:t>
      </w:r>
      <w:r>
        <w:rPr>
          <w:w w:val="48"/>
          <w:sz w:val="19"/>
          <w:szCs w:val="19"/>
        </w:rPr>
        <w:t>..</w:t>
      </w:r>
    </w:p>
    <w:p w:rsidR="005E3976" w:rsidRDefault="005F08BB">
      <w:pPr>
        <w:spacing w:line="140" w:lineRule="atLeast"/>
        <w:rPr>
          <w:rFonts w:ascii="Arial" w:eastAsia="Arial" w:hAnsi="Arial" w:cs="Arial"/>
          <w:sz w:val="28"/>
          <w:szCs w:val="2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8" w:space="720" w:equalWidth="0">
            <w:col w:w="2597" w:space="786"/>
            <w:col w:w="2362" w:space="753"/>
            <w:col w:w="120" w:space="105"/>
            <w:col w:w="116" w:space="110"/>
            <w:col w:w="116" w:space="110"/>
            <w:col w:w="116" w:space="638"/>
            <w:col w:w="116" w:space="110"/>
            <w:col w:w="2225"/>
          </w:cols>
        </w:sectPr>
      </w:pPr>
      <w:r>
        <w:br w:type="column"/>
      </w:r>
      <w:r>
        <w:rPr>
          <w:w w:val="81"/>
          <w:position w:val="-4"/>
          <w:sz w:val="15"/>
          <w:szCs w:val="15"/>
        </w:rPr>
        <w:lastRenderedPageBreak/>
        <w:t xml:space="preserve">en  </w:t>
      </w:r>
      <w:r>
        <w:rPr>
          <w:spacing w:val="19"/>
          <w:w w:val="81"/>
          <w:position w:val="-4"/>
          <w:sz w:val="15"/>
          <w:szCs w:val="15"/>
        </w:rPr>
        <w:t xml:space="preserve"> </w:t>
      </w:r>
      <w:r>
        <w:rPr>
          <w:w w:val="48"/>
          <w:position w:val="1"/>
          <w:sz w:val="19"/>
          <w:szCs w:val="19"/>
        </w:rPr>
        <w:t xml:space="preserve">,....   </w:t>
      </w:r>
      <w:r>
        <w:rPr>
          <w:spacing w:val="15"/>
          <w:w w:val="48"/>
          <w:position w:val="1"/>
          <w:sz w:val="19"/>
          <w:szCs w:val="19"/>
        </w:rPr>
        <w:t xml:space="preserve"> </w:t>
      </w:r>
      <w:r>
        <w:rPr>
          <w:w w:val="218"/>
          <w:position w:val="-4"/>
          <w:sz w:val="11"/>
          <w:szCs w:val="11"/>
        </w:rPr>
        <w:t>0</w:t>
      </w:r>
      <w:r>
        <w:rPr>
          <w:spacing w:val="46"/>
          <w:w w:val="218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w w:val="49"/>
          <w:sz w:val="28"/>
          <w:szCs w:val="28"/>
        </w:rPr>
        <w:t>.,,</w:t>
      </w:r>
    </w:p>
    <w:p w:rsidR="005E3976" w:rsidRDefault="005F08BB">
      <w:pPr>
        <w:spacing w:line="40" w:lineRule="exact"/>
        <w:ind w:left="1421" w:right="-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0"/>
          <w:sz w:val="17"/>
          <w:szCs w:val="17"/>
        </w:rPr>
        <w:lastRenderedPageBreak/>
        <w:t xml:space="preserve">ii:        </w:t>
      </w:r>
      <w:r>
        <w:rPr>
          <w:rFonts w:ascii="Arial" w:eastAsia="Arial" w:hAnsi="Arial" w:cs="Arial"/>
          <w:spacing w:val="1"/>
          <w:position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42"/>
          <w:sz w:val="31"/>
          <w:szCs w:val="31"/>
        </w:rPr>
        <w:t xml:space="preserve">...      </w:t>
      </w:r>
      <w:r>
        <w:rPr>
          <w:rFonts w:ascii="Arial" w:eastAsia="Arial" w:hAnsi="Arial" w:cs="Arial"/>
          <w:spacing w:val="1"/>
          <w:w w:val="42"/>
          <w:sz w:val="31"/>
          <w:szCs w:val="31"/>
        </w:rPr>
        <w:t xml:space="preserve"> </w:t>
      </w:r>
      <w:r>
        <w:rPr>
          <w:rFonts w:ascii="Arial" w:eastAsia="Arial" w:hAnsi="Arial" w:cs="Arial"/>
          <w:color w:val="282828"/>
          <w:w w:val="70"/>
          <w:position w:val="-3"/>
          <w:sz w:val="18"/>
          <w:szCs w:val="18"/>
        </w:rPr>
        <w:t>vi</w:t>
      </w:r>
      <w:r>
        <w:rPr>
          <w:rFonts w:ascii="Arial" w:eastAsia="Arial" w:hAnsi="Arial" w:cs="Arial"/>
          <w:color w:val="131313"/>
          <w:w w:val="164"/>
          <w:position w:val="-3"/>
          <w:sz w:val="18"/>
          <w:szCs w:val="18"/>
        </w:rPr>
        <w:t>=</w:t>
      </w:r>
    </w:p>
    <w:p w:rsidR="005E3976" w:rsidRDefault="005F08BB">
      <w:pPr>
        <w:spacing w:line="0" w:lineRule="atLeast"/>
        <w:ind w:right="-71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position w:val="4"/>
          <w:sz w:val="10"/>
          <w:szCs w:val="10"/>
        </w:rPr>
        <w:lastRenderedPageBreak/>
        <w:t xml:space="preserve">ID   </w:t>
      </w:r>
      <w:r>
        <w:rPr>
          <w:rFonts w:ascii="Arial" w:eastAsia="Arial" w:hAnsi="Arial" w:cs="Arial"/>
          <w:spacing w:val="14"/>
          <w:position w:val="4"/>
          <w:sz w:val="10"/>
          <w:szCs w:val="10"/>
        </w:rPr>
        <w:t xml:space="preserve"> </w:t>
      </w:r>
      <w:r>
        <w:rPr>
          <w:w w:val="209"/>
          <w:position w:val="3"/>
          <w:sz w:val="11"/>
          <w:szCs w:val="11"/>
        </w:rPr>
        <w:t>0</w:t>
      </w:r>
      <w:r>
        <w:rPr>
          <w:spacing w:val="53"/>
          <w:w w:val="209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w w:val="128"/>
          <w:position w:val="4"/>
          <w:sz w:val="9"/>
          <w:szCs w:val="9"/>
        </w:rPr>
        <w:t xml:space="preserve">Lil  </w:t>
      </w:r>
      <w:r>
        <w:rPr>
          <w:rFonts w:ascii="Arial" w:eastAsia="Arial" w:hAnsi="Arial" w:cs="Arial"/>
          <w:spacing w:val="10"/>
          <w:w w:val="128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w w:val="42"/>
          <w:position w:val="4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34"/>
          <w:w w:val="42"/>
          <w:position w:val="4"/>
          <w:sz w:val="33"/>
          <w:szCs w:val="33"/>
        </w:rPr>
        <w:t xml:space="preserve"> </w:t>
      </w:r>
      <w:r>
        <w:rPr>
          <w:rFonts w:ascii="Arial" w:eastAsia="Arial" w:hAnsi="Arial" w:cs="Arial"/>
          <w:position w:val="4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w w:val="159"/>
          <w:position w:val="4"/>
          <w:sz w:val="10"/>
          <w:szCs w:val="10"/>
        </w:rPr>
        <w:t xml:space="preserve">N           </w:t>
      </w:r>
      <w:r>
        <w:rPr>
          <w:rFonts w:ascii="Arial" w:eastAsia="Arial" w:hAnsi="Arial" w:cs="Arial"/>
          <w:spacing w:val="28"/>
          <w:w w:val="159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w w:val="41"/>
          <w:position w:val="5"/>
          <w:sz w:val="33"/>
          <w:szCs w:val="33"/>
        </w:rPr>
        <w:t xml:space="preserve">...        </w:t>
      </w:r>
      <w:r>
        <w:rPr>
          <w:rFonts w:ascii="Arial" w:eastAsia="Arial" w:hAnsi="Arial" w:cs="Arial"/>
          <w:spacing w:val="1"/>
          <w:w w:val="41"/>
          <w:position w:val="5"/>
          <w:sz w:val="33"/>
          <w:szCs w:val="33"/>
        </w:rPr>
        <w:t xml:space="preserve"> </w:t>
      </w:r>
      <w:r>
        <w:rPr>
          <w:rFonts w:ascii="Arial" w:eastAsia="Arial" w:hAnsi="Arial" w:cs="Arial"/>
          <w:w w:val="41"/>
          <w:position w:val="5"/>
          <w:sz w:val="32"/>
          <w:szCs w:val="32"/>
        </w:rPr>
        <w:t>...</w:t>
      </w:r>
    </w:p>
    <w:p w:rsidR="005E3976" w:rsidRDefault="005F08BB">
      <w:pPr>
        <w:spacing w:line="2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8"/>
          <w:position w:val="-4"/>
          <w:sz w:val="9"/>
          <w:szCs w:val="9"/>
        </w:rPr>
        <w:t>Lil</w:t>
      </w:r>
      <w:r>
        <w:rPr>
          <w:rFonts w:ascii="Arial" w:eastAsia="Arial" w:hAnsi="Arial" w:cs="Arial"/>
          <w:w w:val="80"/>
          <w:position w:val="-4"/>
          <w:sz w:val="9"/>
          <w:szCs w:val="9"/>
        </w:rPr>
        <w:t>-</w:t>
      </w:r>
      <w:r>
        <w:rPr>
          <w:rFonts w:ascii="Arial" w:eastAsia="Arial" w:hAnsi="Arial" w:cs="Arial"/>
          <w:position w:val="-4"/>
          <w:sz w:val="9"/>
          <w:szCs w:val="9"/>
        </w:rPr>
        <w:t xml:space="preserve">  </w:t>
      </w:r>
      <w:r>
        <w:rPr>
          <w:rFonts w:ascii="Arial" w:eastAsia="Arial" w:hAnsi="Arial" w:cs="Arial"/>
          <w:spacing w:val="7"/>
          <w:position w:val="-4"/>
          <w:sz w:val="9"/>
          <w:szCs w:val="9"/>
        </w:rPr>
        <w:t xml:space="preserve"> </w:t>
      </w:r>
      <w:r>
        <w:rPr>
          <w:rFonts w:ascii="Arial" w:eastAsia="Arial" w:hAnsi="Arial" w:cs="Arial"/>
          <w:w w:val="133"/>
          <w:position w:val="-4"/>
          <w:sz w:val="9"/>
          <w:szCs w:val="9"/>
        </w:rPr>
        <w:t>Lil</w:t>
      </w:r>
      <w:r>
        <w:rPr>
          <w:rFonts w:ascii="Arial" w:eastAsia="Arial" w:hAnsi="Arial" w:cs="Arial"/>
          <w:color w:val="131313"/>
          <w:w w:val="80"/>
          <w:position w:val="-4"/>
          <w:sz w:val="9"/>
          <w:szCs w:val="9"/>
        </w:rPr>
        <w:t>-</w:t>
      </w:r>
    </w:p>
    <w:p w:rsidR="005E3976" w:rsidRDefault="005F08BB">
      <w:pPr>
        <w:spacing w:line="40" w:lineRule="exact"/>
        <w:ind w:right="-55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36"/>
          <w:position w:val="-7"/>
          <w:sz w:val="33"/>
          <w:szCs w:val="33"/>
        </w:rPr>
        <w:lastRenderedPageBreak/>
        <w:t>..</w:t>
      </w:r>
      <w:r>
        <w:rPr>
          <w:rFonts w:ascii="Arial" w:eastAsia="Arial" w:hAnsi="Arial" w:cs="Arial"/>
          <w:spacing w:val="-9"/>
          <w:w w:val="36"/>
          <w:position w:val="-7"/>
          <w:sz w:val="33"/>
          <w:szCs w:val="33"/>
        </w:rPr>
        <w:t>.</w:t>
      </w:r>
      <w:r>
        <w:rPr>
          <w:w w:val="36"/>
          <w:position w:val="-7"/>
          <w:sz w:val="36"/>
          <w:szCs w:val="36"/>
        </w:rPr>
        <w:t xml:space="preserve">-        </w:t>
      </w:r>
      <w:r>
        <w:rPr>
          <w:spacing w:val="26"/>
          <w:w w:val="36"/>
          <w:position w:val="-7"/>
          <w:sz w:val="36"/>
          <w:szCs w:val="36"/>
        </w:rPr>
        <w:t xml:space="preserve"> </w:t>
      </w:r>
      <w:r>
        <w:rPr>
          <w:rFonts w:ascii="Arial" w:eastAsia="Arial" w:hAnsi="Arial" w:cs="Arial"/>
          <w:w w:val="36"/>
          <w:position w:val="-7"/>
          <w:sz w:val="32"/>
          <w:szCs w:val="32"/>
        </w:rPr>
        <w:t>..</w:t>
      </w:r>
      <w:r>
        <w:rPr>
          <w:rFonts w:ascii="Arial" w:eastAsia="Arial" w:hAnsi="Arial" w:cs="Arial"/>
          <w:spacing w:val="-9"/>
          <w:w w:val="36"/>
          <w:position w:val="-7"/>
          <w:sz w:val="32"/>
          <w:szCs w:val="32"/>
        </w:rPr>
        <w:t>.</w:t>
      </w:r>
      <w:r>
        <w:rPr>
          <w:color w:val="131313"/>
          <w:w w:val="36"/>
          <w:position w:val="-7"/>
          <w:sz w:val="39"/>
          <w:szCs w:val="39"/>
        </w:rPr>
        <w:t xml:space="preserve">- </w:t>
      </w:r>
      <w:r>
        <w:rPr>
          <w:color w:val="131313"/>
          <w:spacing w:val="19"/>
          <w:w w:val="36"/>
          <w:position w:val="-7"/>
          <w:sz w:val="39"/>
          <w:szCs w:val="39"/>
        </w:rPr>
        <w:t xml:space="preserve"> </w:t>
      </w:r>
      <w:r>
        <w:rPr>
          <w:color w:val="000000"/>
          <w:w w:val="81"/>
          <w:position w:val="6"/>
          <w:sz w:val="15"/>
          <w:szCs w:val="15"/>
        </w:rPr>
        <w:t>en</w:t>
      </w:r>
    </w:p>
    <w:p w:rsidR="005E3976" w:rsidRDefault="005F08BB">
      <w:pPr>
        <w:spacing w:line="40" w:lineRule="exac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602" w:space="782"/>
            <w:col w:w="2357" w:space="758"/>
            <w:col w:w="817" w:space="839"/>
            <w:col w:w="2225"/>
          </w:cols>
        </w:sectPr>
      </w:pPr>
      <w:r>
        <w:br w:type="column"/>
      </w:r>
      <w:r>
        <w:rPr>
          <w:rFonts w:ascii="Arial" w:eastAsia="Arial" w:hAnsi="Arial" w:cs="Arial"/>
          <w:position w:val="7"/>
          <w:sz w:val="13"/>
          <w:szCs w:val="13"/>
        </w:rPr>
        <w:lastRenderedPageBreak/>
        <w:t xml:space="preserve">m  </w:t>
      </w:r>
      <w:r>
        <w:rPr>
          <w:rFonts w:ascii="Arial" w:eastAsia="Arial" w:hAnsi="Arial" w:cs="Arial"/>
          <w:spacing w:val="8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w w:val="159"/>
          <w:position w:val="7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spacing w:val="-64"/>
          <w:w w:val="128"/>
          <w:position w:val="7"/>
          <w:sz w:val="9"/>
          <w:szCs w:val="9"/>
        </w:rPr>
        <w:t>L</w:t>
      </w:r>
      <w:r>
        <w:rPr>
          <w:color w:val="000000"/>
          <w:w w:val="44"/>
          <w:position w:val="-5"/>
          <w:sz w:val="42"/>
          <w:szCs w:val="42"/>
        </w:rPr>
        <w:t>.</w:t>
      </w:r>
      <w:r>
        <w:rPr>
          <w:color w:val="000000"/>
          <w:spacing w:val="-29"/>
          <w:w w:val="44"/>
          <w:position w:val="-5"/>
          <w:sz w:val="42"/>
          <w:szCs w:val="42"/>
        </w:rPr>
        <w:t>.</w:t>
      </w:r>
      <w:r>
        <w:rPr>
          <w:rFonts w:ascii="Arial" w:eastAsia="Arial" w:hAnsi="Arial" w:cs="Arial"/>
          <w:color w:val="131313"/>
          <w:w w:val="128"/>
          <w:position w:val="7"/>
          <w:sz w:val="9"/>
          <w:szCs w:val="9"/>
        </w:rPr>
        <w:t>i</w:t>
      </w:r>
      <w:r>
        <w:rPr>
          <w:rFonts w:ascii="Arial" w:eastAsia="Arial" w:hAnsi="Arial" w:cs="Arial"/>
          <w:color w:val="131313"/>
          <w:spacing w:val="-22"/>
          <w:w w:val="128"/>
          <w:position w:val="7"/>
          <w:sz w:val="9"/>
          <w:szCs w:val="9"/>
        </w:rPr>
        <w:t>l</w:t>
      </w:r>
      <w:r>
        <w:rPr>
          <w:color w:val="000000"/>
          <w:w w:val="44"/>
          <w:position w:val="-5"/>
          <w:sz w:val="42"/>
          <w:szCs w:val="42"/>
        </w:rPr>
        <w:t>.</w:t>
      </w:r>
      <w:r>
        <w:rPr>
          <w:color w:val="000000"/>
          <w:spacing w:val="-23"/>
          <w:position w:val="-5"/>
          <w:sz w:val="42"/>
          <w:szCs w:val="42"/>
        </w:rPr>
        <w:t xml:space="preserve"> </w:t>
      </w:r>
      <w:r>
        <w:rPr>
          <w:color w:val="000000"/>
          <w:position w:val="7"/>
          <w:sz w:val="15"/>
          <w:szCs w:val="15"/>
        </w:rPr>
        <w:t>en</w:t>
      </w:r>
    </w:p>
    <w:p w:rsidR="005E3976" w:rsidRDefault="005F08BB">
      <w:pPr>
        <w:spacing w:line="160" w:lineRule="exact"/>
        <w:ind w:left="1416"/>
        <w:rPr>
          <w:rFonts w:ascii="Malgun Gothic" w:eastAsia="Malgun Gothic" w:hAnsi="Malgun Gothic" w:cs="Malgun Gothic"/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lastRenderedPageBreak/>
        <w:pict>
          <v:shape id="_x0000_s1297" type="#_x0000_t202" style="position:absolute;left:0;text-align:left;margin-left:164.4pt;margin-top:4.7pt;width:5.75pt;height:5.2pt;z-index:-13662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9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187"/>
          <w:position w:val="-7"/>
          <w:sz w:val="15"/>
          <w:szCs w:val="15"/>
        </w:rPr>
        <w:t xml:space="preserve">0    </w:t>
      </w:r>
      <w:r>
        <w:rPr>
          <w:spacing w:val="61"/>
          <w:w w:val="187"/>
          <w:position w:val="-7"/>
          <w:sz w:val="15"/>
          <w:szCs w:val="15"/>
        </w:rPr>
        <w:t xml:space="preserve"> </w:t>
      </w:r>
      <w:r>
        <w:rPr>
          <w:w w:val="187"/>
          <w:position w:val="5"/>
          <w:sz w:val="11"/>
          <w:szCs w:val="11"/>
        </w:rPr>
        <w:t xml:space="preserve">0   </w:t>
      </w:r>
      <w:r>
        <w:rPr>
          <w:spacing w:val="27"/>
          <w:w w:val="187"/>
          <w:position w:val="5"/>
          <w:sz w:val="11"/>
          <w:szCs w:val="11"/>
        </w:rPr>
        <w:t xml:space="preserve"> </w:t>
      </w:r>
      <w:r>
        <w:rPr>
          <w:w w:val="89"/>
          <w:sz w:val="13"/>
          <w:szCs w:val="13"/>
        </w:rPr>
        <w:t>a::</w:t>
      </w:r>
      <w:r>
        <w:rPr>
          <w:rFonts w:ascii="Malgun Gothic" w:eastAsia="Malgun Gothic" w:hAnsi="Malgun Gothic" w:cs="Malgun Gothic"/>
          <w:color w:val="131313"/>
          <w:w w:val="136"/>
          <w:sz w:val="13"/>
          <w:szCs w:val="13"/>
        </w:rPr>
        <w:t>�</w:t>
      </w:r>
    </w:p>
    <w:p w:rsidR="005E3976" w:rsidRDefault="005F08BB">
      <w:pPr>
        <w:spacing w:line="180" w:lineRule="exact"/>
        <w:jc w:val="right"/>
        <w:rPr>
          <w:sz w:val="16"/>
          <w:szCs w:val="16"/>
        </w:rPr>
      </w:pPr>
      <w:r>
        <w:rPr>
          <w:w w:val="68"/>
          <w:position w:val="1"/>
          <w:sz w:val="17"/>
          <w:szCs w:val="17"/>
        </w:rPr>
        <w:lastRenderedPageBreak/>
        <w:t xml:space="preserve">::c                               </w:t>
      </w:r>
      <w:r>
        <w:rPr>
          <w:spacing w:val="25"/>
          <w:w w:val="68"/>
          <w:position w:val="1"/>
          <w:sz w:val="17"/>
          <w:szCs w:val="17"/>
        </w:rPr>
        <w:t xml:space="preserve"> </w:t>
      </w:r>
      <w:r>
        <w:rPr>
          <w:i/>
          <w:w w:val="113"/>
          <w:position w:val="-5"/>
          <w:sz w:val="16"/>
          <w:szCs w:val="16"/>
        </w:rPr>
        <w:t>E</w:t>
      </w:r>
    </w:p>
    <w:p w:rsidR="005E3976" w:rsidRDefault="005F08BB">
      <w:pPr>
        <w:spacing w:line="180" w:lineRule="exact"/>
        <w:ind w:right="77"/>
        <w:jc w:val="right"/>
        <w:rPr>
          <w:sz w:val="25"/>
          <w:szCs w:val="25"/>
        </w:rPr>
      </w:pPr>
      <w:r>
        <w:rPr>
          <w:color w:val="131313"/>
          <w:w w:val="43"/>
          <w:sz w:val="25"/>
          <w:szCs w:val="25"/>
        </w:rPr>
        <w:t>...</w:t>
      </w:r>
    </w:p>
    <w:p w:rsidR="005E3976" w:rsidRDefault="005F08BB">
      <w:pPr>
        <w:spacing w:line="180" w:lineRule="exact"/>
        <w:ind w:right="72"/>
        <w:jc w:val="right"/>
        <w:rPr>
          <w:rFonts w:ascii="Arial" w:eastAsia="Arial" w:hAnsi="Arial" w:cs="Arial"/>
          <w:sz w:val="8"/>
          <w:szCs w:val="8"/>
        </w:rPr>
      </w:pPr>
      <w:r>
        <w:pict>
          <v:shape id="_x0000_s1296" type="#_x0000_t202" style="position:absolute;left:0;text-align:left;margin-left:164.85pt;margin-top:6.5pt;width:27.1pt;height:7.6pt;z-index:-13661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position w:val="-1"/>
                      <w:sz w:val="8"/>
                      <w:szCs w:val="8"/>
                    </w:rPr>
                    <w:t xml:space="preserve">QI     </w:t>
                  </w:r>
                  <w:r>
                    <w:rPr>
                      <w:rFonts w:ascii="Arial" w:eastAsia="Arial" w:hAnsi="Arial" w:cs="Arial"/>
                      <w:color w:val="131313"/>
                      <w:spacing w:val="13"/>
                      <w:position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sz w:val="8"/>
                      <w:szCs w:val="8"/>
                    </w:rPr>
                    <w:t xml:space="preserve">QI    </w:t>
                  </w:r>
                  <w:r>
                    <w:rPr>
                      <w:rFonts w:ascii="Arial" w:eastAsia="Arial" w:hAnsi="Arial" w:cs="Arial"/>
                      <w:color w:val="131313"/>
                      <w:spacing w:val="1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131313"/>
                      <w:sz w:val="15"/>
                      <w:szCs w:val="15"/>
                    </w:rPr>
                    <w:t>&gt;-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position w:val="-2"/>
          <w:sz w:val="18"/>
          <w:szCs w:val="18"/>
        </w:rPr>
        <w:t xml:space="preserve">u </w:t>
      </w:r>
      <w:r>
        <w:rPr>
          <w:rFonts w:ascii="Arial" w:eastAsia="Arial" w:hAnsi="Arial" w:cs="Arial"/>
          <w:color w:val="131313"/>
          <w:spacing w:val="2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-62"/>
          <w:w w:val="108"/>
          <w:sz w:val="8"/>
          <w:szCs w:val="8"/>
        </w:rPr>
        <w:t>Q</w:t>
      </w:r>
      <w:r>
        <w:rPr>
          <w:rFonts w:ascii="Arial" w:eastAsia="Arial" w:hAnsi="Arial" w:cs="Arial"/>
          <w:color w:val="131313"/>
          <w:w w:val="69"/>
          <w:position w:val="-3"/>
          <w:sz w:val="23"/>
          <w:szCs w:val="23"/>
        </w:rPr>
        <w:t>"</w:t>
      </w:r>
      <w:r>
        <w:rPr>
          <w:rFonts w:ascii="Arial" w:eastAsia="Arial" w:hAnsi="Arial" w:cs="Arial"/>
          <w:color w:val="131313"/>
          <w:spacing w:val="-24"/>
          <w:w w:val="69"/>
          <w:position w:val="-3"/>
          <w:sz w:val="23"/>
          <w:szCs w:val="23"/>
        </w:rPr>
        <w:t>'</w:t>
      </w:r>
      <w:r>
        <w:rPr>
          <w:rFonts w:ascii="Arial" w:eastAsia="Arial" w:hAnsi="Arial" w:cs="Arial"/>
          <w:color w:val="131313"/>
          <w:w w:val="108"/>
          <w:sz w:val="8"/>
          <w:szCs w:val="8"/>
        </w:rPr>
        <w:t>I</w:t>
      </w:r>
    </w:p>
    <w:p w:rsidR="005E3976" w:rsidRDefault="005F08BB">
      <w:pPr>
        <w:spacing w:line="120" w:lineRule="exact"/>
        <w:ind w:right="77"/>
        <w:jc w:val="right"/>
        <w:rPr>
          <w:sz w:val="23"/>
          <w:szCs w:val="23"/>
        </w:rPr>
      </w:pPr>
      <w:r>
        <w:rPr>
          <w:rFonts w:ascii="Arial" w:eastAsia="Arial" w:hAnsi="Arial" w:cs="Arial"/>
          <w:color w:val="131313"/>
          <w:w w:val="169"/>
          <w:position w:val="-5"/>
          <w:sz w:val="7"/>
          <w:szCs w:val="7"/>
        </w:rPr>
        <w:t xml:space="preserve">Ill) </w:t>
      </w:r>
      <w:r>
        <w:rPr>
          <w:rFonts w:ascii="Arial" w:eastAsia="Arial" w:hAnsi="Arial" w:cs="Arial"/>
          <w:color w:val="131313"/>
          <w:spacing w:val="11"/>
          <w:w w:val="169"/>
          <w:position w:val="-5"/>
          <w:sz w:val="7"/>
          <w:szCs w:val="7"/>
        </w:rPr>
        <w:t xml:space="preserve"> </w:t>
      </w:r>
      <w:r>
        <w:rPr>
          <w:color w:val="131313"/>
          <w:w w:val="169"/>
          <w:position w:val="-7"/>
          <w:sz w:val="12"/>
          <w:szCs w:val="12"/>
        </w:rPr>
        <w:t xml:space="preserve">0 </w:t>
      </w:r>
      <w:r>
        <w:rPr>
          <w:color w:val="131313"/>
          <w:spacing w:val="32"/>
          <w:w w:val="169"/>
          <w:position w:val="-7"/>
          <w:sz w:val="12"/>
          <w:szCs w:val="12"/>
        </w:rPr>
        <w:t xml:space="preserve"> </w:t>
      </w:r>
      <w:r>
        <w:rPr>
          <w:color w:val="131313"/>
          <w:w w:val="45"/>
          <w:position w:val="-5"/>
          <w:sz w:val="23"/>
          <w:szCs w:val="23"/>
        </w:rPr>
        <w:t>....</w:t>
      </w:r>
    </w:p>
    <w:p w:rsidR="005E3976" w:rsidRDefault="005F08BB">
      <w:pPr>
        <w:spacing w:before="7" w:line="240" w:lineRule="exact"/>
        <w:rPr>
          <w:sz w:val="24"/>
          <w:szCs w:val="24"/>
        </w:rPr>
      </w:pPr>
      <w:r>
        <w:br w:type="column"/>
      </w:r>
    </w:p>
    <w:p w:rsidR="005E3976" w:rsidRDefault="005F08BB">
      <w:pPr>
        <w:spacing w:line="180" w:lineRule="exact"/>
        <w:ind w:right="-49"/>
        <w:rPr>
          <w:sz w:val="10"/>
          <w:szCs w:val="10"/>
        </w:rPr>
      </w:pPr>
      <w:r>
        <w:pict>
          <v:shape id="_x0000_s1295" type="#_x0000_t202" style="position:absolute;margin-left:235.2pt;margin-top:5.85pt;width:106.8pt;height:9.55pt;z-index:-13659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48"/>
                      <w:sz w:val="17"/>
                      <w:szCs w:val="17"/>
                    </w:rPr>
                    <w:t xml:space="preserve">.....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31313"/>
                      <w:spacing w:val="9"/>
                      <w:w w:val="48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131313"/>
                      <w:w w:val="48"/>
                      <w:sz w:val="19"/>
                      <w:szCs w:val="19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49"/>
          <w:position w:val="-4"/>
          <w:sz w:val="17"/>
          <w:szCs w:val="17"/>
        </w:rPr>
        <w:t xml:space="preserve">.....   </w:t>
      </w:r>
      <w:r>
        <w:rPr>
          <w:rFonts w:ascii="Arial" w:eastAsia="Arial" w:hAnsi="Arial" w:cs="Arial"/>
          <w:color w:val="131313"/>
          <w:spacing w:val="18"/>
          <w:w w:val="49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131313"/>
          <w:position w:val="-5"/>
          <w:sz w:val="9"/>
          <w:szCs w:val="9"/>
        </w:rPr>
        <w:t xml:space="preserve">&lt;D   </w:t>
      </w:r>
      <w:r>
        <w:rPr>
          <w:rFonts w:ascii="Arial" w:eastAsia="Arial" w:hAnsi="Arial" w:cs="Arial"/>
          <w:i/>
          <w:color w:val="131313"/>
          <w:spacing w:val="9"/>
          <w:position w:val="-5"/>
          <w:sz w:val="9"/>
          <w:szCs w:val="9"/>
        </w:rPr>
        <w:t xml:space="preserve"> </w:t>
      </w:r>
      <w:r>
        <w:rPr>
          <w:i/>
          <w:color w:val="131313"/>
          <w:w w:val="230"/>
          <w:position w:val="-5"/>
          <w:sz w:val="10"/>
          <w:szCs w:val="10"/>
        </w:rPr>
        <w:t>0</w:t>
      </w:r>
      <w:r>
        <w:rPr>
          <w:i/>
          <w:color w:val="131313"/>
          <w:spacing w:val="48"/>
          <w:w w:val="230"/>
          <w:position w:val="-5"/>
          <w:sz w:val="10"/>
          <w:szCs w:val="10"/>
        </w:rPr>
        <w:t xml:space="preserve"> </w:t>
      </w:r>
      <w:r>
        <w:rPr>
          <w:color w:val="131313"/>
          <w:w w:val="48"/>
          <w:position w:val="-4"/>
          <w:sz w:val="19"/>
          <w:szCs w:val="19"/>
        </w:rPr>
        <w:t xml:space="preserve">.....   </w:t>
      </w:r>
      <w:r>
        <w:rPr>
          <w:color w:val="131313"/>
          <w:spacing w:val="19"/>
          <w:w w:val="48"/>
          <w:position w:val="-4"/>
          <w:sz w:val="19"/>
          <w:szCs w:val="19"/>
        </w:rPr>
        <w:t xml:space="preserve"> </w:t>
      </w:r>
      <w:r>
        <w:rPr>
          <w:color w:val="000000"/>
          <w:w w:val="207"/>
          <w:position w:val="-5"/>
          <w:sz w:val="10"/>
          <w:szCs w:val="10"/>
        </w:rPr>
        <w:t xml:space="preserve">0 </w:t>
      </w:r>
      <w:r>
        <w:rPr>
          <w:color w:val="000000"/>
          <w:spacing w:val="18"/>
          <w:w w:val="207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207"/>
          <w:position w:val="-3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25"/>
          <w:w w:val="207"/>
          <w:position w:val="-3"/>
          <w:sz w:val="7"/>
          <w:szCs w:val="7"/>
        </w:rPr>
        <w:t xml:space="preserve"> </w:t>
      </w:r>
      <w:r>
        <w:rPr>
          <w:color w:val="131313"/>
          <w:w w:val="207"/>
          <w:position w:val="-3"/>
          <w:sz w:val="7"/>
          <w:szCs w:val="7"/>
        </w:rPr>
        <w:t xml:space="preserve">0) </w:t>
      </w:r>
      <w:r>
        <w:rPr>
          <w:color w:val="131313"/>
          <w:spacing w:val="28"/>
          <w:w w:val="207"/>
          <w:position w:val="-3"/>
          <w:sz w:val="7"/>
          <w:szCs w:val="7"/>
        </w:rPr>
        <w:t xml:space="preserve"> </w:t>
      </w:r>
      <w:r>
        <w:rPr>
          <w:color w:val="131313"/>
          <w:w w:val="207"/>
          <w:position w:val="-3"/>
          <w:sz w:val="7"/>
          <w:szCs w:val="7"/>
        </w:rPr>
        <w:t xml:space="preserve">0) </w:t>
      </w:r>
      <w:r>
        <w:rPr>
          <w:color w:val="131313"/>
          <w:spacing w:val="32"/>
          <w:w w:val="207"/>
          <w:position w:val="-3"/>
          <w:sz w:val="7"/>
          <w:szCs w:val="7"/>
        </w:rPr>
        <w:t xml:space="preserve"> </w:t>
      </w:r>
      <w:r>
        <w:rPr>
          <w:color w:val="131313"/>
          <w:w w:val="207"/>
          <w:position w:val="-3"/>
          <w:sz w:val="7"/>
          <w:szCs w:val="7"/>
        </w:rPr>
        <w:t xml:space="preserve">0) </w:t>
      </w:r>
      <w:r>
        <w:rPr>
          <w:color w:val="131313"/>
          <w:spacing w:val="32"/>
          <w:w w:val="207"/>
          <w:position w:val="-3"/>
          <w:sz w:val="7"/>
          <w:szCs w:val="7"/>
        </w:rPr>
        <w:t xml:space="preserve"> </w:t>
      </w:r>
      <w:r>
        <w:rPr>
          <w:color w:val="131313"/>
          <w:w w:val="48"/>
          <w:position w:val="-3"/>
          <w:sz w:val="19"/>
          <w:szCs w:val="19"/>
        </w:rPr>
        <w:t xml:space="preserve">.....   </w:t>
      </w:r>
      <w:r>
        <w:rPr>
          <w:color w:val="131313"/>
          <w:spacing w:val="19"/>
          <w:w w:val="48"/>
          <w:position w:val="-3"/>
          <w:sz w:val="19"/>
          <w:szCs w:val="19"/>
        </w:rPr>
        <w:t xml:space="preserve"> </w:t>
      </w:r>
      <w:r>
        <w:rPr>
          <w:color w:val="000000"/>
          <w:w w:val="230"/>
          <w:position w:val="-5"/>
          <w:sz w:val="10"/>
          <w:szCs w:val="10"/>
        </w:rPr>
        <w:t>0</w:t>
      </w:r>
    </w:p>
    <w:p w:rsidR="005E3976" w:rsidRDefault="005F08BB">
      <w:pPr>
        <w:spacing w:line="100" w:lineRule="exact"/>
        <w:ind w:left="419" w:right="-32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294" type="#_x0000_t202" style="position:absolute;left:0;text-align:left;margin-left:347.5pt;margin-top:.95pt;width:5.75pt;height:9.5pt;z-index:-13660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131313"/>
                      <w:w w:val="48"/>
                      <w:sz w:val="19"/>
                      <w:szCs w:val="19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198"/>
          <w:position w:val="1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34"/>
          <w:w w:val="19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98"/>
          <w:position w:val="1"/>
          <w:sz w:val="7"/>
          <w:szCs w:val="7"/>
        </w:rPr>
        <w:t xml:space="preserve">l/) </w:t>
      </w:r>
      <w:r>
        <w:rPr>
          <w:rFonts w:ascii="Arial" w:eastAsia="Arial" w:hAnsi="Arial" w:cs="Arial"/>
          <w:color w:val="131313"/>
          <w:spacing w:val="29"/>
          <w:w w:val="19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98"/>
          <w:position w:val="1"/>
          <w:sz w:val="7"/>
          <w:szCs w:val="7"/>
        </w:rPr>
        <w:t xml:space="preserve">l/)       </w:t>
      </w:r>
      <w:r>
        <w:rPr>
          <w:rFonts w:ascii="Arial" w:eastAsia="Arial" w:hAnsi="Arial" w:cs="Arial"/>
          <w:color w:val="131313"/>
          <w:spacing w:val="28"/>
          <w:w w:val="19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49"/>
          <w:sz w:val="16"/>
          <w:szCs w:val="16"/>
        </w:rPr>
        <w:t xml:space="preserve">.....    </w:t>
      </w:r>
      <w:r>
        <w:rPr>
          <w:rFonts w:ascii="Arial" w:eastAsia="Arial" w:hAnsi="Arial" w:cs="Arial"/>
          <w:color w:val="131313"/>
          <w:spacing w:val="1"/>
          <w:w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I.O  </w:t>
      </w:r>
      <w:r>
        <w:rPr>
          <w:rFonts w:ascii="Arial" w:eastAsia="Arial" w:hAnsi="Arial" w:cs="Arial"/>
          <w:color w:val="131313"/>
          <w:spacing w:val="8"/>
          <w:sz w:val="10"/>
          <w:szCs w:val="10"/>
        </w:rPr>
        <w:t xml:space="preserve"> </w:t>
      </w:r>
      <w:r>
        <w:rPr>
          <w:color w:val="131313"/>
          <w:w w:val="198"/>
          <w:position w:val="1"/>
          <w:sz w:val="7"/>
          <w:szCs w:val="7"/>
        </w:rPr>
        <w:t xml:space="preserve">0)        </w:t>
      </w:r>
      <w:r>
        <w:rPr>
          <w:color w:val="131313"/>
          <w:spacing w:val="23"/>
          <w:w w:val="198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98"/>
          <w:position w:val="1"/>
          <w:sz w:val="7"/>
          <w:szCs w:val="7"/>
        </w:rPr>
        <w:t>l/)</w:t>
      </w:r>
    </w:p>
    <w:p w:rsidR="005E3976" w:rsidRDefault="005F08BB">
      <w:pPr>
        <w:spacing w:line="80" w:lineRule="exact"/>
        <w:ind w:left="1322" w:right="871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31313"/>
          <w:w w:val="177"/>
          <w:sz w:val="9"/>
          <w:szCs w:val="9"/>
        </w:rPr>
        <w:t>N</w:t>
      </w:r>
    </w:p>
    <w:p w:rsidR="005E3976" w:rsidRDefault="005F08BB">
      <w:pPr>
        <w:spacing w:before="7" w:line="240" w:lineRule="exact"/>
        <w:rPr>
          <w:sz w:val="24"/>
          <w:szCs w:val="24"/>
        </w:rPr>
      </w:pPr>
      <w:r>
        <w:br w:type="column"/>
      </w:r>
    </w:p>
    <w:p w:rsidR="005E3976" w:rsidRDefault="005F08BB">
      <w:pPr>
        <w:spacing w:line="180" w:lineRule="exact"/>
        <w:ind w:right="-4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31313"/>
          <w:w w:val="169"/>
          <w:position w:val="-3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26"/>
          <w:w w:val="169"/>
          <w:position w:val="-3"/>
          <w:sz w:val="9"/>
          <w:szCs w:val="9"/>
        </w:rPr>
        <w:t xml:space="preserve"> </w:t>
      </w:r>
      <w:r>
        <w:rPr>
          <w:color w:val="131313"/>
          <w:w w:val="48"/>
          <w:position w:val="-2"/>
          <w:sz w:val="19"/>
          <w:szCs w:val="19"/>
        </w:rPr>
        <w:t xml:space="preserve">.....   </w:t>
      </w:r>
      <w:r>
        <w:rPr>
          <w:color w:val="131313"/>
          <w:spacing w:val="19"/>
          <w:w w:val="48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177"/>
          <w:position w:val="-3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22"/>
          <w:w w:val="177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position w:val="-3"/>
          <w:sz w:val="10"/>
          <w:szCs w:val="10"/>
        </w:rPr>
        <w:t>I.O</w:t>
      </w:r>
    </w:p>
    <w:p w:rsidR="005E3976" w:rsidRDefault="005F08BB">
      <w:pPr>
        <w:spacing w:line="100" w:lineRule="exact"/>
        <w:ind w:left="226" w:right="-39"/>
        <w:rPr>
          <w:rFonts w:ascii="Arial" w:eastAsia="Arial" w:hAnsi="Arial" w:cs="Arial"/>
          <w:sz w:val="9"/>
          <w:szCs w:val="9"/>
        </w:rPr>
      </w:pPr>
      <w:r>
        <w:pict>
          <v:shape id="_x0000_s1293" type="#_x0000_t202" style="position:absolute;left:0;text-align:left;margin-left:424.55pt;margin-top:-32.5pt;width:7.2pt;height:5.2pt;z-index:-13664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66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31313"/>
                      <w:w w:val="126"/>
                      <w:sz w:val="10"/>
                      <w:szCs w:val="1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31313"/>
          <w:position w:val="1"/>
          <w:sz w:val="11"/>
          <w:szCs w:val="11"/>
        </w:rPr>
        <w:t xml:space="preserve">q-   </w:t>
      </w:r>
      <w:r>
        <w:rPr>
          <w:color w:val="131313"/>
          <w:spacing w:val="2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183"/>
          <w:position w:val="1"/>
          <w:sz w:val="7"/>
          <w:szCs w:val="7"/>
        </w:rPr>
        <w:t xml:space="preserve">l/)  </w:t>
      </w:r>
      <w:r>
        <w:rPr>
          <w:rFonts w:ascii="Arial" w:eastAsia="Arial" w:hAnsi="Arial" w:cs="Arial"/>
          <w:color w:val="131313"/>
          <w:spacing w:val="7"/>
          <w:w w:val="183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83"/>
          <w:sz w:val="9"/>
          <w:szCs w:val="9"/>
        </w:rPr>
        <w:t>N</w:t>
      </w:r>
    </w:p>
    <w:p w:rsidR="005E3976" w:rsidRDefault="005F08BB">
      <w:pPr>
        <w:spacing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spacing w:line="16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31313"/>
          <w:w w:val="177"/>
          <w:position w:val="-3"/>
          <w:sz w:val="9"/>
          <w:szCs w:val="9"/>
        </w:rPr>
        <w:t xml:space="preserve">N      </w:t>
      </w:r>
      <w:r>
        <w:rPr>
          <w:rFonts w:ascii="Arial" w:eastAsia="Arial" w:hAnsi="Arial" w:cs="Arial"/>
          <w:color w:val="131313"/>
          <w:spacing w:val="27"/>
          <w:w w:val="177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-2"/>
          <w:sz w:val="17"/>
          <w:szCs w:val="17"/>
        </w:rPr>
        <w:t xml:space="preserve">.....   </w:t>
      </w:r>
      <w:r>
        <w:rPr>
          <w:rFonts w:ascii="Arial" w:eastAsia="Arial" w:hAnsi="Arial" w:cs="Arial"/>
          <w:color w:val="131313"/>
          <w:spacing w:val="13"/>
          <w:w w:val="49"/>
          <w:position w:val="-2"/>
          <w:sz w:val="17"/>
          <w:szCs w:val="17"/>
        </w:rPr>
        <w:t xml:space="preserve"> </w:t>
      </w:r>
      <w:r>
        <w:rPr>
          <w:color w:val="000000"/>
          <w:w w:val="239"/>
          <w:position w:val="-3"/>
          <w:sz w:val="10"/>
          <w:szCs w:val="10"/>
        </w:rPr>
        <w:t>0</w:t>
      </w:r>
      <w:r>
        <w:rPr>
          <w:color w:val="000000"/>
          <w:spacing w:val="46"/>
          <w:w w:val="239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position w:val="-3"/>
          <w:sz w:val="10"/>
          <w:szCs w:val="10"/>
        </w:rPr>
        <w:t>I.O</w:t>
      </w:r>
    </w:p>
    <w:p w:rsidR="005E3976" w:rsidRDefault="005F08BB">
      <w:pPr>
        <w:spacing w:line="100" w:lineRule="exac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97" w:space="786"/>
            <w:col w:w="2362" w:space="758"/>
            <w:col w:w="788" w:space="638"/>
            <w:col w:w="2451"/>
          </w:cols>
        </w:sectPr>
      </w:pPr>
      <w:r>
        <w:rPr>
          <w:i/>
          <w:color w:val="131313"/>
          <w:position w:val="1"/>
          <w:sz w:val="11"/>
          <w:szCs w:val="11"/>
        </w:rPr>
        <w:t xml:space="preserve">er,           </w:t>
      </w:r>
      <w:r>
        <w:rPr>
          <w:i/>
          <w:color w:val="131313"/>
          <w:spacing w:val="1"/>
          <w:position w:val="1"/>
          <w:sz w:val="11"/>
          <w:szCs w:val="11"/>
        </w:rPr>
        <w:t xml:space="preserve"> </w:t>
      </w:r>
      <w:r>
        <w:rPr>
          <w:i/>
          <w:color w:val="000000"/>
          <w:position w:val="2"/>
          <w:sz w:val="11"/>
          <w:szCs w:val="11"/>
        </w:rPr>
        <w:t xml:space="preserve">er,  </w:t>
      </w:r>
      <w:r>
        <w:rPr>
          <w:i/>
          <w:color w:val="000000"/>
          <w:spacing w:val="23"/>
          <w:position w:val="2"/>
          <w:sz w:val="11"/>
          <w:szCs w:val="11"/>
        </w:rPr>
        <w:t xml:space="preserve"> </w:t>
      </w:r>
      <w:r>
        <w:rPr>
          <w:color w:val="131313"/>
          <w:position w:val="2"/>
          <w:sz w:val="11"/>
          <w:szCs w:val="11"/>
        </w:rPr>
        <w:t xml:space="preserve">q-   </w:t>
      </w:r>
      <w:r>
        <w:rPr>
          <w:color w:val="131313"/>
          <w:spacing w:val="19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177"/>
          <w:sz w:val="9"/>
          <w:szCs w:val="9"/>
        </w:rPr>
        <w:t>N</w:t>
      </w:r>
    </w:p>
    <w:p w:rsidR="005E3976" w:rsidRDefault="005F08BB">
      <w:pPr>
        <w:spacing w:line="140" w:lineRule="exact"/>
        <w:ind w:left="1949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rPr>
          <w:rFonts w:ascii="Arial" w:eastAsia="Arial" w:hAnsi="Arial" w:cs="Arial"/>
          <w:i/>
          <w:color w:val="282828"/>
          <w:spacing w:val="-86"/>
          <w:w w:val="87"/>
          <w:position w:val="-28"/>
          <w:sz w:val="34"/>
          <w:szCs w:val="34"/>
        </w:rPr>
        <w:lastRenderedPageBreak/>
        <w:t>*</w:t>
      </w:r>
      <w:r>
        <w:rPr>
          <w:rFonts w:ascii="Arial" w:eastAsia="Arial" w:hAnsi="Arial" w:cs="Arial"/>
          <w:color w:val="131313"/>
          <w:w w:val="69"/>
          <w:position w:val="-11"/>
          <w:sz w:val="23"/>
          <w:szCs w:val="23"/>
        </w:rPr>
        <w:t>"'</w:t>
      </w:r>
      <w:r>
        <w:rPr>
          <w:rFonts w:ascii="Arial" w:eastAsia="Arial" w:hAnsi="Arial" w:cs="Arial"/>
          <w:color w:val="131313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spacing w:val="-27"/>
          <w:position w:val="-11"/>
          <w:sz w:val="23"/>
          <w:szCs w:val="23"/>
        </w:rPr>
        <w:t xml:space="preserve"> </w:t>
      </w:r>
      <w:r>
        <w:rPr>
          <w:color w:val="131313"/>
          <w:w w:val="52"/>
          <w:position w:val="-6"/>
          <w:sz w:val="21"/>
          <w:szCs w:val="21"/>
        </w:rPr>
        <w:t xml:space="preserve">:::::  </w:t>
      </w:r>
      <w:r>
        <w:rPr>
          <w:color w:val="131313"/>
          <w:spacing w:val="23"/>
          <w:w w:val="52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131313"/>
          <w:spacing w:val="-17"/>
          <w:w w:val="52"/>
          <w:position w:val="-17"/>
          <w:sz w:val="23"/>
          <w:szCs w:val="23"/>
        </w:rPr>
        <w:t xml:space="preserve"> </w:t>
      </w:r>
      <w:r>
        <w:rPr>
          <w:rFonts w:ascii="Arial" w:eastAsia="Arial" w:hAnsi="Arial" w:cs="Arial"/>
          <w:shadow/>
          <w:color w:val="131313"/>
          <w:w w:val="69"/>
          <w:position w:val="-17"/>
          <w:sz w:val="23"/>
          <w:szCs w:val="23"/>
        </w:rPr>
        <w:t>"</w:t>
      </w:r>
      <w:r>
        <w:rPr>
          <w:rFonts w:ascii="Arial" w:eastAsia="Arial" w:hAnsi="Arial" w:cs="Arial"/>
          <w:color w:val="131313"/>
          <w:w w:val="69"/>
          <w:position w:val="-17"/>
          <w:sz w:val="23"/>
          <w:szCs w:val="23"/>
        </w:rPr>
        <w:t>'</w:t>
      </w:r>
    </w:p>
    <w:p w:rsidR="005E3976" w:rsidRDefault="005F08BB">
      <w:pPr>
        <w:spacing w:line="14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position w:val="-2"/>
          <w:sz w:val="18"/>
          <w:szCs w:val="18"/>
        </w:rPr>
        <w:lastRenderedPageBreak/>
        <w:t xml:space="preserve">u </w:t>
      </w:r>
      <w:r>
        <w:rPr>
          <w:rFonts w:ascii="Arial" w:eastAsia="Arial" w:hAnsi="Arial" w:cs="Arial"/>
          <w:color w:val="131313"/>
          <w:spacing w:val="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7"/>
          <w:sz w:val="12"/>
          <w:szCs w:val="12"/>
        </w:rPr>
        <w:t>--'</w:t>
      </w:r>
    </w:p>
    <w:p w:rsidR="005E3976" w:rsidRDefault="005F08BB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sz w:val="13"/>
          <w:szCs w:val="13"/>
        </w:rPr>
        <w:t xml:space="preserve">c:   </w:t>
      </w:r>
      <w:r>
        <w:rPr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94"/>
          <w:position w:val="-2"/>
          <w:sz w:val="12"/>
          <w:szCs w:val="12"/>
        </w:rPr>
        <w:t>vi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3"/>
          <w:sz w:val="19"/>
          <w:szCs w:val="19"/>
        </w:rPr>
        <w:t>&gt;</w:t>
      </w:r>
    </w:p>
    <w:p w:rsidR="005E3976" w:rsidRDefault="005F08BB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5E3976" w:rsidRDefault="005F08BB">
      <w:pPr>
        <w:spacing w:line="120" w:lineRule="exact"/>
        <w:ind w:right="-71"/>
        <w:rPr>
          <w:rFonts w:ascii="Arial" w:eastAsia="Arial" w:hAnsi="Arial" w:cs="Arial"/>
          <w:sz w:val="10"/>
          <w:szCs w:val="10"/>
        </w:rPr>
      </w:pPr>
      <w:r>
        <w:rPr>
          <w:w w:val="209"/>
          <w:position w:val="-25"/>
          <w:sz w:val="11"/>
          <w:szCs w:val="11"/>
        </w:rPr>
        <w:t>0</w:t>
      </w:r>
      <w:r>
        <w:rPr>
          <w:spacing w:val="53"/>
          <w:w w:val="209"/>
          <w:position w:val="-25"/>
          <w:sz w:val="11"/>
          <w:szCs w:val="11"/>
        </w:rPr>
        <w:t xml:space="preserve"> </w:t>
      </w:r>
      <w:r>
        <w:rPr>
          <w:rFonts w:ascii="Arial" w:eastAsia="Arial" w:hAnsi="Arial" w:cs="Arial"/>
          <w:position w:val="-25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-25"/>
          <w:sz w:val="13"/>
          <w:szCs w:val="13"/>
        </w:rPr>
        <w:t xml:space="preserve"> </w:t>
      </w:r>
      <w:r>
        <w:rPr>
          <w:w w:val="48"/>
          <w:position w:val="-19"/>
          <w:sz w:val="19"/>
          <w:szCs w:val="19"/>
        </w:rPr>
        <w:t xml:space="preserve">,....   </w:t>
      </w:r>
      <w:r>
        <w:rPr>
          <w:spacing w:val="15"/>
          <w:w w:val="48"/>
          <w:position w:val="-19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24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9"/>
          <w:position w:val="-24"/>
          <w:sz w:val="13"/>
          <w:szCs w:val="13"/>
        </w:rPr>
        <w:t xml:space="preserve"> </w:t>
      </w:r>
      <w:r>
        <w:rPr>
          <w:position w:val="-22"/>
          <w:sz w:val="11"/>
          <w:szCs w:val="11"/>
        </w:rPr>
        <w:t xml:space="preserve">q-   </w:t>
      </w:r>
      <w:r>
        <w:rPr>
          <w:spacing w:val="23"/>
          <w:position w:val="-22"/>
          <w:sz w:val="11"/>
          <w:szCs w:val="11"/>
        </w:rPr>
        <w:t xml:space="preserve"> </w:t>
      </w:r>
      <w:r>
        <w:rPr>
          <w:w w:val="78"/>
          <w:position w:val="-24"/>
          <w:sz w:val="15"/>
          <w:szCs w:val="15"/>
        </w:rPr>
        <w:t xml:space="preserve">co  </w:t>
      </w:r>
      <w:r>
        <w:rPr>
          <w:spacing w:val="27"/>
          <w:w w:val="78"/>
          <w:position w:val="-24"/>
          <w:sz w:val="15"/>
          <w:szCs w:val="15"/>
        </w:rPr>
        <w:t xml:space="preserve"> </w:t>
      </w:r>
      <w:r>
        <w:rPr>
          <w:w w:val="78"/>
          <w:position w:val="-25"/>
          <w:sz w:val="16"/>
          <w:szCs w:val="16"/>
        </w:rPr>
        <w:t xml:space="preserve">co  </w:t>
      </w:r>
      <w:r>
        <w:rPr>
          <w:spacing w:val="8"/>
          <w:w w:val="78"/>
          <w:position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w w:val="45"/>
          <w:position w:val="-20"/>
          <w:sz w:val="32"/>
          <w:szCs w:val="32"/>
        </w:rPr>
        <w:t xml:space="preserve">.., </w:t>
      </w:r>
      <w:r>
        <w:rPr>
          <w:rFonts w:ascii="Arial" w:eastAsia="Arial" w:hAnsi="Arial" w:cs="Arial"/>
          <w:color w:val="131313"/>
          <w:spacing w:val="26"/>
          <w:w w:val="45"/>
          <w:position w:val="-20"/>
          <w:sz w:val="32"/>
          <w:szCs w:val="32"/>
        </w:rPr>
        <w:t xml:space="preserve"> </w:t>
      </w:r>
      <w:r>
        <w:rPr>
          <w:color w:val="000000"/>
          <w:w w:val="209"/>
          <w:position w:val="-24"/>
          <w:sz w:val="11"/>
          <w:szCs w:val="11"/>
        </w:rPr>
        <w:t>0</w:t>
      </w:r>
      <w:r>
        <w:rPr>
          <w:color w:val="000000"/>
          <w:spacing w:val="53"/>
          <w:w w:val="209"/>
          <w:position w:val="-24"/>
          <w:sz w:val="11"/>
          <w:szCs w:val="11"/>
        </w:rPr>
        <w:t xml:space="preserve"> </w:t>
      </w:r>
      <w:r>
        <w:rPr>
          <w:color w:val="000000"/>
          <w:position w:val="-24"/>
          <w:sz w:val="10"/>
          <w:szCs w:val="10"/>
        </w:rPr>
        <w:t xml:space="preserve">,::t   </w:t>
      </w:r>
      <w:r>
        <w:rPr>
          <w:color w:val="000000"/>
          <w:spacing w:val="16"/>
          <w:position w:val="-24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15"/>
          <w:position w:val="-24"/>
          <w:sz w:val="10"/>
          <w:szCs w:val="10"/>
        </w:rPr>
        <w:t>ID</w:t>
      </w:r>
    </w:p>
    <w:p w:rsidR="005E3976" w:rsidRDefault="005F08BB">
      <w:pPr>
        <w:spacing w:before="1" w:line="180" w:lineRule="exact"/>
        <w:rPr>
          <w:sz w:val="19"/>
          <w:szCs w:val="19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0" w:lineRule="atLeast"/>
        <w:ind w:right="-5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w w:val="47"/>
          <w:position w:val="4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22"/>
          <w:w w:val="4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25"/>
          <w:position w:val="2"/>
          <w:sz w:val="11"/>
          <w:szCs w:val="11"/>
        </w:rPr>
        <w:t>a,</w:t>
      </w:r>
    </w:p>
    <w:p w:rsidR="005E3976" w:rsidRDefault="005F08BB">
      <w:pPr>
        <w:spacing w:before="8" w:line="160" w:lineRule="exact"/>
        <w:rPr>
          <w:sz w:val="16"/>
          <w:szCs w:val="16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0" w:lineRule="atLeas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2520" w:space="863"/>
            <w:col w:w="2362" w:space="753"/>
            <w:col w:w="793" w:space="638"/>
            <w:col w:w="2451"/>
          </w:cols>
        </w:sectPr>
      </w:pPr>
      <w:r>
        <w:pict>
          <v:shape id="_x0000_s1292" type="#_x0000_t202" style="position:absolute;margin-left:462.45pt;margin-top:1.3pt;width:50.9pt;height:16.6pt;z-index:-13657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w w:val="159"/>
                      <w:position w:val="-1"/>
                      <w:sz w:val="10"/>
                      <w:szCs w:val="1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spacing w:val="23"/>
                      <w:w w:val="159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position w:val="-1"/>
                      <w:sz w:val="15"/>
                      <w:szCs w:val="15"/>
                    </w:rPr>
                    <w:t xml:space="preserve">en </w:t>
                  </w:r>
                  <w:r>
                    <w:rPr>
                      <w:spacing w:val="8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w w:val="81"/>
                      <w:position w:val="-1"/>
                      <w:sz w:val="15"/>
                      <w:szCs w:val="15"/>
                    </w:rPr>
                    <w:t xml:space="preserve">en  </w:t>
                  </w:r>
                  <w:r>
                    <w:rPr>
                      <w:spacing w:val="19"/>
                      <w:w w:val="81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w w:val="209"/>
                      <w:position w:val="-1"/>
                      <w:sz w:val="11"/>
                      <w:szCs w:val="11"/>
                    </w:rPr>
                    <w:t>0</w:t>
                  </w:r>
                  <w:r>
                    <w:rPr>
                      <w:spacing w:val="53"/>
                      <w:w w:val="209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2"/>
                      <w:sz w:val="33"/>
                      <w:szCs w:val="33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21"/>
          <w:sz w:val="13"/>
          <w:szCs w:val="13"/>
        </w:rPr>
        <w:t xml:space="preserve">co </w:t>
      </w:r>
      <w:r>
        <w:rPr>
          <w:rFonts w:ascii="Arial" w:eastAsia="Arial" w:hAnsi="Arial" w:cs="Arial"/>
          <w:spacing w:val="20"/>
          <w:position w:val="-21"/>
          <w:sz w:val="13"/>
          <w:szCs w:val="13"/>
        </w:rPr>
        <w:t xml:space="preserve"> </w:t>
      </w:r>
      <w:r>
        <w:rPr>
          <w:w w:val="49"/>
          <w:position w:val="-16"/>
          <w:sz w:val="18"/>
          <w:szCs w:val="18"/>
        </w:rPr>
        <w:t xml:space="preserve">,....   </w:t>
      </w:r>
      <w:r>
        <w:rPr>
          <w:spacing w:val="22"/>
          <w:w w:val="49"/>
          <w:position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159"/>
          <w:position w:val="-21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position w:val="-2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1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-21"/>
          <w:sz w:val="13"/>
          <w:szCs w:val="13"/>
        </w:rPr>
        <w:t xml:space="preserve"> </w:t>
      </w:r>
      <w:r>
        <w:rPr>
          <w:w w:val="81"/>
          <w:position w:val="-21"/>
          <w:sz w:val="15"/>
          <w:szCs w:val="15"/>
        </w:rPr>
        <w:t>en</w:t>
      </w:r>
    </w:p>
    <w:p w:rsidR="005E3976" w:rsidRDefault="005F08BB">
      <w:pPr>
        <w:spacing w:line="20" w:lineRule="atLeast"/>
        <w:jc w:val="right"/>
        <w:rPr>
          <w:rFonts w:ascii="Arial" w:eastAsia="Arial" w:hAnsi="Arial" w:cs="Arial"/>
          <w:sz w:val="33"/>
          <w:szCs w:val="33"/>
        </w:rPr>
      </w:pPr>
      <w:r>
        <w:lastRenderedPageBreak/>
        <w:pict>
          <v:shape id="_x0000_s1291" type="#_x0000_t202" style="position:absolute;left:0;text-align:left;margin-left:181.2pt;margin-top:12.45pt;width:1.45pt;height:15pt;z-index:-13656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spacing w:val="-86"/>
                      <w:w w:val="65"/>
                      <w:sz w:val="30"/>
                      <w:szCs w:val="30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115"/>
          <w:w w:val="102"/>
          <w:position w:val="8"/>
          <w:sz w:val="14"/>
          <w:szCs w:val="14"/>
        </w:rPr>
        <w:t>m</w:t>
      </w:r>
      <w:r>
        <w:rPr>
          <w:rFonts w:ascii="Arial" w:eastAsia="Arial" w:hAnsi="Arial" w:cs="Arial"/>
          <w:w w:val="42"/>
          <w:sz w:val="33"/>
          <w:szCs w:val="33"/>
        </w:rPr>
        <w:t>...</w:t>
      </w:r>
    </w:p>
    <w:p w:rsidR="005E3976" w:rsidRDefault="005F08BB">
      <w:pPr>
        <w:spacing w:line="40" w:lineRule="exact"/>
        <w:ind w:right="-53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131313"/>
          <w:spacing w:val="-59"/>
          <w:w w:val="76"/>
          <w:position w:val="1"/>
          <w:sz w:val="22"/>
          <w:szCs w:val="22"/>
        </w:rPr>
        <w:lastRenderedPageBreak/>
        <w:t>"</w:t>
      </w:r>
      <w:r>
        <w:rPr>
          <w:color w:val="131313"/>
          <w:w w:val="92"/>
          <w:position w:val="3"/>
          <w:sz w:val="13"/>
          <w:szCs w:val="13"/>
        </w:rPr>
        <w:t>c</w:t>
      </w:r>
      <w:r>
        <w:rPr>
          <w:color w:val="131313"/>
          <w:spacing w:val="-27"/>
          <w:w w:val="92"/>
          <w:position w:val="3"/>
          <w:sz w:val="13"/>
          <w:szCs w:val="13"/>
        </w:rPr>
        <w:t>:</w:t>
      </w:r>
      <w:r>
        <w:rPr>
          <w:rFonts w:ascii="Arial" w:eastAsia="Arial" w:hAnsi="Arial" w:cs="Arial"/>
          <w:color w:val="131313"/>
          <w:w w:val="76"/>
          <w:position w:val="1"/>
          <w:sz w:val="22"/>
          <w:szCs w:val="22"/>
        </w:rPr>
        <w:t>'</w:t>
      </w:r>
    </w:p>
    <w:p w:rsidR="005E3976" w:rsidRDefault="005F08BB">
      <w:pPr>
        <w:spacing w:line="60" w:lineRule="atLeast"/>
        <w:ind w:right="-31"/>
        <w:rPr>
          <w:sz w:val="10"/>
          <w:szCs w:val="10"/>
        </w:rPr>
      </w:pPr>
      <w:r>
        <w:rPr>
          <w:color w:val="131313"/>
          <w:w w:val="172"/>
          <w:sz w:val="10"/>
          <w:szCs w:val="10"/>
        </w:rPr>
        <w:t>0</w:t>
      </w:r>
    </w:p>
    <w:p w:rsidR="005E3976" w:rsidRDefault="005F08BB">
      <w:pPr>
        <w:spacing w:line="100" w:lineRule="exact"/>
        <w:ind w:right="-74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position w:val="1"/>
          <w:sz w:val="13"/>
          <w:szCs w:val="13"/>
        </w:rPr>
        <w:lastRenderedPageBreak/>
        <w:t xml:space="preserve">m  </w:t>
      </w:r>
      <w:r>
        <w:rPr>
          <w:rFonts w:ascii="Arial" w:eastAsia="Arial" w:hAnsi="Arial" w:cs="Arial"/>
          <w:spacing w:val="9"/>
          <w:position w:val="1"/>
          <w:sz w:val="13"/>
          <w:szCs w:val="13"/>
        </w:rPr>
        <w:t xml:space="preserve"> </w:t>
      </w:r>
      <w:r>
        <w:rPr>
          <w:position w:val="1"/>
          <w:sz w:val="15"/>
          <w:szCs w:val="15"/>
        </w:rPr>
        <w:t xml:space="preserve">co </w:t>
      </w:r>
      <w:r>
        <w:rPr>
          <w:spacing w:val="13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w w:val="47"/>
          <w:position w:val="6"/>
          <w:sz w:val="32"/>
          <w:szCs w:val="32"/>
        </w:rPr>
        <w:t xml:space="preserve">.,, </w:t>
      </w:r>
      <w:r>
        <w:rPr>
          <w:rFonts w:ascii="Arial" w:eastAsia="Arial" w:hAnsi="Arial" w:cs="Arial"/>
          <w:spacing w:val="16"/>
          <w:w w:val="47"/>
          <w:position w:val="6"/>
          <w:sz w:val="32"/>
          <w:szCs w:val="32"/>
        </w:rPr>
        <w:t xml:space="preserve"> </w:t>
      </w:r>
      <w:r>
        <w:rPr>
          <w:rFonts w:ascii="Arial" w:eastAsia="Arial" w:hAnsi="Arial" w:cs="Arial"/>
          <w:w w:val="47"/>
          <w:position w:val="6"/>
          <w:sz w:val="17"/>
          <w:szCs w:val="17"/>
        </w:rPr>
        <w:t xml:space="preserve">,....    </w:t>
      </w:r>
      <w:r>
        <w:rPr>
          <w:rFonts w:ascii="Arial" w:eastAsia="Arial" w:hAnsi="Arial" w:cs="Arial"/>
          <w:spacing w:val="4"/>
          <w:w w:val="47"/>
          <w:position w:val="6"/>
          <w:sz w:val="17"/>
          <w:szCs w:val="17"/>
        </w:rPr>
        <w:t xml:space="preserve"> </w:t>
      </w:r>
      <w:r>
        <w:rPr>
          <w:w w:val="47"/>
          <w:position w:val="6"/>
          <w:sz w:val="18"/>
          <w:szCs w:val="18"/>
        </w:rPr>
        <w:t xml:space="preserve">,....    </w:t>
      </w:r>
      <w:r>
        <w:rPr>
          <w:spacing w:val="9"/>
          <w:w w:val="47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w w:val="159"/>
          <w:position w:val="1"/>
          <w:sz w:val="10"/>
          <w:szCs w:val="10"/>
        </w:rPr>
        <w:t xml:space="preserve">N      </w:t>
      </w:r>
      <w:r>
        <w:rPr>
          <w:rFonts w:ascii="Arial" w:eastAsia="Arial" w:hAnsi="Arial" w:cs="Arial"/>
          <w:spacing w:val="23"/>
          <w:w w:val="15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42"/>
          <w:position w:val="2"/>
          <w:sz w:val="33"/>
          <w:szCs w:val="33"/>
        </w:rPr>
        <w:t xml:space="preserve">... </w:t>
      </w:r>
      <w:r>
        <w:rPr>
          <w:rFonts w:ascii="Arial" w:eastAsia="Arial" w:hAnsi="Arial" w:cs="Arial"/>
          <w:color w:val="131313"/>
          <w:spacing w:val="34"/>
          <w:w w:val="42"/>
          <w:position w:val="2"/>
          <w:sz w:val="33"/>
          <w:szCs w:val="33"/>
        </w:rPr>
        <w:t xml:space="preserve"> </w:t>
      </w:r>
      <w:r>
        <w:rPr>
          <w:color w:val="000000"/>
          <w:position w:val="2"/>
          <w:sz w:val="10"/>
          <w:szCs w:val="10"/>
        </w:rPr>
        <w:t xml:space="preserve">,::t   </w:t>
      </w:r>
      <w:r>
        <w:rPr>
          <w:color w:val="000000"/>
          <w:spacing w:val="16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15"/>
          <w:position w:val="2"/>
          <w:sz w:val="10"/>
          <w:szCs w:val="10"/>
        </w:rPr>
        <w:t>ID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10"/>
          <w:szCs w:val="10"/>
        </w:rPr>
      </w:pPr>
      <w:r>
        <w:pict>
          <v:shape id="_x0000_s1290" type="#_x0000_t202" style="position:absolute;margin-left:246.2pt;margin-top:-1.85pt;width:107.05pt;height:7.8pt;z-index:-13658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position w:val="-1"/>
                      <w:sz w:val="13"/>
                      <w:szCs w:val="13"/>
                    </w:rPr>
                    <w:t xml:space="preserve">m  </w:t>
                  </w:r>
                  <w:r>
                    <w:rPr>
                      <w:rFonts w:ascii="Arial" w:eastAsia="Arial" w:hAnsi="Arial" w:cs="Arial"/>
                      <w:spacing w:val="8"/>
                      <w:position w:val="-1"/>
                      <w:sz w:val="13"/>
                      <w:szCs w:val="13"/>
                    </w:rPr>
                    <w:t xml:space="preserve"> </w:t>
                  </w:r>
                  <w:r>
                    <w:rPr>
                      <w:sz w:val="15"/>
                      <w:szCs w:val="15"/>
                    </w:rPr>
                    <w:t xml:space="preserve">co                               </w:t>
                  </w:r>
                  <w:r>
                    <w:rPr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 xml:space="preserve">m        </w:t>
                  </w:r>
                  <w:r>
                    <w:rPr>
                      <w:rFonts w:ascii="Arial" w:eastAsia="Arial" w:hAnsi="Arial" w:cs="Arial"/>
                      <w:spacing w:val="18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59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53"/>
          <w:sz w:val="10"/>
          <w:szCs w:val="10"/>
        </w:rPr>
        <w:t xml:space="preserve">N            </w:t>
      </w:r>
      <w:r>
        <w:rPr>
          <w:rFonts w:ascii="Arial" w:eastAsia="Arial" w:hAnsi="Arial" w:cs="Arial"/>
          <w:spacing w:val="15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 xml:space="preserve">N </w:t>
      </w:r>
      <w:r>
        <w:rPr>
          <w:rFonts w:ascii="Arial" w:eastAsia="Arial" w:hAnsi="Arial" w:cs="Arial"/>
          <w:spacing w:val="35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9"/>
          <w:szCs w:val="9"/>
        </w:rPr>
        <w:t xml:space="preserve">Lil </w:t>
      </w:r>
      <w:r>
        <w:rPr>
          <w:rFonts w:ascii="Arial" w:eastAsia="Arial" w:hAnsi="Arial" w:cs="Arial"/>
          <w:spacing w:val="7"/>
          <w:w w:val="153"/>
          <w:sz w:val="9"/>
          <w:szCs w:val="9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F08BB">
      <w:pPr>
        <w:spacing w:line="20" w:lineRule="atLeast"/>
        <w:ind w:right="-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32"/>
          <w:w w:val="115"/>
          <w:position w:val="5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-11"/>
          <w:w w:val="48"/>
          <w:sz w:val="30"/>
          <w:szCs w:val="30"/>
        </w:rPr>
        <w:t>.</w:t>
      </w:r>
      <w:r>
        <w:rPr>
          <w:rFonts w:ascii="Arial" w:eastAsia="Arial" w:hAnsi="Arial" w:cs="Arial"/>
          <w:spacing w:val="-75"/>
          <w:w w:val="115"/>
          <w:position w:val="5"/>
          <w:sz w:val="10"/>
          <w:szCs w:val="10"/>
        </w:rPr>
        <w:t>D</w:t>
      </w:r>
      <w:r>
        <w:rPr>
          <w:rFonts w:ascii="Arial" w:eastAsia="Arial" w:hAnsi="Arial" w:cs="Arial"/>
          <w:w w:val="48"/>
          <w:sz w:val="30"/>
          <w:szCs w:val="30"/>
        </w:rPr>
        <w:t>,,</w:t>
      </w:r>
    </w:p>
    <w:p w:rsidR="005E3976" w:rsidRDefault="005F08BB">
      <w:pPr>
        <w:spacing w:line="20" w:lineRule="atLeast"/>
        <w:ind w:right="-77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w w:val="159"/>
          <w:position w:val="3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23"/>
          <w:w w:val="159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42"/>
          <w:position w:val="-4"/>
          <w:sz w:val="33"/>
          <w:szCs w:val="33"/>
        </w:rPr>
        <w:t xml:space="preserve">... </w:t>
      </w:r>
      <w:r>
        <w:rPr>
          <w:rFonts w:ascii="Arial" w:eastAsia="Arial" w:hAnsi="Arial" w:cs="Arial"/>
          <w:color w:val="131313"/>
          <w:spacing w:val="34"/>
          <w:w w:val="42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000000"/>
          <w:spacing w:val="-38"/>
          <w:w w:val="42"/>
          <w:position w:val="4"/>
          <w:sz w:val="33"/>
          <w:szCs w:val="33"/>
        </w:rPr>
        <w:t>.</w:t>
      </w:r>
      <w:r>
        <w:rPr>
          <w:color w:val="000000"/>
          <w:w w:val="49"/>
          <w:sz w:val="18"/>
          <w:szCs w:val="18"/>
        </w:rPr>
        <w:t>,....</w:t>
      </w:r>
    </w:p>
    <w:p w:rsidR="005E3976" w:rsidRDefault="005F08BB">
      <w:pPr>
        <w:spacing w:line="20" w:lineRule="atLeast"/>
        <w:rPr>
          <w:rFonts w:ascii="Arial" w:eastAsia="Arial" w:hAnsi="Arial" w:cs="Arial"/>
          <w:sz w:val="28"/>
          <w:szCs w:val="2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2084" w:space="426"/>
            <w:col w:w="92" w:space="777"/>
            <w:col w:w="2367" w:space="753"/>
            <w:col w:w="121" w:space="105"/>
            <w:col w:w="567" w:space="638"/>
            <w:col w:w="2450"/>
          </w:cols>
        </w:sectPr>
      </w:pPr>
      <w:r>
        <w:br w:type="column"/>
      </w:r>
      <w:r>
        <w:rPr>
          <w:w w:val="56"/>
          <w:position w:val="-14"/>
          <w:sz w:val="27"/>
          <w:szCs w:val="27"/>
        </w:rPr>
        <w:lastRenderedPageBreak/>
        <w:t>...</w:t>
      </w:r>
      <w:r>
        <w:rPr>
          <w:w w:val="26"/>
          <w:position w:val="-14"/>
          <w:sz w:val="27"/>
          <w:szCs w:val="27"/>
        </w:rPr>
        <w:t>-</w:t>
      </w:r>
      <w:r>
        <w:rPr>
          <w:spacing w:val="19"/>
          <w:position w:val="-14"/>
          <w:sz w:val="27"/>
          <w:szCs w:val="27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w w:val="42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34"/>
          <w:w w:val="42"/>
          <w:sz w:val="33"/>
          <w:szCs w:val="33"/>
        </w:rPr>
        <w:t xml:space="preserve"> </w:t>
      </w:r>
      <w:r>
        <w:rPr>
          <w:rFonts w:ascii="Arial" w:eastAsia="Arial" w:hAnsi="Arial" w:cs="Arial"/>
          <w:w w:val="42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34"/>
          <w:w w:val="42"/>
          <w:sz w:val="33"/>
          <w:szCs w:val="33"/>
        </w:rPr>
        <w:t xml:space="preserve"> </w:t>
      </w:r>
      <w:r>
        <w:rPr>
          <w:spacing w:val="-23"/>
          <w:w w:val="48"/>
          <w:position w:val="5"/>
          <w:sz w:val="19"/>
          <w:szCs w:val="19"/>
        </w:rPr>
        <w:t>,</w:t>
      </w:r>
      <w:r>
        <w:rPr>
          <w:rFonts w:ascii="Arial" w:eastAsia="Arial" w:hAnsi="Arial" w:cs="Arial"/>
          <w:spacing w:val="-18"/>
          <w:w w:val="45"/>
          <w:position w:val="-6"/>
          <w:sz w:val="28"/>
          <w:szCs w:val="28"/>
        </w:rPr>
        <w:t>.</w:t>
      </w:r>
      <w:r>
        <w:rPr>
          <w:spacing w:val="-11"/>
          <w:w w:val="48"/>
          <w:position w:val="5"/>
          <w:sz w:val="19"/>
          <w:szCs w:val="19"/>
        </w:rPr>
        <w:t>.</w:t>
      </w:r>
      <w:r>
        <w:rPr>
          <w:rFonts w:ascii="Arial" w:eastAsia="Arial" w:hAnsi="Arial" w:cs="Arial"/>
          <w:spacing w:val="-24"/>
          <w:w w:val="45"/>
          <w:position w:val="-6"/>
          <w:sz w:val="28"/>
          <w:szCs w:val="28"/>
        </w:rPr>
        <w:t>.</w:t>
      </w:r>
      <w:r>
        <w:rPr>
          <w:w w:val="48"/>
          <w:position w:val="5"/>
          <w:sz w:val="19"/>
          <w:szCs w:val="19"/>
        </w:rPr>
        <w:t>.</w:t>
      </w:r>
      <w:r>
        <w:rPr>
          <w:spacing w:val="-23"/>
          <w:w w:val="48"/>
          <w:position w:val="5"/>
          <w:sz w:val="19"/>
          <w:szCs w:val="19"/>
        </w:rPr>
        <w:t>.</w:t>
      </w:r>
      <w:r>
        <w:rPr>
          <w:rFonts w:ascii="Arial" w:eastAsia="Arial" w:hAnsi="Arial" w:cs="Arial"/>
          <w:spacing w:val="-12"/>
          <w:w w:val="45"/>
          <w:position w:val="-6"/>
          <w:sz w:val="28"/>
          <w:szCs w:val="28"/>
        </w:rPr>
        <w:t>,</w:t>
      </w:r>
      <w:r>
        <w:rPr>
          <w:spacing w:val="-11"/>
          <w:w w:val="48"/>
          <w:position w:val="5"/>
          <w:sz w:val="19"/>
          <w:szCs w:val="19"/>
        </w:rPr>
        <w:t>.</w:t>
      </w:r>
      <w:r>
        <w:rPr>
          <w:rFonts w:ascii="Arial" w:eastAsia="Arial" w:hAnsi="Arial" w:cs="Arial"/>
          <w:w w:val="45"/>
          <w:position w:val="-6"/>
          <w:sz w:val="28"/>
          <w:szCs w:val="28"/>
        </w:rPr>
        <w:t>,</w:t>
      </w:r>
    </w:p>
    <w:p w:rsidR="005E3976" w:rsidRDefault="005F08BB">
      <w:pPr>
        <w:spacing w:line="20" w:lineRule="atLeast"/>
        <w:jc w:val="right"/>
        <w:rPr>
          <w:sz w:val="28"/>
          <w:szCs w:val="28"/>
        </w:rPr>
      </w:pPr>
      <w:r>
        <w:rPr>
          <w:w w:val="209"/>
          <w:position w:val="-4"/>
          <w:sz w:val="11"/>
          <w:szCs w:val="11"/>
        </w:rPr>
        <w:lastRenderedPageBreak/>
        <w:t xml:space="preserve">0   </w:t>
      </w:r>
      <w:r>
        <w:rPr>
          <w:spacing w:val="20"/>
          <w:w w:val="209"/>
          <w:position w:val="-4"/>
          <w:sz w:val="11"/>
          <w:szCs w:val="11"/>
        </w:rPr>
        <w:t xml:space="preserve"> </w:t>
      </w:r>
      <w:r>
        <w:rPr>
          <w:i/>
          <w:color w:val="131313"/>
          <w:w w:val="30"/>
          <w:sz w:val="28"/>
          <w:szCs w:val="28"/>
        </w:rPr>
        <w:t>i.n</w:t>
      </w:r>
    </w:p>
    <w:p w:rsidR="005E3976" w:rsidRDefault="005F08BB">
      <w:pPr>
        <w:spacing w:line="80" w:lineRule="exact"/>
        <w:ind w:right="33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E3976">
      <w:pPr>
        <w:spacing w:before="4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00" w:lineRule="exact"/>
        <w:ind w:right="12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1313"/>
          <w:w w:val="86"/>
          <w:position w:val="-7"/>
          <w:sz w:val="18"/>
          <w:szCs w:val="18"/>
        </w:rPr>
        <w:t>u</w:t>
      </w:r>
    </w:p>
    <w:p w:rsidR="005E3976" w:rsidRDefault="005F08BB">
      <w:pPr>
        <w:spacing w:before="94" w:line="280" w:lineRule="exact"/>
        <w:ind w:right="-6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131313"/>
          <w:w w:val="42"/>
          <w:position w:val="-3"/>
          <w:sz w:val="26"/>
          <w:szCs w:val="26"/>
        </w:rPr>
        <w:lastRenderedPageBreak/>
        <w:t>.</w:t>
      </w:r>
      <w:r>
        <w:rPr>
          <w:rFonts w:ascii="Arial" w:eastAsia="Arial" w:hAnsi="Arial" w:cs="Arial"/>
          <w:color w:val="131313"/>
          <w:spacing w:val="-8"/>
          <w:w w:val="42"/>
          <w:position w:val="-3"/>
          <w:sz w:val="26"/>
          <w:szCs w:val="26"/>
        </w:rPr>
        <w:t>.</w:t>
      </w:r>
      <w:r>
        <w:rPr>
          <w:i/>
          <w:color w:val="000000"/>
          <w:spacing w:val="-107"/>
          <w:w w:val="118"/>
          <w:position w:val="9"/>
          <w:sz w:val="16"/>
          <w:szCs w:val="16"/>
        </w:rPr>
        <w:t>E</w:t>
      </w:r>
      <w:r>
        <w:rPr>
          <w:rFonts w:ascii="Arial" w:eastAsia="Arial" w:hAnsi="Arial" w:cs="Arial"/>
          <w:color w:val="131313"/>
          <w:w w:val="42"/>
          <w:position w:val="-3"/>
          <w:sz w:val="26"/>
          <w:szCs w:val="26"/>
        </w:rPr>
        <w:t>.</w:t>
      </w:r>
    </w:p>
    <w:p w:rsidR="005E3976" w:rsidRDefault="005F08BB">
      <w:pPr>
        <w:spacing w:line="120" w:lineRule="exact"/>
        <w:ind w:right="-54"/>
        <w:rPr>
          <w:rFonts w:ascii="Arial" w:eastAsia="Arial" w:hAnsi="Arial" w:cs="Arial"/>
          <w:sz w:val="8"/>
          <w:szCs w:val="8"/>
        </w:rPr>
      </w:pPr>
      <w:r>
        <w:rPr>
          <w:color w:val="131313"/>
          <w:spacing w:val="-63"/>
          <w:w w:val="70"/>
          <w:position w:val="-6"/>
          <w:sz w:val="22"/>
          <w:szCs w:val="22"/>
        </w:rPr>
        <w:t>"</w:t>
      </w:r>
      <w:r>
        <w:rPr>
          <w:rFonts w:ascii="Arial" w:eastAsia="Arial" w:hAnsi="Arial" w:cs="Arial"/>
          <w:color w:val="131313"/>
          <w:spacing w:val="-4"/>
          <w:w w:val="108"/>
          <w:position w:val="-5"/>
          <w:sz w:val="8"/>
          <w:szCs w:val="8"/>
        </w:rPr>
        <w:t>Q</w:t>
      </w:r>
      <w:r>
        <w:rPr>
          <w:color w:val="131313"/>
          <w:spacing w:val="-24"/>
          <w:w w:val="70"/>
          <w:position w:val="-6"/>
          <w:sz w:val="22"/>
          <w:szCs w:val="22"/>
        </w:rPr>
        <w:t>'</w:t>
      </w:r>
      <w:r>
        <w:rPr>
          <w:rFonts w:ascii="Arial" w:eastAsia="Arial" w:hAnsi="Arial" w:cs="Arial"/>
          <w:color w:val="131313"/>
          <w:w w:val="108"/>
          <w:position w:val="-5"/>
          <w:sz w:val="8"/>
          <w:szCs w:val="8"/>
        </w:rPr>
        <w:t>I</w:t>
      </w:r>
    </w:p>
    <w:p w:rsidR="005E3976" w:rsidRDefault="005F08BB">
      <w:pPr>
        <w:spacing w:line="0" w:lineRule="atLeas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w w:val="77"/>
          <w:sz w:val="17"/>
          <w:szCs w:val="17"/>
        </w:rPr>
        <w:lastRenderedPageBreak/>
        <w:t xml:space="preserve">ID </w:t>
      </w:r>
      <w:r>
        <w:rPr>
          <w:spacing w:val="21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Lii</w:t>
      </w:r>
    </w:p>
    <w:p w:rsidR="005E3976" w:rsidRDefault="005E3976">
      <w:pPr>
        <w:spacing w:before="7" w:line="160" w:lineRule="exact"/>
        <w:rPr>
          <w:sz w:val="17"/>
          <w:szCs w:val="17"/>
        </w:rPr>
      </w:pPr>
    </w:p>
    <w:p w:rsidR="005E3976" w:rsidRDefault="005F08BB">
      <w:pPr>
        <w:spacing w:line="340" w:lineRule="exact"/>
        <w:ind w:right="-68"/>
        <w:rPr>
          <w:rFonts w:ascii="Malgun Gothic" w:eastAsia="Malgun Gothic" w:hAnsi="Malgun Gothic" w:cs="Malgun Gothic"/>
        </w:rPr>
      </w:pPr>
      <w:r>
        <w:pict>
          <v:shape id="_x0000_s1289" type="#_x0000_t202" style="position:absolute;margin-left:302.15pt;margin-top:13.3pt;width:52.55pt;height:10.25pt;z-index:-13655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1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31313"/>
                      <w:w w:val="7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131313"/>
                      <w:w w:val="112"/>
                    </w:rPr>
                    <w:t>��</w:t>
                  </w:r>
                  <w:r>
                    <w:rPr>
                      <w:rFonts w:ascii="Malgun Gothic" w:eastAsia="Malgun Gothic" w:hAnsi="Malgun Gothic" w:cs="Malgun Gothic"/>
                      <w:color w:val="131313"/>
                      <w:spacing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198"/>
                      <w:position w:val="6"/>
                      <w:sz w:val="7"/>
                      <w:szCs w:val="7"/>
                    </w:rPr>
                    <w:t xml:space="preserve">l/) </w:t>
                  </w:r>
                  <w:r>
                    <w:rPr>
                      <w:rFonts w:ascii="Arial" w:eastAsia="Arial" w:hAnsi="Arial" w:cs="Arial"/>
                      <w:color w:val="131313"/>
                      <w:spacing w:val="24"/>
                      <w:w w:val="198"/>
                      <w:position w:val="6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131313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48"/>
          <w:position w:val="-10"/>
          <w:sz w:val="19"/>
          <w:szCs w:val="19"/>
        </w:rPr>
        <w:t xml:space="preserve">.....   </w:t>
      </w:r>
      <w:r>
        <w:rPr>
          <w:color w:val="131313"/>
          <w:spacing w:val="19"/>
          <w:w w:val="48"/>
          <w:position w:val="-10"/>
          <w:sz w:val="19"/>
          <w:szCs w:val="19"/>
        </w:rPr>
        <w:t xml:space="preserve"> </w:t>
      </w:r>
      <w:r>
        <w:rPr>
          <w:color w:val="131313"/>
          <w:w w:val="48"/>
          <w:position w:val="-10"/>
          <w:sz w:val="19"/>
          <w:szCs w:val="19"/>
        </w:rPr>
        <w:t>..</w:t>
      </w:r>
      <w:r>
        <w:rPr>
          <w:color w:val="131313"/>
          <w:spacing w:val="-22"/>
          <w:w w:val="48"/>
          <w:position w:val="-10"/>
          <w:sz w:val="19"/>
          <w:szCs w:val="19"/>
        </w:rPr>
        <w:t>.</w:t>
      </w:r>
      <w:r>
        <w:rPr>
          <w:i/>
          <w:color w:val="131313"/>
          <w:spacing w:val="-19"/>
          <w:w w:val="96"/>
          <w:sz w:val="11"/>
          <w:szCs w:val="11"/>
        </w:rPr>
        <w:t>r</w:t>
      </w:r>
      <w:r>
        <w:rPr>
          <w:color w:val="131313"/>
          <w:spacing w:val="-4"/>
          <w:w w:val="48"/>
          <w:position w:val="-10"/>
          <w:sz w:val="19"/>
          <w:szCs w:val="19"/>
        </w:rPr>
        <w:t>.</w:t>
      </w:r>
      <w:r>
        <w:rPr>
          <w:i/>
          <w:color w:val="131313"/>
          <w:spacing w:val="-23"/>
          <w:w w:val="96"/>
          <w:sz w:val="11"/>
          <w:szCs w:val="11"/>
        </w:rPr>
        <w:t>,</w:t>
      </w:r>
      <w:r>
        <w:rPr>
          <w:color w:val="131313"/>
          <w:w w:val="48"/>
          <w:position w:val="-10"/>
          <w:sz w:val="19"/>
          <w:szCs w:val="19"/>
        </w:rPr>
        <w:t>.</w:t>
      </w:r>
      <w:r>
        <w:rPr>
          <w:color w:val="131313"/>
          <w:position w:val="-10"/>
          <w:sz w:val="19"/>
          <w:szCs w:val="19"/>
        </w:rPr>
        <w:t xml:space="preserve"> </w:t>
      </w:r>
      <w:r>
        <w:rPr>
          <w:color w:val="131313"/>
          <w:spacing w:val="15"/>
          <w:position w:val="-10"/>
          <w:sz w:val="19"/>
          <w:szCs w:val="19"/>
        </w:rPr>
        <w:t xml:space="preserve"> </w:t>
      </w:r>
      <w:r>
        <w:rPr>
          <w:color w:val="131313"/>
          <w:w w:val="48"/>
          <w:position w:val="-9"/>
          <w:sz w:val="19"/>
          <w:szCs w:val="19"/>
        </w:rPr>
        <w:t xml:space="preserve">.....   </w:t>
      </w:r>
      <w:r>
        <w:rPr>
          <w:color w:val="131313"/>
          <w:spacing w:val="19"/>
          <w:w w:val="48"/>
          <w:position w:val="-9"/>
          <w:sz w:val="19"/>
          <w:szCs w:val="19"/>
        </w:rPr>
        <w:t xml:space="preserve"> </w:t>
      </w:r>
      <w:r>
        <w:rPr>
          <w:color w:val="131313"/>
          <w:w w:val="48"/>
          <w:position w:val="-1"/>
          <w:sz w:val="19"/>
          <w:szCs w:val="19"/>
        </w:rPr>
        <w:t xml:space="preserve">.....   </w:t>
      </w:r>
      <w:r>
        <w:rPr>
          <w:color w:val="131313"/>
          <w:spacing w:val="5"/>
          <w:w w:val="4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pacing w:val="-62"/>
          <w:w w:val="76"/>
          <w:position w:val="-1"/>
          <w:sz w:val="18"/>
          <w:szCs w:val="18"/>
        </w:rPr>
        <w:t>0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..</w:t>
      </w:r>
      <w:r>
        <w:rPr>
          <w:rFonts w:ascii="Arial" w:eastAsia="Arial" w:hAnsi="Arial" w:cs="Arial"/>
          <w:color w:val="131313"/>
          <w:spacing w:val="-4"/>
          <w:w w:val="49"/>
          <w:position w:val="-10"/>
          <w:sz w:val="16"/>
          <w:szCs w:val="16"/>
        </w:rPr>
        <w:t>.</w:t>
      </w:r>
      <w:r>
        <w:rPr>
          <w:rFonts w:ascii="Arial" w:eastAsia="Arial" w:hAnsi="Arial" w:cs="Arial"/>
          <w:color w:val="131313"/>
          <w:spacing w:val="-73"/>
          <w:w w:val="76"/>
          <w:position w:val="-1"/>
          <w:sz w:val="18"/>
          <w:szCs w:val="18"/>
        </w:rPr>
        <w:t>0</w:t>
      </w:r>
      <w:r>
        <w:rPr>
          <w:rFonts w:ascii="Arial" w:eastAsia="Arial" w:hAnsi="Arial" w:cs="Arial"/>
          <w:color w:val="131313"/>
          <w:w w:val="49"/>
          <w:position w:val="-10"/>
          <w:sz w:val="16"/>
          <w:szCs w:val="16"/>
        </w:rPr>
        <w:t>..</w:t>
      </w:r>
      <w:r>
        <w:rPr>
          <w:rFonts w:ascii="Arial" w:eastAsia="Arial" w:hAnsi="Arial" w:cs="Arial"/>
          <w:color w:val="131313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spacing w:val="21"/>
          <w:position w:val="-10"/>
          <w:sz w:val="16"/>
          <w:szCs w:val="16"/>
        </w:rPr>
        <w:t xml:space="preserve"> </w:t>
      </w:r>
      <w:r>
        <w:rPr>
          <w:color w:val="131313"/>
          <w:w w:val="197"/>
          <w:sz w:val="7"/>
          <w:szCs w:val="7"/>
        </w:rPr>
        <w:t xml:space="preserve">0) </w:t>
      </w:r>
      <w:r>
        <w:rPr>
          <w:color w:val="131313"/>
          <w:spacing w:val="32"/>
          <w:w w:val="197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46"/>
          <w:sz w:val="23"/>
          <w:szCs w:val="23"/>
        </w:rPr>
        <w:t>;:::-</w:t>
      </w:r>
      <w:r>
        <w:rPr>
          <w:rFonts w:ascii="Arial" w:eastAsia="Arial" w:hAnsi="Arial" w:cs="Arial"/>
          <w:color w:val="000000"/>
          <w:w w:val="172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7"/>
          <w:sz w:val="23"/>
          <w:szCs w:val="23"/>
        </w:rPr>
        <w:t>m</w:t>
      </w:r>
      <w:r>
        <w:rPr>
          <w:rFonts w:ascii="Arial" w:eastAsia="Arial" w:hAnsi="Arial" w:cs="Arial"/>
          <w:color w:val="131313"/>
          <w:spacing w:val="18"/>
          <w:sz w:val="23"/>
          <w:szCs w:val="23"/>
        </w:rPr>
        <w:t xml:space="preserve"> </w:t>
      </w:r>
      <w:r>
        <w:rPr>
          <w:color w:val="131313"/>
          <w:sz w:val="11"/>
          <w:szCs w:val="11"/>
        </w:rPr>
        <w:t xml:space="preserve">q-   </w:t>
      </w:r>
      <w:r>
        <w:rPr>
          <w:color w:val="131313"/>
          <w:spacing w:val="1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79"/>
          <w:position w:val="-1"/>
        </w:rPr>
        <w:t>�</w:t>
      </w:r>
    </w:p>
    <w:p w:rsidR="005E3976" w:rsidRDefault="005F08BB">
      <w:pPr>
        <w:spacing w:line="20" w:lineRule="exact"/>
        <w:ind w:left="5" w:right="-7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37"/>
          <w:position w:val="8"/>
          <w:sz w:val="31"/>
          <w:szCs w:val="31"/>
        </w:rPr>
        <w:lastRenderedPageBreak/>
        <w:t>..</w:t>
      </w:r>
      <w:r>
        <w:rPr>
          <w:rFonts w:ascii="Arial" w:eastAsia="Arial" w:hAnsi="Arial" w:cs="Arial"/>
          <w:spacing w:val="-9"/>
          <w:w w:val="37"/>
          <w:position w:val="8"/>
          <w:sz w:val="31"/>
          <w:szCs w:val="31"/>
        </w:rPr>
        <w:t>.</w:t>
      </w:r>
      <w:r>
        <w:rPr>
          <w:color w:val="131313"/>
          <w:w w:val="37"/>
          <w:position w:val="8"/>
          <w:sz w:val="39"/>
          <w:szCs w:val="39"/>
        </w:rPr>
        <w:t xml:space="preserve">-       </w:t>
      </w:r>
      <w:r>
        <w:rPr>
          <w:color w:val="131313"/>
          <w:spacing w:val="21"/>
          <w:w w:val="37"/>
          <w:position w:val="8"/>
          <w:sz w:val="39"/>
          <w:szCs w:val="39"/>
        </w:rPr>
        <w:t xml:space="preserve"> </w:t>
      </w:r>
      <w:r>
        <w:rPr>
          <w:color w:val="000000"/>
          <w:w w:val="79"/>
          <w:position w:val="11"/>
          <w:sz w:val="17"/>
          <w:szCs w:val="17"/>
        </w:rPr>
        <w:t xml:space="preserve">...; </w:t>
      </w:r>
      <w:r>
        <w:rPr>
          <w:color w:val="000000"/>
          <w:spacing w:val="19"/>
          <w:w w:val="79"/>
          <w:position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45"/>
          <w:position w:val="15"/>
          <w:sz w:val="28"/>
          <w:szCs w:val="28"/>
        </w:rPr>
        <w:t>..,,</w:t>
      </w:r>
    </w:p>
    <w:p w:rsidR="005E3976" w:rsidRDefault="005E3976">
      <w:pPr>
        <w:spacing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40" w:lineRule="exact"/>
        <w:ind w:right="-24"/>
        <w:rPr>
          <w:sz w:val="19"/>
          <w:szCs w:val="19"/>
        </w:rPr>
      </w:pPr>
      <w:r>
        <w:pict>
          <v:shape id="_x0000_s1288" type="#_x0000_t202" style="position:absolute;margin-left:390.95pt;margin-top:.45pt;width:39.85pt;height:5.55pt;z-index:-13654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7"/>
                    <w:rPr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sz w:val="10"/>
                      <w:szCs w:val="10"/>
                    </w:rPr>
                    <w:t xml:space="preserve">I.O  </w:t>
                  </w:r>
                  <w:r>
                    <w:rPr>
                      <w:rFonts w:ascii="Arial" w:eastAsia="Arial" w:hAnsi="Arial" w:cs="Arial"/>
                      <w:color w:val="131313"/>
                      <w:spacing w:val="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10"/>
                      <w:szCs w:val="10"/>
                    </w:rPr>
                    <w:t xml:space="preserve">I.O  </w:t>
                  </w:r>
                  <w:r>
                    <w:rPr>
                      <w:rFonts w:ascii="Arial" w:eastAsia="Arial" w:hAnsi="Arial" w:cs="Arial"/>
                      <w:color w:val="000000"/>
                      <w:spacing w:val="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w w:val="142"/>
                      <w:sz w:val="9"/>
                      <w:szCs w:val="9"/>
                    </w:rPr>
                    <w:t xml:space="preserve">N  </w:t>
                  </w:r>
                  <w:r>
                    <w:rPr>
                      <w:rFonts w:ascii="Arial" w:eastAsia="Arial" w:hAnsi="Arial" w:cs="Arial"/>
                      <w:color w:val="000000"/>
                      <w:spacing w:val="27"/>
                      <w:w w:val="142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131313"/>
                      <w:w w:val="142"/>
                      <w:sz w:val="10"/>
                      <w:szCs w:val="10"/>
                    </w:rPr>
                    <w:t>00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184"/>
          <w:position w:val="-6"/>
          <w:sz w:val="9"/>
          <w:szCs w:val="9"/>
        </w:rPr>
        <w:t xml:space="preserve">N      </w:t>
      </w:r>
      <w:r>
        <w:rPr>
          <w:rFonts w:ascii="Arial" w:eastAsia="Arial" w:hAnsi="Arial" w:cs="Arial"/>
          <w:color w:val="131313"/>
          <w:spacing w:val="10"/>
          <w:w w:val="184"/>
          <w:position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48"/>
          <w:position w:val="-5"/>
          <w:sz w:val="17"/>
          <w:szCs w:val="17"/>
        </w:rPr>
        <w:t xml:space="preserve">.....   </w:t>
      </w:r>
      <w:r>
        <w:rPr>
          <w:rFonts w:ascii="Arial" w:eastAsia="Arial" w:hAnsi="Arial" w:cs="Arial"/>
          <w:color w:val="131313"/>
          <w:spacing w:val="22"/>
          <w:w w:val="48"/>
          <w:position w:val="-5"/>
          <w:sz w:val="17"/>
          <w:szCs w:val="17"/>
        </w:rPr>
        <w:t xml:space="preserve"> </w:t>
      </w:r>
      <w:r>
        <w:rPr>
          <w:color w:val="131313"/>
          <w:w w:val="48"/>
          <w:position w:val="-5"/>
          <w:sz w:val="19"/>
          <w:szCs w:val="19"/>
        </w:rPr>
        <w:t>.....</w:t>
      </w:r>
    </w:p>
    <w:p w:rsidR="005E3976" w:rsidRDefault="005F08BB">
      <w:pPr>
        <w:spacing w:before="2" w:line="160" w:lineRule="exact"/>
        <w:rPr>
          <w:sz w:val="17"/>
          <w:szCs w:val="17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140" w:lineRule="exact"/>
        <w:ind w:right="-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31313"/>
          <w:w w:val="49"/>
          <w:position w:val="-5"/>
          <w:sz w:val="17"/>
          <w:szCs w:val="17"/>
        </w:rPr>
        <w:t>.....</w:t>
      </w:r>
    </w:p>
    <w:p w:rsidR="005E3976" w:rsidRDefault="005F08BB">
      <w:pPr>
        <w:spacing w:before="6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right="-49"/>
        <w:rPr>
          <w:sz w:val="19"/>
          <w:szCs w:val="19"/>
        </w:rPr>
      </w:pPr>
      <w:r>
        <w:rPr>
          <w:rFonts w:ascii="Arial" w:eastAsia="Arial" w:hAnsi="Arial" w:cs="Arial"/>
          <w:color w:val="131313"/>
          <w:spacing w:val="-25"/>
          <w:w w:val="90"/>
          <w:position w:val="3"/>
          <w:sz w:val="10"/>
          <w:szCs w:val="10"/>
        </w:rPr>
        <w:t>I</w:t>
      </w:r>
      <w:r>
        <w:rPr>
          <w:color w:val="131313"/>
          <w:w w:val="48"/>
          <w:position w:val="-2"/>
          <w:sz w:val="19"/>
          <w:szCs w:val="19"/>
        </w:rPr>
        <w:t>,.</w:t>
      </w:r>
      <w:r>
        <w:rPr>
          <w:color w:val="131313"/>
          <w:spacing w:val="-19"/>
          <w:w w:val="48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131313"/>
          <w:spacing w:val="-51"/>
          <w:w w:val="90"/>
          <w:position w:val="3"/>
          <w:sz w:val="10"/>
          <w:szCs w:val="10"/>
        </w:rPr>
        <w:t>O</w:t>
      </w:r>
      <w:r>
        <w:rPr>
          <w:color w:val="131313"/>
          <w:w w:val="48"/>
          <w:position w:val="-2"/>
          <w:sz w:val="19"/>
          <w:szCs w:val="19"/>
        </w:rPr>
        <w:t>..</w:t>
      </w:r>
    </w:p>
    <w:p w:rsidR="005E3976" w:rsidRDefault="005F08BB">
      <w:pPr>
        <w:spacing w:line="60" w:lineRule="atLeast"/>
        <w:ind w:left="193" w:right="1607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66"/>
          <w:sz w:val="10"/>
          <w:szCs w:val="10"/>
        </w:rPr>
        <w:lastRenderedPageBreak/>
        <w:t>N</w:t>
      </w:r>
      <w:r>
        <w:rPr>
          <w:rFonts w:ascii="Arial" w:eastAsia="Arial" w:hAnsi="Arial" w:cs="Arial"/>
          <w:color w:val="131313"/>
          <w:w w:val="126"/>
          <w:sz w:val="10"/>
          <w:szCs w:val="10"/>
        </w:rPr>
        <w:t>'</w:t>
      </w:r>
    </w:p>
    <w:p w:rsidR="005E3976" w:rsidRDefault="005E3976">
      <w:pPr>
        <w:spacing w:before="4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00" w:lineRule="exact"/>
        <w:rPr>
          <w:sz w:val="10"/>
          <w:szCs w:val="10"/>
        </w:rPr>
      </w:pPr>
      <w:r>
        <w:pict>
          <v:shape id="_x0000_s1287" type="#_x0000_t202" style="position:absolute;margin-left:507.55pt;margin-top:2.75pt;width:5.8pt;height:8.9pt;z-index:-13653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w w:val="49"/>
                      <w:sz w:val="17"/>
                      <w:szCs w:val="17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position w:val="-1"/>
          <w:sz w:val="11"/>
          <w:szCs w:val="11"/>
        </w:rPr>
        <w:t xml:space="preserve">er,  </w:t>
      </w:r>
      <w:r>
        <w:rPr>
          <w:i/>
          <w:color w:val="131313"/>
          <w:spacing w:val="23"/>
          <w:position w:val="-1"/>
          <w:sz w:val="11"/>
          <w:szCs w:val="11"/>
        </w:rPr>
        <w:t xml:space="preserve"> </w:t>
      </w:r>
      <w:r>
        <w:rPr>
          <w:color w:val="131313"/>
          <w:w w:val="197"/>
          <w:position w:val="-1"/>
          <w:sz w:val="7"/>
          <w:szCs w:val="7"/>
        </w:rPr>
        <w:t xml:space="preserve">0)  </w:t>
      </w:r>
      <w:r>
        <w:rPr>
          <w:color w:val="131313"/>
          <w:spacing w:val="7"/>
          <w:w w:val="197"/>
          <w:position w:val="-1"/>
          <w:sz w:val="7"/>
          <w:szCs w:val="7"/>
        </w:rPr>
        <w:t xml:space="preserve"> </w:t>
      </w:r>
      <w:r>
        <w:rPr>
          <w:color w:val="131313"/>
          <w:w w:val="115"/>
          <w:position w:val="-2"/>
          <w:sz w:val="10"/>
          <w:szCs w:val="10"/>
        </w:rPr>
        <w:t>00</w:t>
      </w:r>
    </w:p>
    <w:p w:rsidR="005E3976" w:rsidRDefault="005F08BB">
      <w:pPr>
        <w:spacing w:line="60" w:lineRule="exact"/>
        <w:rPr>
          <w:sz w:val="11"/>
          <w:szCs w:val="11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7" w:space="720" w:equalWidth="0">
            <w:col w:w="2419" w:space="14"/>
            <w:col w:w="92" w:space="858"/>
            <w:col w:w="2396" w:space="719"/>
            <w:col w:w="817" w:space="618"/>
            <w:col w:w="116" w:space="105"/>
            <w:col w:w="116" w:space="110"/>
            <w:col w:w="2000"/>
          </w:cols>
        </w:sectPr>
      </w:pPr>
      <w:r>
        <w:rPr>
          <w:i/>
          <w:color w:val="131313"/>
          <w:position w:val="-2"/>
          <w:sz w:val="11"/>
          <w:szCs w:val="11"/>
        </w:rPr>
        <w:t>er,</w:t>
      </w:r>
    </w:p>
    <w:p w:rsidR="005E3976" w:rsidRDefault="005F08BB">
      <w:pPr>
        <w:spacing w:line="120" w:lineRule="exact"/>
        <w:ind w:left="1977"/>
        <w:rPr>
          <w:sz w:val="15"/>
          <w:szCs w:val="15"/>
        </w:rPr>
      </w:pPr>
      <w:r>
        <w:rPr>
          <w:rFonts w:ascii="Arial" w:eastAsia="Arial" w:hAnsi="Arial" w:cs="Arial"/>
          <w:color w:val="131313"/>
          <w:position w:val="-5"/>
          <w:sz w:val="8"/>
          <w:szCs w:val="8"/>
        </w:rPr>
        <w:lastRenderedPageBreak/>
        <w:t xml:space="preserve">QI     </w:t>
      </w:r>
      <w:r>
        <w:rPr>
          <w:rFonts w:ascii="Arial" w:eastAsia="Arial" w:hAnsi="Arial" w:cs="Arial"/>
          <w:color w:val="131313"/>
          <w:spacing w:val="13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position w:val="-4"/>
          <w:sz w:val="8"/>
          <w:szCs w:val="8"/>
        </w:rPr>
        <w:t xml:space="preserve">QI    </w:t>
      </w:r>
      <w:r>
        <w:rPr>
          <w:rFonts w:ascii="Arial" w:eastAsia="Arial" w:hAnsi="Arial" w:cs="Arial"/>
          <w:color w:val="131313"/>
          <w:spacing w:val="6"/>
          <w:position w:val="-4"/>
          <w:sz w:val="8"/>
          <w:szCs w:val="8"/>
        </w:rPr>
        <w:t xml:space="preserve"> </w:t>
      </w:r>
      <w:r>
        <w:rPr>
          <w:color w:val="131313"/>
          <w:w w:val="82"/>
          <w:position w:val="-2"/>
          <w:sz w:val="15"/>
          <w:szCs w:val="15"/>
        </w:rPr>
        <w:t>&gt;-</w:t>
      </w:r>
    </w:p>
    <w:p w:rsidR="005E3976" w:rsidRDefault="005F08BB">
      <w:pPr>
        <w:spacing w:line="80" w:lineRule="exact"/>
        <w:ind w:left="19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31313"/>
          <w:w w:val="176"/>
          <w:position w:val="-3"/>
          <w:sz w:val="7"/>
          <w:szCs w:val="7"/>
        </w:rPr>
        <w:t xml:space="preserve">Ill) </w:t>
      </w:r>
      <w:r>
        <w:rPr>
          <w:rFonts w:ascii="Arial" w:eastAsia="Arial" w:hAnsi="Arial" w:cs="Arial"/>
          <w:color w:val="131313"/>
          <w:spacing w:val="3"/>
          <w:w w:val="176"/>
          <w:position w:val="-3"/>
          <w:sz w:val="7"/>
          <w:szCs w:val="7"/>
        </w:rPr>
        <w:t xml:space="preserve"> </w:t>
      </w:r>
      <w:r>
        <w:rPr>
          <w:color w:val="000000"/>
          <w:w w:val="176"/>
          <w:position w:val="-5"/>
          <w:sz w:val="12"/>
          <w:szCs w:val="12"/>
        </w:rPr>
        <w:t xml:space="preserve">0 </w:t>
      </w:r>
      <w:r>
        <w:rPr>
          <w:color w:val="000000"/>
          <w:spacing w:val="28"/>
          <w:w w:val="176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131313"/>
          <w:w w:val="45"/>
          <w:position w:val="-3"/>
          <w:sz w:val="16"/>
          <w:szCs w:val="16"/>
        </w:rPr>
        <w:t>.....</w:t>
      </w:r>
    </w:p>
    <w:p w:rsidR="005E3976" w:rsidRDefault="005F08BB">
      <w:pPr>
        <w:spacing w:line="120" w:lineRule="exact"/>
        <w:ind w:left="1949"/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rPr>
          <w:rFonts w:ascii="Arial" w:eastAsia="Arial" w:hAnsi="Arial" w:cs="Arial"/>
          <w:i/>
          <w:color w:val="131313"/>
          <w:spacing w:val="-91"/>
          <w:w w:val="88"/>
          <w:position w:val="-29"/>
          <w:sz w:val="35"/>
          <w:szCs w:val="35"/>
        </w:rPr>
        <w:t>*</w:t>
      </w:r>
      <w:r>
        <w:rPr>
          <w:rFonts w:ascii="Arial" w:eastAsia="Arial" w:hAnsi="Arial" w:cs="Arial"/>
          <w:color w:val="000000"/>
          <w:w w:val="63"/>
          <w:position w:val="-13"/>
          <w:sz w:val="25"/>
          <w:szCs w:val="25"/>
        </w:rPr>
        <w:t>"'</w:t>
      </w:r>
      <w:r>
        <w:rPr>
          <w:rFonts w:ascii="Arial" w:eastAsia="Arial" w:hAnsi="Arial" w:cs="Arial"/>
          <w:color w:val="000000"/>
          <w:spacing w:val="31"/>
          <w:position w:val="-1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63"/>
          <w:position w:val="-6"/>
        </w:rPr>
        <w:t xml:space="preserve">::::: </w:t>
      </w:r>
      <w:r>
        <w:rPr>
          <w:rFonts w:ascii="Arial" w:eastAsia="Arial" w:hAnsi="Arial" w:cs="Arial"/>
          <w:color w:val="000000"/>
          <w:spacing w:val="28"/>
          <w:w w:val="63"/>
          <w:position w:val="-6"/>
        </w:rPr>
        <w:t xml:space="preserve"> </w:t>
      </w:r>
      <w:r>
        <w:rPr>
          <w:rFonts w:ascii="Arial" w:eastAsia="Arial" w:hAnsi="Arial" w:cs="Arial"/>
          <w:color w:val="131313"/>
          <w:w w:val="63"/>
          <w:position w:val="-17"/>
          <w:sz w:val="25"/>
          <w:szCs w:val="25"/>
        </w:rPr>
        <w:t>"'</w:t>
      </w:r>
    </w:p>
    <w:p w:rsidR="005E3976" w:rsidRDefault="005F08BB">
      <w:pPr>
        <w:spacing w:line="160" w:lineRule="exact"/>
        <w:ind w:right="5"/>
        <w:jc w:val="right"/>
        <w:rPr>
          <w:sz w:val="11"/>
          <w:szCs w:val="11"/>
        </w:rPr>
      </w:pPr>
      <w:r>
        <w:lastRenderedPageBreak/>
        <w:pict>
          <v:shape id="_x0000_s1286" type="#_x0000_t202" style="position:absolute;left:0;text-align:left;margin-left:174.95pt;margin-top:7.5pt;width:5.75pt;height:8.3pt;z-index:-13652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i/>
                      <w:w w:val="118"/>
                      <w:sz w:val="16"/>
                      <w:szCs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u </w:t>
      </w:r>
      <w:r>
        <w:rPr>
          <w:rFonts w:ascii="Arial" w:eastAsia="Arial" w:hAnsi="Arial" w:cs="Arial"/>
          <w:color w:val="131313"/>
          <w:spacing w:val="1"/>
          <w:position w:val="-1"/>
          <w:sz w:val="18"/>
          <w:szCs w:val="18"/>
        </w:rPr>
        <w:t xml:space="preserve"> </w:t>
      </w:r>
      <w:r>
        <w:rPr>
          <w:color w:val="000000"/>
          <w:w w:val="118"/>
          <w:position w:val="2"/>
          <w:sz w:val="11"/>
          <w:szCs w:val="11"/>
        </w:rPr>
        <w:t>--'</w:t>
      </w:r>
    </w:p>
    <w:p w:rsidR="005E3976" w:rsidRDefault="005F08BB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w w:val="99"/>
          <w:position w:val="-2"/>
          <w:sz w:val="12"/>
          <w:szCs w:val="12"/>
        </w:rPr>
        <w:t>vi</w:t>
      </w:r>
    </w:p>
    <w:p w:rsidR="005E3976" w:rsidRDefault="005F08BB">
      <w:pPr>
        <w:spacing w:line="60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w w:val="108"/>
          <w:position w:val="-7"/>
          <w:sz w:val="19"/>
          <w:szCs w:val="19"/>
        </w:rPr>
        <w:t>&gt;</w:t>
      </w:r>
    </w:p>
    <w:p w:rsidR="005E3976" w:rsidRDefault="005F08BB">
      <w:pPr>
        <w:spacing w:before="7" w:line="200" w:lineRule="exact"/>
      </w:pPr>
      <w:r>
        <w:br w:type="column"/>
      </w:r>
    </w:p>
    <w:p w:rsidR="005E3976" w:rsidRDefault="005F08BB">
      <w:pPr>
        <w:spacing w:line="100" w:lineRule="exact"/>
        <w:ind w:right="-74"/>
        <w:rPr>
          <w:rFonts w:ascii="Arial" w:eastAsia="Arial" w:hAnsi="Arial" w:cs="Arial"/>
          <w:sz w:val="33"/>
          <w:szCs w:val="33"/>
        </w:rPr>
      </w:pPr>
      <w:r>
        <w:pict>
          <v:shape id="_x0000_s1285" type="#_x0000_t202" style="position:absolute;margin-left:291.35pt;margin-top:14.4pt;width:37.7pt;height:8.3pt;z-index:-13650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ID   </w:t>
                  </w:r>
                  <w:r>
                    <w:rPr>
                      <w:rFonts w:ascii="Arial" w:eastAsia="Arial" w:hAnsi="Arial" w:cs="Arial"/>
                      <w:spacing w:val="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59"/>
                      <w:position w:val="-1"/>
                      <w:sz w:val="10"/>
                      <w:szCs w:val="10"/>
                    </w:rPr>
                    <w:t xml:space="preserve">N      </w:t>
                  </w:r>
                  <w:r>
                    <w:rPr>
                      <w:rFonts w:ascii="Arial" w:eastAsia="Arial" w:hAnsi="Arial" w:cs="Arial"/>
                      <w:spacing w:val="28"/>
                      <w:w w:val="159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76"/>
                      <w:sz w:val="16"/>
                      <w:szCs w:val="16"/>
                    </w:rPr>
                    <w:t>c</w:t>
                  </w:r>
                  <w:r>
                    <w:rPr>
                      <w:spacing w:val="-38"/>
                      <w:w w:val="76"/>
                      <w:sz w:val="16"/>
                      <w:szCs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284" type="#_x0000_t202" style="position:absolute;margin-left:246.2pt;margin-top:10.3pt;width:50.9pt;height:16.7pt;z-index:-13649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w w:val="218"/>
                      <w:position w:val="-4"/>
                      <w:sz w:val="11"/>
                      <w:szCs w:val="11"/>
                    </w:rPr>
                    <w:t>0</w:t>
                  </w:r>
                  <w:r>
                    <w:rPr>
                      <w:spacing w:val="50"/>
                      <w:w w:val="218"/>
                      <w:position w:val="-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7"/>
                      <w:sz w:val="17"/>
                      <w:szCs w:val="17"/>
                    </w:rPr>
                    <w:t xml:space="preserve">,....   </w:t>
                  </w:r>
                  <w:r>
                    <w:rPr>
                      <w:rFonts w:ascii="Arial" w:eastAsia="Arial" w:hAnsi="Arial" w:cs="Arial"/>
                      <w:spacing w:val="22"/>
                      <w:w w:val="4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66"/>
                      <w:position w:val="-4"/>
                      <w:sz w:val="10"/>
                      <w:szCs w:val="1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spacing w:val="14"/>
                      <w:w w:val="166"/>
                      <w:position w:val="-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5"/>
                      <w:sz w:val="32"/>
                      <w:szCs w:val="32"/>
                    </w:rPr>
                    <w:t xml:space="preserve">.,, </w:t>
                  </w:r>
                  <w:r>
                    <w:rPr>
                      <w:rFonts w:ascii="Arial" w:eastAsia="Arial" w:hAnsi="Arial" w:cs="Arial"/>
                      <w:spacing w:val="26"/>
                      <w:w w:val="4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59"/>
                      <w:position w:val="-3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24"/>
          <w:sz w:val="13"/>
          <w:szCs w:val="13"/>
        </w:rPr>
        <w:t xml:space="preserve">m  </w:t>
      </w:r>
      <w:r>
        <w:rPr>
          <w:rFonts w:ascii="Arial" w:eastAsia="Arial" w:hAnsi="Arial" w:cs="Arial"/>
          <w:spacing w:val="4"/>
          <w:position w:val="-24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24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5"/>
          <w:position w:val="-24"/>
          <w:sz w:val="10"/>
          <w:szCs w:val="10"/>
        </w:rPr>
        <w:t xml:space="preserve"> </w:t>
      </w:r>
      <w:r>
        <w:rPr>
          <w:w w:val="47"/>
          <w:position w:val="-20"/>
        </w:rPr>
        <w:t xml:space="preserve">,....   </w:t>
      </w:r>
      <w:r>
        <w:rPr>
          <w:spacing w:val="12"/>
          <w:w w:val="47"/>
          <w:position w:val="-20"/>
        </w:rPr>
        <w:t xml:space="preserve"> </w:t>
      </w:r>
      <w:r>
        <w:rPr>
          <w:rFonts w:ascii="Arial" w:eastAsia="Arial" w:hAnsi="Arial" w:cs="Arial"/>
          <w:w w:val="142"/>
          <w:position w:val="-24"/>
          <w:sz w:val="9"/>
          <w:szCs w:val="9"/>
        </w:rPr>
        <w:t xml:space="preserve">Lil </w:t>
      </w:r>
      <w:r>
        <w:rPr>
          <w:rFonts w:ascii="Arial" w:eastAsia="Arial" w:hAnsi="Arial" w:cs="Arial"/>
          <w:spacing w:val="32"/>
          <w:w w:val="142"/>
          <w:position w:val="-24"/>
          <w:sz w:val="9"/>
          <w:szCs w:val="9"/>
        </w:rPr>
        <w:t xml:space="preserve"> </w:t>
      </w:r>
      <w:r>
        <w:rPr>
          <w:rFonts w:ascii="Arial" w:eastAsia="Arial" w:hAnsi="Arial" w:cs="Arial"/>
          <w:w w:val="142"/>
          <w:position w:val="-24"/>
          <w:sz w:val="10"/>
          <w:szCs w:val="10"/>
        </w:rPr>
        <w:t xml:space="preserve">N   </w:t>
      </w:r>
      <w:r>
        <w:rPr>
          <w:w w:val="209"/>
          <w:position w:val="-24"/>
          <w:sz w:val="11"/>
          <w:szCs w:val="11"/>
        </w:rPr>
        <w:t>0</w:t>
      </w:r>
      <w:r>
        <w:rPr>
          <w:spacing w:val="53"/>
          <w:w w:val="209"/>
          <w:position w:val="-24"/>
          <w:sz w:val="11"/>
          <w:szCs w:val="11"/>
        </w:rPr>
        <w:t xml:space="preserve"> </w:t>
      </w:r>
      <w:r>
        <w:rPr>
          <w:rFonts w:ascii="Arial" w:eastAsia="Arial" w:hAnsi="Arial" w:cs="Arial"/>
          <w:w w:val="43"/>
          <w:position w:val="-21"/>
          <w:sz w:val="32"/>
          <w:szCs w:val="32"/>
        </w:rPr>
        <w:t xml:space="preserve">.,, </w:t>
      </w:r>
      <w:r>
        <w:rPr>
          <w:rFonts w:ascii="Arial" w:eastAsia="Arial" w:hAnsi="Arial" w:cs="Arial"/>
          <w:spacing w:val="33"/>
          <w:w w:val="43"/>
          <w:position w:val="-21"/>
          <w:sz w:val="32"/>
          <w:szCs w:val="32"/>
        </w:rPr>
        <w:t xml:space="preserve"> </w:t>
      </w:r>
      <w:r>
        <w:rPr>
          <w:w w:val="209"/>
          <w:position w:val="-25"/>
          <w:sz w:val="11"/>
          <w:szCs w:val="11"/>
        </w:rPr>
        <w:t>0</w:t>
      </w:r>
      <w:r>
        <w:rPr>
          <w:spacing w:val="53"/>
          <w:w w:val="209"/>
          <w:position w:val="-25"/>
          <w:sz w:val="11"/>
          <w:szCs w:val="11"/>
        </w:rPr>
        <w:t xml:space="preserve"> </w:t>
      </w:r>
      <w:r>
        <w:rPr>
          <w:w w:val="81"/>
          <w:position w:val="-24"/>
          <w:sz w:val="15"/>
          <w:szCs w:val="15"/>
        </w:rPr>
        <w:t xml:space="preserve">en  </w:t>
      </w:r>
      <w:r>
        <w:rPr>
          <w:spacing w:val="14"/>
          <w:w w:val="81"/>
          <w:position w:val="-24"/>
          <w:sz w:val="15"/>
          <w:szCs w:val="15"/>
        </w:rPr>
        <w:t xml:space="preserve"> </w:t>
      </w:r>
      <w:r>
        <w:rPr>
          <w:w w:val="81"/>
          <w:position w:val="-24"/>
          <w:sz w:val="15"/>
          <w:szCs w:val="15"/>
        </w:rPr>
        <w:t xml:space="preserve">co  </w:t>
      </w:r>
      <w:r>
        <w:rPr>
          <w:spacing w:val="19"/>
          <w:w w:val="81"/>
          <w:position w:val="-24"/>
          <w:sz w:val="15"/>
          <w:szCs w:val="15"/>
        </w:rPr>
        <w:t xml:space="preserve"> </w:t>
      </w:r>
      <w:r>
        <w:rPr>
          <w:rFonts w:ascii="Arial" w:eastAsia="Arial" w:hAnsi="Arial" w:cs="Arial"/>
          <w:w w:val="42"/>
          <w:position w:val="-24"/>
          <w:sz w:val="33"/>
          <w:szCs w:val="33"/>
        </w:rPr>
        <w:t>...</w:t>
      </w:r>
    </w:p>
    <w:p w:rsidR="005E3976" w:rsidRDefault="005F08BB">
      <w:pPr>
        <w:spacing w:before="11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80" w:lineRule="exac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3" w:space="720" w:equalWidth="0">
            <w:col w:w="2525" w:space="858"/>
            <w:col w:w="2362" w:space="2188"/>
            <w:col w:w="2447"/>
          </w:cols>
        </w:sectPr>
      </w:pPr>
      <w:r>
        <w:rPr>
          <w:w w:val="76"/>
          <w:position w:val="-23"/>
          <w:sz w:val="16"/>
          <w:szCs w:val="16"/>
        </w:rPr>
        <w:t xml:space="preserve">co  </w:t>
      </w:r>
      <w:r>
        <w:rPr>
          <w:spacing w:val="19"/>
          <w:w w:val="76"/>
          <w:position w:val="-23"/>
          <w:sz w:val="16"/>
          <w:szCs w:val="16"/>
        </w:rPr>
        <w:t xml:space="preserve"> </w:t>
      </w:r>
      <w:r>
        <w:rPr>
          <w:w w:val="209"/>
          <w:position w:val="-23"/>
          <w:sz w:val="11"/>
          <w:szCs w:val="11"/>
        </w:rPr>
        <w:t>0</w:t>
      </w:r>
      <w:r>
        <w:rPr>
          <w:spacing w:val="53"/>
          <w:w w:val="209"/>
          <w:position w:val="-23"/>
          <w:sz w:val="11"/>
          <w:szCs w:val="11"/>
        </w:rPr>
        <w:t xml:space="preserve"> </w:t>
      </w:r>
      <w:r>
        <w:rPr>
          <w:rFonts w:ascii="Arial" w:eastAsia="Arial" w:hAnsi="Arial" w:cs="Arial"/>
          <w:w w:val="49"/>
          <w:position w:val="-19"/>
          <w:sz w:val="28"/>
          <w:szCs w:val="28"/>
        </w:rPr>
        <w:t xml:space="preserve">.,, </w:t>
      </w:r>
      <w:r>
        <w:rPr>
          <w:rFonts w:ascii="Arial" w:eastAsia="Arial" w:hAnsi="Arial" w:cs="Arial"/>
          <w:spacing w:val="30"/>
          <w:w w:val="49"/>
          <w:position w:val="-19"/>
          <w:sz w:val="28"/>
          <w:szCs w:val="28"/>
        </w:rPr>
        <w:t xml:space="preserve"> </w:t>
      </w:r>
      <w:r>
        <w:rPr>
          <w:w w:val="81"/>
          <w:position w:val="-23"/>
          <w:sz w:val="15"/>
          <w:szCs w:val="15"/>
        </w:rPr>
        <w:t xml:space="preserve">en  </w:t>
      </w:r>
      <w:r>
        <w:rPr>
          <w:spacing w:val="19"/>
          <w:w w:val="81"/>
          <w:position w:val="-23"/>
          <w:sz w:val="15"/>
          <w:szCs w:val="15"/>
        </w:rPr>
        <w:t xml:space="preserve"> </w:t>
      </w:r>
      <w:r>
        <w:rPr>
          <w:rFonts w:ascii="Arial" w:eastAsia="Arial" w:hAnsi="Arial" w:cs="Arial"/>
          <w:w w:val="159"/>
          <w:position w:val="-22"/>
          <w:sz w:val="10"/>
          <w:szCs w:val="10"/>
        </w:rPr>
        <w:t>N</w:t>
      </w:r>
    </w:p>
    <w:p w:rsidR="005E3976" w:rsidRDefault="005E3976">
      <w:pPr>
        <w:spacing w:before="5" w:line="100" w:lineRule="exact"/>
        <w:rPr>
          <w:sz w:val="10"/>
          <w:szCs w:val="10"/>
        </w:rPr>
      </w:pPr>
    </w:p>
    <w:p w:rsidR="005E3976" w:rsidRDefault="005F08BB">
      <w:pPr>
        <w:spacing w:line="200" w:lineRule="exact"/>
        <w:jc w:val="right"/>
        <w:rPr>
          <w:rFonts w:ascii="Arial" w:eastAsia="Arial" w:hAnsi="Arial" w:cs="Arial"/>
        </w:rPr>
      </w:pPr>
      <w:r>
        <w:pict>
          <v:shape id="_x0000_s1283" type="#_x0000_t202" style="position:absolute;left:0;text-align:left;margin-left:164.4pt;margin-top:4.15pt;width:4.3pt;height:16.5pt;z-index:-13651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spacing w:val="-6"/>
                      <w:w w:val="42"/>
                      <w:sz w:val="33"/>
                      <w:szCs w:val="33"/>
                    </w:rPr>
                    <w:t>.</w:t>
                  </w:r>
                  <w:r>
                    <w:rPr>
                      <w:rFonts w:ascii="Arial" w:eastAsia="Arial" w:hAnsi="Arial" w:cs="Arial"/>
                      <w:w w:val="42"/>
                      <w:sz w:val="33"/>
                      <w:szCs w:val="33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-30"/>
                      <w:w w:val="42"/>
                      <w:sz w:val="33"/>
                      <w:szCs w:val="3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spacing w:val="-51"/>
          <w:w w:val="79"/>
          <w:position w:val="-3"/>
        </w:rPr>
        <w:t>"</w:t>
      </w:r>
      <w:r>
        <w:rPr>
          <w:color w:val="000000"/>
          <w:w w:val="87"/>
          <w:position w:val="-2"/>
          <w:sz w:val="13"/>
          <w:szCs w:val="13"/>
        </w:rPr>
        <w:t>c</w:t>
      </w:r>
      <w:r>
        <w:rPr>
          <w:color w:val="000000"/>
          <w:spacing w:val="-30"/>
          <w:w w:val="87"/>
          <w:position w:val="-2"/>
          <w:sz w:val="13"/>
          <w:szCs w:val="13"/>
        </w:rPr>
        <w:t>:</w:t>
      </w:r>
      <w:r>
        <w:rPr>
          <w:rFonts w:ascii="Arial" w:eastAsia="Arial" w:hAnsi="Arial" w:cs="Arial"/>
          <w:color w:val="131313"/>
          <w:w w:val="79"/>
          <w:position w:val="-3"/>
        </w:rPr>
        <w:t>'</w:t>
      </w:r>
    </w:p>
    <w:p w:rsidR="005E3976" w:rsidRDefault="005F08BB">
      <w:pPr>
        <w:spacing w:line="0" w:lineRule="atLeast"/>
        <w:jc w:val="right"/>
        <w:rPr>
          <w:sz w:val="10"/>
          <w:szCs w:val="10"/>
        </w:rPr>
      </w:pPr>
      <w:r>
        <w:rPr>
          <w:position w:val="2"/>
          <w:sz w:val="10"/>
          <w:szCs w:val="10"/>
        </w:rPr>
        <w:t xml:space="preserve">,::t                </w:t>
      </w:r>
      <w:r>
        <w:rPr>
          <w:spacing w:val="13"/>
          <w:position w:val="2"/>
          <w:sz w:val="10"/>
          <w:szCs w:val="10"/>
        </w:rPr>
        <w:t xml:space="preserve"> </w:t>
      </w:r>
      <w:r>
        <w:rPr>
          <w:color w:val="131313"/>
          <w:w w:val="163"/>
          <w:sz w:val="10"/>
          <w:szCs w:val="10"/>
        </w:rPr>
        <w:t>0</w:t>
      </w:r>
    </w:p>
    <w:p w:rsidR="005E3976" w:rsidRDefault="005F08BB">
      <w:pPr>
        <w:spacing w:line="280" w:lineRule="exact"/>
        <w:ind w:right="-8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w w:val="76"/>
          <w:position w:val="-17"/>
          <w:sz w:val="16"/>
          <w:szCs w:val="16"/>
        </w:rPr>
        <w:lastRenderedPageBreak/>
        <w:t xml:space="preserve">co  </w:t>
      </w:r>
      <w:r>
        <w:rPr>
          <w:spacing w:val="19"/>
          <w:w w:val="76"/>
          <w:position w:val="-17"/>
          <w:sz w:val="16"/>
          <w:szCs w:val="16"/>
        </w:rPr>
        <w:t xml:space="preserve"> </w:t>
      </w:r>
      <w:r>
        <w:rPr>
          <w:w w:val="45"/>
          <w:position w:val="-3"/>
          <w:sz w:val="19"/>
          <w:szCs w:val="19"/>
        </w:rPr>
        <w:t xml:space="preserve">,....    </w:t>
      </w:r>
      <w:r>
        <w:rPr>
          <w:spacing w:val="10"/>
          <w:w w:val="45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w w:val="45"/>
          <w:position w:val="-3"/>
          <w:sz w:val="32"/>
          <w:szCs w:val="32"/>
        </w:rPr>
        <w:t xml:space="preserve">.,, </w:t>
      </w:r>
      <w:r>
        <w:rPr>
          <w:rFonts w:ascii="Arial" w:eastAsia="Arial" w:hAnsi="Arial" w:cs="Arial"/>
          <w:spacing w:val="21"/>
          <w:w w:val="45"/>
          <w:position w:val="-3"/>
          <w:sz w:val="32"/>
          <w:szCs w:val="32"/>
        </w:rPr>
        <w:t xml:space="preserve"> </w:t>
      </w:r>
      <w:r>
        <w:rPr>
          <w:rFonts w:ascii="Arial" w:eastAsia="Arial" w:hAnsi="Arial" w:cs="Arial"/>
          <w:w w:val="45"/>
          <w:position w:val="-3"/>
          <w:sz w:val="18"/>
          <w:szCs w:val="18"/>
        </w:rPr>
        <w:t xml:space="preserve">,....    </w:t>
      </w:r>
      <w:r>
        <w:rPr>
          <w:rFonts w:ascii="Arial" w:eastAsia="Arial" w:hAnsi="Arial" w:cs="Arial"/>
          <w:spacing w:val="1"/>
          <w:w w:val="45"/>
          <w:position w:val="-3"/>
          <w:sz w:val="18"/>
          <w:szCs w:val="18"/>
        </w:rPr>
        <w:t xml:space="preserve"> </w:t>
      </w:r>
      <w:r>
        <w:rPr>
          <w:w w:val="45"/>
          <w:position w:val="-3"/>
        </w:rPr>
        <w:t xml:space="preserve">,....                                 </w:t>
      </w:r>
      <w:r>
        <w:rPr>
          <w:spacing w:val="22"/>
          <w:w w:val="45"/>
          <w:position w:val="-3"/>
        </w:rPr>
        <w:t xml:space="preserve"> </w:t>
      </w:r>
      <w:r>
        <w:rPr>
          <w:rFonts w:ascii="Arial" w:eastAsia="Arial" w:hAnsi="Arial" w:cs="Arial"/>
          <w:w w:val="45"/>
          <w:position w:val="-16"/>
          <w:sz w:val="33"/>
          <w:szCs w:val="33"/>
        </w:rPr>
        <w:t xml:space="preserve">... </w:t>
      </w:r>
      <w:r>
        <w:rPr>
          <w:rFonts w:ascii="Arial" w:eastAsia="Arial" w:hAnsi="Arial" w:cs="Arial"/>
          <w:spacing w:val="15"/>
          <w:w w:val="45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w w:val="120"/>
          <w:position w:val="-8"/>
          <w:sz w:val="10"/>
          <w:szCs w:val="10"/>
        </w:rPr>
        <w:t>ID</w:t>
      </w:r>
    </w:p>
    <w:p w:rsidR="005E3976" w:rsidRDefault="005F08BB">
      <w:pPr>
        <w:spacing w:before="79" w:line="200" w:lineRule="exact"/>
        <w:ind w:right="-70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w w:val="42"/>
          <w:position w:val="-14"/>
          <w:sz w:val="33"/>
          <w:szCs w:val="33"/>
        </w:rPr>
        <w:lastRenderedPageBreak/>
        <w:t>...</w:t>
      </w:r>
    </w:p>
    <w:p w:rsidR="005E3976" w:rsidRDefault="005F08BB">
      <w:pPr>
        <w:spacing w:before="62" w:line="220" w:lineRule="exact"/>
        <w:ind w:right="-91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spacing w:val="-40"/>
          <w:w w:val="42"/>
          <w:position w:val="-14"/>
          <w:sz w:val="34"/>
          <w:szCs w:val="34"/>
        </w:rPr>
        <w:lastRenderedPageBreak/>
        <w:t>.</w:t>
      </w:r>
      <w:r>
        <w:rPr>
          <w:w w:val="56"/>
          <w:position w:val="-28"/>
          <w:sz w:val="27"/>
          <w:szCs w:val="27"/>
        </w:rPr>
        <w:t>...</w:t>
      </w:r>
      <w:r>
        <w:rPr>
          <w:color w:val="131313"/>
          <w:w w:val="26"/>
          <w:position w:val="-28"/>
          <w:sz w:val="27"/>
          <w:szCs w:val="27"/>
        </w:rPr>
        <w:t>-</w:t>
      </w:r>
      <w:r>
        <w:rPr>
          <w:color w:val="131313"/>
          <w:spacing w:val="19"/>
          <w:position w:val="-28"/>
          <w:sz w:val="27"/>
          <w:szCs w:val="27"/>
        </w:rPr>
        <w:t xml:space="preserve"> </w:t>
      </w:r>
      <w:r>
        <w:rPr>
          <w:color w:val="000000"/>
          <w:w w:val="48"/>
          <w:position w:val="-10"/>
          <w:sz w:val="19"/>
          <w:szCs w:val="19"/>
        </w:rPr>
        <w:t>,....</w:t>
      </w:r>
    </w:p>
    <w:p w:rsidR="005E3976" w:rsidRDefault="005F08BB">
      <w:pPr>
        <w:spacing w:before="10" w:line="300" w:lineRule="exact"/>
        <w:rPr>
          <w:sz w:val="16"/>
          <w:szCs w:val="16"/>
        </w:rPr>
      </w:pPr>
      <w:r>
        <w:br w:type="column"/>
      </w:r>
      <w:r>
        <w:rPr>
          <w:w w:val="61"/>
          <w:sz w:val="26"/>
          <w:szCs w:val="26"/>
        </w:rPr>
        <w:lastRenderedPageBreak/>
        <w:t xml:space="preserve">.,, </w:t>
      </w:r>
      <w:r>
        <w:rPr>
          <w:spacing w:val="27"/>
          <w:w w:val="61"/>
          <w:sz w:val="26"/>
          <w:szCs w:val="26"/>
        </w:rPr>
        <w:t xml:space="preserve"> </w:t>
      </w:r>
      <w:r>
        <w:rPr>
          <w:w w:val="76"/>
          <w:position w:val="-5"/>
          <w:sz w:val="16"/>
          <w:szCs w:val="16"/>
        </w:rPr>
        <w:t xml:space="preserve">co  </w:t>
      </w:r>
      <w:r>
        <w:rPr>
          <w:spacing w:val="19"/>
          <w:w w:val="76"/>
          <w:position w:val="-5"/>
          <w:sz w:val="16"/>
          <w:szCs w:val="16"/>
        </w:rPr>
        <w:t xml:space="preserve"> </w:t>
      </w:r>
      <w:r>
        <w:rPr>
          <w:w w:val="76"/>
          <w:position w:val="-5"/>
          <w:sz w:val="16"/>
          <w:szCs w:val="16"/>
        </w:rPr>
        <w:t>co</w:t>
      </w:r>
    </w:p>
    <w:p w:rsidR="005E3976" w:rsidRDefault="005F08BB">
      <w:pPr>
        <w:spacing w:line="20" w:lineRule="atLeast"/>
        <w:rPr>
          <w:rFonts w:ascii="Arial" w:eastAsia="Arial" w:hAnsi="Arial" w:cs="Arial"/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5" w:space="720" w:equalWidth="0">
            <w:col w:w="2597" w:space="786"/>
            <w:col w:w="2141" w:space="105"/>
            <w:col w:w="116" w:space="2183"/>
            <w:col w:w="341" w:space="110"/>
            <w:col w:w="2001"/>
          </w:cols>
        </w:sectPr>
      </w:pPr>
      <w:r>
        <w:rPr>
          <w:rFonts w:ascii="Arial" w:eastAsia="Arial" w:hAnsi="Arial" w:cs="Arial"/>
          <w:w w:val="159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rFonts w:ascii="Arial" w:eastAsia="Arial" w:hAnsi="Arial" w:cs="Arial"/>
          <w:w w:val="106"/>
          <w:sz w:val="13"/>
          <w:szCs w:val="13"/>
        </w:rPr>
        <w:t>m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w w:val="209"/>
          <w:position w:val="-5"/>
          <w:sz w:val="11"/>
          <w:szCs w:val="11"/>
        </w:rPr>
        <w:lastRenderedPageBreak/>
        <w:t xml:space="preserve">0   </w:t>
      </w:r>
      <w:r>
        <w:rPr>
          <w:spacing w:val="25"/>
          <w:w w:val="209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88"/>
          <w:position w:val="-6"/>
          <w:sz w:val="18"/>
          <w:szCs w:val="18"/>
        </w:rPr>
        <w:t>"'</w:t>
      </w:r>
      <w:r>
        <w:rPr>
          <w:rFonts w:ascii="Arial" w:eastAsia="Arial" w:hAnsi="Arial" w:cs="Arial"/>
          <w:color w:val="000000"/>
          <w:w w:val="164"/>
          <w:position w:val="-6"/>
          <w:sz w:val="18"/>
          <w:szCs w:val="18"/>
        </w:rPr>
        <w:t>=</w:t>
      </w:r>
    </w:p>
    <w:p w:rsidR="005E3976" w:rsidRDefault="005F08BB">
      <w:pPr>
        <w:spacing w:line="100" w:lineRule="exact"/>
        <w:ind w:right="-46"/>
        <w:rPr>
          <w:sz w:val="17"/>
          <w:szCs w:val="17"/>
        </w:rPr>
      </w:pPr>
      <w:r>
        <w:br w:type="column"/>
      </w:r>
      <w:r>
        <w:rPr>
          <w:w w:val="77"/>
          <w:position w:val="-3"/>
          <w:sz w:val="17"/>
          <w:szCs w:val="17"/>
        </w:rPr>
        <w:lastRenderedPageBreak/>
        <w:t xml:space="preserve">ID </w:t>
      </w:r>
      <w:r>
        <w:rPr>
          <w:spacing w:val="21"/>
          <w:w w:val="77"/>
          <w:position w:val="-3"/>
          <w:sz w:val="17"/>
          <w:szCs w:val="17"/>
        </w:rPr>
        <w:t xml:space="preserve"> </w:t>
      </w:r>
      <w:r>
        <w:rPr>
          <w:w w:val="77"/>
          <w:position w:val="-3"/>
          <w:sz w:val="17"/>
          <w:szCs w:val="17"/>
        </w:rPr>
        <w:t>ID</w:t>
      </w:r>
    </w:p>
    <w:p w:rsidR="005E3976" w:rsidRDefault="005F08BB">
      <w:pPr>
        <w:spacing w:line="100" w:lineRule="exact"/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3" w:space="720" w:equalWidth="0">
            <w:col w:w="2597" w:space="786"/>
            <w:col w:w="365" w:space="4857"/>
            <w:col w:w="1775"/>
          </w:cols>
        </w:sectPr>
      </w:pPr>
      <w:r>
        <w:br w:type="column"/>
      </w:r>
      <w:r>
        <w:rPr>
          <w:rFonts w:ascii="Arial" w:eastAsia="Arial" w:hAnsi="Arial" w:cs="Arial"/>
          <w:w w:val="159"/>
          <w:sz w:val="10"/>
          <w:szCs w:val="10"/>
        </w:rPr>
        <w:lastRenderedPageBreak/>
        <w:t>N</w:t>
      </w:r>
      <w:r>
        <w:rPr>
          <w:rFonts w:ascii="Arial" w:eastAsia="Arial" w:hAnsi="Arial" w:cs="Arial"/>
          <w:w w:val="126"/>
          <w:sz w:val="10"/>
          <w:szCs w:val="10"/>
        </w:rPr>
        <w:t>'</w:t>
      </w:r>
      <w:r>
        <w:rPr>
          <w:rFonts w:ascii="Arial" w:eastAsia="Arial" w:hAnsi="Arial" w:cs="Arial"/>
          <w:sz w:val="10"/>
          <w:szCs w:val="10"/>
        </w:rPr>
        <w:t xml:space="preserve">  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55"/>
          <w:position w:val="1"/>
          <w:sz w:val="25"/>
          <w:szCs w:val="25"/>
        </w:rPr>
        <w:t>.,,</w:t>
      </w:r>
      <w:r>
        <w:rPr>
          <w:rFonts w:ascii="Arial" w:eastAsia="Arial" w:hAnsi="Arial" w:cs="Arial"/>
          <w:color w:val="131313"/>
          <w:w w:val="28"/>
          <w:position w:val="1"/>
          <w:sz w:val="25"/>
          <w:szCs w:val="25"/>
        </w:rPr>
        <w:t>-</w:t>
      </w:r>
    </w:p>
    <w:p w:rsidR="005E3976" w:rsidRDefault="005F08BB">
      <w:pPr>
        <w:spacing w:line="140" w:lineRule="exact"/>
        <w:ind w:left="1973"/>
        <w:rPr>
          <w:rFonts w:ascii="Malgun Gothic" w:eastAsia="Malgun Gothic" w:hAnsi="Malgun Gothic" w:cs="Malgun Gothic"/>
          <w:sz w:val="13"/>
          <w:szCs w:val="13"/>
        </w:rPr>
      </w:pPr>
      <w:r>
        <w:rPr>
          <w:rFonts w:ascii="Arial" w:eastAsia="Arial" w:hAnsi="Arial" w:cs="Arial"/>
          <w:w w:val="159"/>
          <w:position w:val="1"/>
          <w:sz w:val="10"/>
          <w:szCs w:val="10"/>
        </w:rPr>
        <w:lastRenderedPageBreak/>
        <w:t xml:space="preserve">N     </w:t>
      </w:r>
      <w:r>
        <w:rPr>
          <w:w w:val="85"/>
          <w:sz w:val="13"/>
          <w:szCs w:val="13"/>
        </w:rPr>
        <w:t>a::</w:t>
      </w:r>
      <w:r>
        <w:rPr>
          <w:rFonts w:ascii="Malgun Gothic" w:eastAsia="Malgun Gothic" w:hAnsi="Malgun Gothic" w:cs="Malgun Gothic"/>
          <w:w w:val="140"/>
          <w:sz w:val="13"/>
          <w:szCs w:val="13"/>
        </w:rPr>
        <w:t>�</w:t>
      </w:r>
    </w:p>
    <w:p w:rsidR="005E3976" w:rsidRDefault="005F08BB">
      <w:pPr>
        <w:spacing w:before="29" w:line="140" w:lineRule="exact"/>
        <w:ind w:left="2515"/>
        <w:rPr>
          <w:sz w:val="13"/>
          <w:szCs w:val="13"/>
        </w:rPr>
      </w:pPr>
      <w:r>
        <w:rPr>
          <w:sz w:val="13"/>
          <w:szCs w:val="13"/>
        </w:rPr>
        <w:t>c:</w:t>
      </w:r>
    </w:p>
    <w:p w:rsidR="005E3976" w:rsidRDefault="005E3976">
      <w:pPr>
        <w:spacing w:before="3" w:line="160" w:lineRule="exact"/>
        <w:rPr>
          <w:sz w:val="17"/>
          <w:szCs w:val="17"/>
        </w:rPr>
      </w:pPr>
    </w:p>
    <w:p w:rsidR="005E3976" w:rsidRDefault="005F08BB">
      <w:pPr>
        <w:spacing w:before="36" w:line="80" w:lineRule="exact"/>
        <w:ind w:left="408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282828"/>
          <w:spacing w:val="-56"/>
          <w:w w:val="79"/>
          <w:position w:val="-12"/>
        </w:rPr>
        <w:t>"</w:t>
      </w:r>
      <w:r>
        <w:rPr>
          <w:rFonts w:ascii="Arial" w:eastAsia="Arial" w:hAnsi="Arial" w:cs="Arial"/>
          <w:color w:val="131313"/>
          <w:spacing w:val="-7"/>
          <w:w w:val="102"/>
          <w:position w:val="-10"/>
          <w:sz w:val="8"/>
          <w:szCs w:val="8"/>
        </w:rPr>
        <w:t>Q</w:t>
      </w:r>
      <w:r>
        <w:rPr>
          <w:rFonts w:ascii="Arial" w:eastAsia="Arial" w:hAnsi="Arial" w:cs="Arial"/>
          <w:color w:val="282828"/>
          <w:spacing w:val="-23"/>
          <w:w w:val="79"/>
          <w:position w:val="-12"/>
        </w:rPr>
        <w:t>'</w:t>
      </w:r>
      <w:r>
        <w:rPr>
          <w:rFonts w:ascii="Arial" w:eastAsia="Arial" w:hAnsi="Arial" w:cs="Arial"/>
          <w:color w:val="131313"/>
          <w:w w:val="102"/>
          <w:position w:val="-10"/>
          <w:sz w:val="8"/>
          <w:szCs w:val="8"/>
        </w:rPr>
        <w:t>I</w:t>
      </w:r>
      <w:r>
        <w:rPr>
          <w:rFonts w:ascii="Arial" w:eastAsia="Arial" w:hAnsi="Arial" w:cs="Arial"/>
          <w:color w:val="131313"/>
          <w:position w:val="-10"/>
          <w:sz w:val="8"/>
          <w:szCs w:val="8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31313"/>
          <w:spacing w:val="7"/>
          <w:position w:val="-10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31"/>
          <w:position w:val="-4"/>
          <w:sz w:val="7"/>
          <w:szCs w:val="7"/>
        </w:rPr>
        <w:t>VI</w:t>
      </w:r>
    </w:p>
    <w:p w:rsidR="005E3976" w:rsidRDefault="005F08BB">
      <w:pPr>
        <w:spacing w:line="260" w:lineRule="exact"/>
        <w:ind w:left="4089"/>
        <w:rPr>
          <w:rFonts w:ascii="Arial" w:eastAsia="Arial" w:hAnsi="Arial" w:cs="Arial"/>
          <w:sz w:val="25"/>
          <w:szCs w:val="25"/>
        </w:rPr>
      </w:pPr>
      <w:r>
        <w:pict>
          <v:shape id="_x0000_s1282" type="#_x0000_t202" style="position:absolute;left:0;text-align:left;margin-left:270.45pt;margin-top:6.5pt;width:126.25pt;height:7.2pt;z-index:-13648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  <w:t xml:space="preserve">c:                                                                       </w:t>
                  </w:r>
                  <w:r>
                    <w:rPr>
                      <w:spacing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1"/>
                      <w:sz w:val="13"/>
                      <w:szCs w:val="13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position w:val="5"/>
          <w:sz w:val="8"/>
          <w:szCs w:val="8"/>
        </w:rPr>
        <w:t>VI</w:t>
      </w:r>
      <w:r>
        <w:rPr>
          <w:i/>
          <w:color w:val="131313"/>
          <w:position w:val="5"/>
          <w:sz w:val="8"/>
          <w:szCs w:val="8"/>
        </w:rPr>
        <w:t xml:space="preserve">                                                                                                                    </w:t>
      </w:r>
      <w:r>
        <w:rPr>
          <w:i/>
          <w:color w:val="131313"/>
          <w:spacing w:val="4"/>
          <w:position w:val="5"/>
          <w:sz w:val="8"/>
          <w:szCs w:val="8"/>
        </w:rPr>
        <w:t xml:space="preserve"> </w:t>
      </w:r>
      <w:r>
        <w:rPr>
          <w:color w:val="131313"/>
          <w:w w:val="49"/>
          <w:position w:val="7"/>
          <w:sz w:val="17"/>
          <w:szCs w:val="17"/>
        </w:rPr>
        <w:t xml:space="preserve">.....                                        </w:t>
      </w:r>
      <w:r>
        <w:rPr>
          <w:color w:val="131313"/>
          <w:spacing w:val="5"/>
          <w:w w:val="49"/>
          <w:position w:val="7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86"/>
          <w:w w:val="59"/>
          <w:position w:val="-6"/>
        </w:rPr>
        <w:t>�</w:t>
      </w:r>
      <w:r>
        <w:rPr>
          <w:rFonts w:ascii="Arial" w:eastAsia="Arial" w:hAnsi="Arial" w:cs="Arial"/>
          <w:color w:val="000000"/>
          <w:w w:val="63"/>
          <w:position w:val="-1"/>
          <w:sz w:val="25"/>
          <w:szCs w:val="25"/>
        </w:rPr>
        <w:t>"'</w:t>
      </w:r>
    </w:p>
    <w:p w:rsidR="005E3976" w:rsidRDefault="005F08BB">
      <w:pPr>
        <w:spacing w:line="60" w:lineRule="exact"/>
        <w:ind w:left="4089"/>
        <w:rPr>
          <w:sz w:val="22"/>
          <w:szCs w:val="22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pict>
          <v:shape id="_x0000_s1281" type="#_x0000_t202" style="position:absolute;left:0;text-align:left;margin-left:440.15pt;margin-top:47.65pt;width:5.75pt;height:5.8pt;z-index:-13637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w w:val="145"/>
                      <w:sz w:val="11"/>
                      <w:szCs w:val="11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position w:val="-1"/>
          <w:sz w:val="8"/>
          <w:szCs w:val="8"/>
        </w:rPr>
        <w:t>QI</w:t>
      </w:r>
      <w:r>
        <w:rPr>
          <w:rFonts w:ascii="Arial" w:eastAsia="Arial" w:hAnsi="Arial" w:cs="Arial"/>
          <w:color w:val="131313"/>
          <w:position w:val="-1"/>
          <w:sz w:val="8"/>
          <w:szCs w:val="8"/>
        </w:rPr>
        <w:t xml:space="preserve">                                                                                                         </w:t>
      </w:r>
      <w:r>
        <w:rPr>
          <w:rFonts w:ascii="Arial" w:eastAsia="Arial" w:hAnsi="Arial" w:cs="Arial"/>
          <w:color w:val="131313"/>
          <w:spacing w:val="10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QI                                     </w:t>
      </w:r>
      <w:r>
        <w:rPr>
          <w:rFonts w:ascii="Arial" w:eastAsia="Arial" w:hAnsi="Arial" w:cs="Arial"/>
          <w:color w:val="131313"/>
          <w:spacing w:val="14"/>
          <w:sz w:val="8"/>
          <w:szCs w:val="8"/>
        </w:rPr>
        <w:t xml:space="preserve"> </w:t>
      </w:r>
      <w:r>
        <w:rPr>
          <w:color w:val="000000"/>
          <w:w w:val="75"/>
          <w:position w:val="-7"/>
          <w:sz w:val="22"/>
          <w:szCs w:val="22"/>
        </w:rPr>
        <w:t>:c</w:t>
      </w:r>
    </w:p>
    <w:p w:rsidR="005E3976" w:rsidRDefault="005F08BB">
      <w:pPr>
        <w:spacing w:line="40" w:lineRule="exact"/>
        <w:jc w:val="right"/>
        <w:rPr>
          <w:sz w:val="8"/>
          <w:szCs w:val="8"/>
        </w:rPr>
      </w:pPr>
      <w:r>
        <w:rPr>
          <w:color w:val="131313"/>
          <w:spacing w:val="-58"/>
          <w:position w:val="-6"/>
          <w:sz w:val="10"/>
          <w:szCs w:val="10"/>
        </w:rPr>
        <w:lastRenderedPageBreak/>
        <w:t>0</w:t>
      </w:r>
      <w:r>
        <w:rPr>
          <w:color w:val="282828"/>
          <w:spacing w:val="-23"/>
          <w:position w:val="-14"/>
          <w:sz w:val="14"/>
          <w:szCs w:val="14"/>
        </w:rPr>
        <w:t>x</w:t>
      </w:r>
      <w:r>
        <w:rPr>
          <w:color w:val="131313"/>
          <w:position w:val="-6"/>
          <w:sz w:val="10"/>
          <w:szCs w:val="10"/>
        </w:rPr>
        <w:t xml:space="preserve">..                      </w:t>
      </w:r>
      <w:r>
        <w:rPr>
          <w:color w:val="131313"/>
          <w:spacing w:val="6"/>
          <w:position w:val="-6"/>
          <w:sz w:val="10"/>
          <w:szCs w:val="10"/>
        </w:rPr>
        <w:t xml:space="preserve"> </w:t>
      </w:r>
      <w:r>
        <w:rPr>
          <w:i/>
          <w:color w:val="282828"/>
          <w:w w:val="114"/>
          <w:position w:val="-12"/>
          <w:sz w:val="8"/>
          <w:szCs w:val="8"/>
        </w:rPr>
        <w:t>VI</w:t>
      </w:r>
    </w:p>
    <w:p w:rsidR="005E3976" w:rsidRDefault="005F08BB">
      <w:pPr>
        <w:spacing w:line="40" w:lineRule="exac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2" w:space="720" w:equalWidth="0">
            <w:col w:w="4848" w:space="1684"/>
            <w:col w:w="3848"/>
          </w:cols>
        </w:sectPr>
      </w:pPr>
      <w:r>
        <w:br w:type="column"/>
      </w:r>
      <w:r>
        <w:rPr>
          <w:rFonts w:ascii="Arial" w:eastAsia="Arial" w:hAnsi="Arial" w:cs="Arial"/>
          <w:position w:val="-9"/>
          <w:sz w:val="15"/>
          <w:szCs w:val="15"/>
        </w:rPr>
        <w:lastRenderedPageBreak/>
        <w:t xml:space="preserve">E </w:t>
      </w:r>
      <w:r>
        <w:rPr>
          <w:rFonts w:ascii="Arial" w:eastAsia="Arial" w:hAnsi="Arial" w:cs="Arial"/>
          <w:spacing w:val="38"/>
          <w:position w:val="-9"/>
          <w:sz w:val="15"/>
          <w:szCs w:val="15"/>
        </w:rPr>
        <w:t xml:space="preserve"> </w:t>
      </w:r>
      <w:r>
        <w:rPr>
          <w:i/>
          <w:color w:val="131313"/>
          <w:position w:val="-8"/>
          <w:sz w:val="8"/>
          <w:szCs w:val="8"/>
        </w:rPr>
        <w:t xml:space="preserve">VI                                </w:t>
      </w:r>
      <w:r>
        <w:rPr>
          <w:i/>
          <w:color w:val="131313"/>
          <w:spacing w:val="18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73"/>
          <w:position w:val="-21"/>
          <w:sz w:val="23"/>
          <w:szCs w:val="23"/>
        </w:rPr>
        <w:t>"'</w:t>
      </w:r>
    </w:p>
    <w:p w:rsidR="005E3976" w:rsidRDefault="005F08BB">
      <w:pPr>
        <w:spacing w:line="200" w:lineRule="exact"/>
        <w:ind w:left="2942" w:right="-69"/>
        <w:rPr>
          <w:rFonts w:ascii="Arial" w:eastAsia="Arial" w:hAnsi="Arial" w:cs="Arial"/>
          <w:sz w:val="8"/>
          <w:szCs w:val="8"/>
        </w:rPr>
      </w:pPr>
      <w:r>
        <w:rPr>
          <w:w w:val="43"/>
          <w:position w:val="-10"/>
          <w:sz w:val="32"/>
          <w:szCs w:val="32"/>
        </w:rPr>
        <w:lastRenderedPageBreak/>
        <w:t>...</w:t>
      </w:r>
      <w:r>
        <w:rPr>
          <w:w w:val="43"/>
          <w:position w:val="-10"/>
          <w:sz w:val="32"/>
          <w:szCs w:val="32"/>
        </w:rPr>
        <w:t xml:space="preserve">                            </w:t>
      </w:r>
      <w:r>
        <w:rPr>
          <w:spacing w:val="15"/>
          <w:w w:val="43"/>
          <w:position w:val="-10"/>
          <w:sz w:val="32"/>
          <w:szCs w:val="32"/>
        </w:rPr>
        <w:t xml:space="preserve"> </w:t>
      </w:r>
      <w:r>
        <w:rPr>
          <w:rFonts w:ascii="Arial" w:eastAsia="Arial" w:hAnsi="Arial" w:cs="Arial"/>
          <w:position w:val="-4"/>
          <w:sz w:val="8"/>
          <w:szCs w:val="8"/>
        </w:rPr>
        <w:t xml:space="preserve">UJ                          </w:t>
      </w:r>
      <w:r>
        <w:rPr>
          <w:rFonts w:ascii="Arial" w:eastAsia="Arial" w:hAnsi="Arial" w:cs="Arial"/>
          <w:spacing w:val="3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102"/>
          <w:position w:val="-3"/>
          <w:sz w:val="8"/>
          <w:szCs w:val="8"/>
        </w:rPr>
        <w:t>QI</w:t>
      </w:r>
    </w:p>
    <w:p w:rsidR="005E3976" w:rsidRDefault="005F08BB">
      <w:pPr>
        <w:spacing w:line="180" w:lineRule="exact"/>
        <w:ind w:left="1541"/>
        <w:rPr>
          <w:sz w:val="8"/>
          <w:szCs w:val="8"/>
        </w:rPr>
      </w:pPr>
      <w:r>
        <w:br w:type="column"/>
      </w:r>
      <w:r>
        <w:rPr>
          <w:position w:val="-2"/>
          <w:sz w:val="10"/>
          <w:szCs w:val="10"/>
        </w:rPr>
        <w:lastRenderedPageBreak/>
        <w:t xml:space="preserve">0..   </w:t>
      </w:r>
      <w:r>
        <w:rPr>
          <w:spacing w:val="11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54"/>
          <w:position w:val="2"/>
          <w:sz w:val="16"/>
          <w:szCs w:val="16"/>
        </w:rPr>
        <w:t xml:space="preserve">.....                        </w:t>
      </w:r>
      <w:r>
        <w:rPr>
          <w:rFonts w:ascii="Arial" w:eastAsia="Arial" w:hAnsi="Arial" w:cs="Arial"/>
          <w:spacing w:val="20"/>
          <w:w w:val="54"/>
          <w:position w:val="2"/>
          <w:sz w:val="16"/>
          <w:szCs w:val="16"/>
        </w:rPr>
        <w:t xml:space="preserve"> </w:t>
      </w:r>
      <w:r>
        <w:rPr>
          <w:w w:val="54"/>
          <w:position w:val="-2"/>
          <w:sz w:val="13"/>
          <w:szCs w:val="13"/>
        </w:rPr>
        <w:t xml:space="preserve">;:::;                                                                        </w:t>
      </w:r>
      <w:r>
        <w:rPr>
          <w:spacing w:val="3"/>
          <w:w w:val="54"/>
          <w:position w:val="-2"/>
          <w:sz w:val="13"/>
          <w:szCs w:val="13"/>
        </w:rPr>
        <w:t xml:space="preserve"> </w:t>
      </w:r>
      <w:r>
        <w:rPr>
          <w:i/>
          <w:color w:val="282828"/>
          <w:w w:val="108"/>
          <w:position w:val="2"/>
          <w:sz w:val="8"/>
          <w:szCs w:val="8"/>
        </w:rPr>
        <w:t>VI</w:t>
      </w:r>
    </w:p>
    <w:p w:rsidR="005E3976" w:rsidRDefault="005F08BB">
      <w:pPr>
        <w:spacing w:line="0" w:lineRule="atLeas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2" w:space="720" w:equalWidth="0">
            <w:col w:w="4848" w:space="139"/>
            <w:col w:w="5393"/>
          </w:cols>
        </w:sectPr>
      </w:pPr>
      <w:r>
        <w:rPr>
          <w:rFonts w:ascii="Arial" w:eastAsia="Arial" w:hAnsi="Arial" w:cs="Arial"/>
          <w:color w:val="131313"/>
          <w:w w:val="102"/>
          <w:position w:val="-5"/>
          <w:sz w:val="8"/>
          <w:szCs w:val="8"/>
        </w:rPr>
        <w:t>QI</w:t>
      </w:r>
    </w:p>
    <w:p w:rsidR="005E3976" w:rsidRDefault="005F08BB">
      <w:pPr>
        <w:spacing w:line="40" w:lineRule="exact"/>
        <w:ind w:left="2961"/>
        <w:rPr>
          <w:rFonts w:ascii="Malgun Gothic" w:eastAsia="Malgun Gothic" w:hAnsi="Malgun Gothic" w:cs="Malgun Gothic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lastRenderedPageBreak/>
        <w:pict>
          <v:shape id="_x0000_s1280" type="#_x0000_t202" style="position:absolute;left:0;text-align:left;margin-left:326.6pt;margin-top:-4.2pt;width:186.7pt;height:7.2pt;z-index:-13647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color w:val="282828"/>
                      <w:sz w:val="14"/>
                      <w:szCs w:val="14"/>
                    </w:rPr>
                    <w:t>x</w:t>
                  </w:r>
                  <w:r>
                    <w:rPr>
                      <w:color w:val="282828"/>
                      <w:sz w:val="14"/>
                      <w:szCs w:val="14"/>
                    </w:rPr>
                    <w:t xml:space="preserve">                                          </w:t>
                  </w:r>
                  <w:r>
                    <w:rPr>
                      <w:rFonts w:ascii="Arial" w:eastAsia="Arial" w:hAnsi="Arial" w:cs="Arial"/>
                      <w:color w:val="000000"/>
                      <w:position w:val="2"/>
                      <w:sz w:val="8"/>
                      <w:szCs w:val="8"/>
                    </w:rPr>
                    <w:t xml:space="preserve">QI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000000"/>
                      <w:spacing w:val="6"/>
                      <w:position w:val="2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w w:val="102"/>
                      <w:position w:val="1"/>
                      <w:sz w:val="8"/>
                      <w:szCs w:val="8"/>
                    </w:rPr>
                    <w:t>QI</w:t>
                  </w:r>
                </w:p>
              </w:txbxContent>
            </v:textbox>
            <w10:wrap anchorx="page"/>
          </v:shape>
        </w:pict>
      </w:r>
      <w:r>
        <w:rPr>
          <w:position w:val="-12"/>
          <w:sz w:val="16"/>
          <w:szCs w:val="16"/>
        </w:rPr>
        <w:t xml:space="preserve">c                         </w:t>
      </w:r>
      <w:r>
        <w:rPr>
          <w:spacing w:val="17"/>
          <w:position w:val="-12"/>
          <w:sz w:val="16"/>
          <w:szCs w:val="16"/>
        </w:rPr>
        <w:t xml:space="preserve"> </w:t>
      </w:r>
      <w:r>
        <w:rPr>
          <w:position w:val="-10"/>
          <w:sz w:val="13"/>
          <w:szCs w:val="13"/>
        </w:rPr>
        <w:t xml:space="preserve">c: </w:t>
      </w:r>
      <w:r>
        <w:rPr>
          <w:spacing w:val="28"/>
          <w:position w:val="-10"/>
          <w:sz w:val="13"/>
          <w:szCs w:val="13"/>
        </w:rPr>
        <w:t xml:space="preserve"> </w:t>
      </w:r>
      <w:r>
        <w:rPr>
          <w:color w:val="131313"/>
          <w:w w:val="68"/>
          <w:position w:val="-10"/>
          <w:sz w:val="15"/>
          <w:szCs w:val="15"/>
        </w:rPr>
        <w:t xml:space="preserve">-;;;-           </w:t>
      </w:r>
      <w:r>
        <w:rPr>
          <w:color w:val="131313"/>
          <w:spacing w:val="24"/>
          <w:w w:val="68"/>
          <w:position w:val="-10"/>
          <w:sz w:val="15"/>
          <w:szCs w:val="15"/>
        </w:rPr>
        <w:t xml:space="preserve"> </w:t>
      </w:r>
      <w:r>
        <w:rPr>
          <w:i/>
          <w:color w:val="282828"/>
          <w:position w:val="-3"/>
          <w:sz w:val="8"/>
          <w:szCs w:val="8"/>
        </w:rPr>
        <w:t xml:space="preserve">VI                 </w:t>
      </w:r>
      <w:r>
        <w:rPr>
          <w:i/>
          <w:color w:val="282828"/>
          <w:spacing w:val="16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72"/>
          <w:position w:val="-19"/>
          <w:sz w:val="23"/>
          <w:szCs w:val="23"/>
        </w:rPr>
        <w:t xml:space="preserve">"'                         </w:t>
      </w:r>
      <w:r>
        <w:rPr>
          <w:rFonts w:ascii="Arial" w:eastAsia="Arial" w:hAnsi="Arial" w:cs="Arial"/>
          <w:color w:val="282828"/>
          <w:spacing w:val="32"/>
          <w:w w:val="72"/>
          <w:position w:val="-19"/>
          <w:sz w:val="23"/>
          <w:szCs w:val="23"/>
        </w:rPr>
        <w:t xml:space="preserve"> </w:t>
      </w:r>
      <w:r>
        <w:rPr>
          <w:color w:val="131313"/>
          <w:w w:val="72"/>
          <w:position w:val="-5"/>
          <w:sz w:val="10"/>
          <w:szCs w:val="10"/>
        </w:rPr>
        <w:t xml:space="preserve">:::,       </w:t>
      </w:r>
      <w:r>
        <w:rPr>
          <w:color w:val="131313"/>
          <w:spacing w:val="4"/>
          <w:w w:val="72"/>
          <w:position w:val="-5"/>
          <w:sz w:val="10"/>
          <w:szCs w:val="10"/>
        </w:rPr>
        <w:t xml:space="preserve"> </w:t>
      </w:r>
      <w:r>
        <w:rPr>
          <w:i/>
          <w:color w:val="131313"/>
          <w:position w:val="-5"/>
          <w:sz w:val="8"/>
          <w:szCs w:val="8"/>
        </w:rPr>
        <w:t>VI</w:t>
      </w:r>
      <w:r>
        <w:rPr>
          <w:i/>
          <w:color w:val="131313"/>
          <w:position w:val="-5"/>
          <w:sz w:val="8"/>
          <w:szCs w:val="8"/>
        </w:rPr>
        <w:t xml:space="preserve">                               </w:t>
      </w:r>
      <w:r>
        <w:rPr>
          <w:i/>
          <w:color w:val="131313"/>
          <w:spacing w:val="4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position w:val="-8"/>
          <w:sz w:val="9"/>
          <w:szCs w:val="9"/>
        </w:rPr>
        <w:t xml:space="preserve">"Cl                                                </w:t>
      </w:r>
      <w:r>
        <w:rPr>
          <w:rFonts w:ascii="Arial" w:eastAsia="Arial" w:hAnsi="Arial" w:cs="Arial"/>
          <w:color w:val="000000"/>
          <w:spacing w:val="9"/>
          <w:position w:val="-8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62"/>
          <w:position w:val="-16"/>
        </w:rPr>
        <w:t>�</w:t>
      </w:r>
    </w:p>
    <w:p w:rsidR="005E3976" w:rsidRDefault="005F08BB">
      <w:pPr>
        <w:spacing w:before="97" w:line="0" w:lineRule="atLeast"/>
        <w:jc w:val="right"/>
        <w:rPr>
          <w:sz w:val="8"/>
          <w:szCs w:val="8"/>
        </w:rPr>
      </w:pPr>
      <w:r>
        <w:rPr>
          <w:rFonts w:ascii="Arial" w:eastAsia="Arial" w:hAnsi="Arial" w:cs="Arial"/>
          <w:w w:val="159"/>
          <w:position w:val="-9"/>
          <w:sz w:val="10"/>
          <w:szCs w:val="10"/>
        </w:rPr>
        <w:lastRenderedPageBreak/>
        <w:t xml:space="preserve">:I                      </w:t>
      </w:r>
      <w:r>
        <w:rPr>
          <w:rFonts w:ascii="Arial" w:eastAsia="Arial" w:hAnsi="Arial" w:cs="Arial"/>
          <w:spacing w:val="22"/>
          <w:w w:val="159"/>
          <w:position w:val="-9"/>
          <w:sz w:val="10"/>
          <w:szCs w:val="10"/>
        </w:rPr>
        <w:t xml:space="preserve"> </w:t>
      </w:r>
      <w:r>
        <w:rPr>
          <w:w w:val="159"/>
          <w:position w:val="-7"/>
          <w:sz w:val="10"/>
          <w:szCs w:val="10"/>
        </w:rPr>
        <w:t xml:space="preserve">0  </w:t>
      </w:r>
      <w:r>
        <w:rPr>
          <w:spacing w:val="21"/>
          <w:w w:val="159"/>
          <w:position w:val="-7"/>
          <w:sz w:val="10"/>
          <w:szCs w:val="10"/>
        </w:rPr>
        <w:t xml:space="preserve"> </w:t>
      </w:r>
      <w:r>
        <w:rPr>
          <w:i/>
          <w:color w:val="282828"/>
          <w:w w:val="120"/>
          <w:position w:val="-7"/>
          <w:sz w:val="8"/>
          <w:szCs w:val="8"/>
        </w:rPr>
        <w:t>VI</w:t>
      </w:r>
    </w:p>
    <w:p w:rsidR="005E3976" w:rsidRDefault="005F08BB">
      <w:pPr>
        <w:spacing w:line="100" w:lineRule="exact"/>
        <w:ind w:left="5"/>
        <w:rPr>
          <w:sz w:val="8"/>
          <w:szCs w:val="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2" w:space="720" w:equalWidth="0">
            <w:col w:w="4402" w:space="359"/>
            <w:col w:w="5619"/>
          </w:cols>
        </w:sectPr>
      </w:pPr>
      <w:r>
        <w:br w:type="column"/>
      </w:r>
      <w:r>
        <w:rPr>
          <w:color w:val="131313"/>
          <w:position w:val="-1"/>
          <w:sz w:val="13"/>
          <w:szCs w:val="13"/>
        </w:rPr>
        <w:lastRenderedPageBreak/>
        <w:t xml:space="preserve">c:  </w:t>
      </w:r>
      <w:r>
        <w:rPr>
          <w:color w:val="131313"/>
          <w:spacing w:val="29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position w:val="-5"/>
          <w:sz w:val="15"/>
          <w:szCs w:val="15"/>
        </w:rPr>
        <w:t xml:space="preserve">E </w:t>
      </w:r>
      <w:r>
        <w:rPr>
          <w:rFonts w:ascii="Arial" w:eastAsia="Arial" w:hAnsi="Arial" w:cs="Arial"/>
          <w:color w:val="131313"/>
          <w:spacing w:val="14"/>
          <w:position w:val="-5"/>
          <w:sz w:val="15"/>
          <w:szCs w:val="15"/>
        </w:rPr>
        <w:t xml:space="preserve"> </w:t>
      </w:r>
      <w:r>
        <w:rPr>
          <w:color w:val="000000"/>
          <w:w w:val="157"/>
          <w:position w:val="-6"/>
          <w:sz w:val="11"/>
          <w:szCs w:val="11"/>
        </w:rPr>
        <w:t xml:space="preserve">f-       </w:t>
      </w:r>
      <w:r>
        <w:rPr>
          <w:color w:val="000000"/>
          <w:spacing w:val="19"/>
          <w:w w:val="157"/>
          <w:position w:val="-6"/>
          <w:sz w:val="11"/>
          <w:szCs w:val="11"/>
        </w:rPr>
        <w:t xml:space="preserve"> </w:t>
      </w:r>
      <w:r>
        <w:rPr>
          <w:color w:val="363636"/>
          <w:position w:val="-5"/>
          <w:sz w:val="14"/>
          <w:szCs w:val="14"/>
        </w:rPr>
        <w:t xml:space="preserve">x                     </w:t>
      </w:r>
      <w:r>
        <w:rPr>
          <w:color w:val="363636"/>
          <w:spacing w:val="23"/>
          <w:position w:val="-5"/>
          <w:sz w:val="14"/>
          <w:szCs w:val="14"/>
        </w:rPr>
        <w:t xml:space="preserve"> </w:t>
      </w:r>
      <w:r>
        <w:rPr>
          <w:color w:val="131313"/>
          <w:position w:val="-5"/>
          <w:sz w:val="13"/>
          <w:szCs w:val="13"/>
        </w:rPr>
        <w:t xml:space="preserve">cr  </w:t>
      </w:r>
      <w:r>
        <w:rPr>
          <w:color w:val="131313"/>
          <w:spacing w:val="27"/>
          <w:position w:val="-5"/>
          <w:sz w:val="13"/>
          <w:szCs w:val="13"/>
        </w:rPr>
        <w:t xml:space="preserve"> </w:t>
      </w:r>
      <w:r>
        <w:rPr>
          <w:i/>
          <w:color w:val="131313"/>
          <w:position w:val="-2"/>
          <w:sz w:val="8"/>
          <w:szCs w:val="8"/>
        </w:rPr>
        <w:t xml:space="preserve">VI                                </w:t>
      </w:r>
      <w:r>
        <w:rPr>
          <w:i/>
          <w:color w:val="131313"/>
          <w:spacing w:val="18"/>
          <w:position w:val="-2"/>
          <w:sz w:val="8"/>
          <w:szCs w:val="8"/>
        </w:rPr>
        <w:t xml:space="preserve"> </w:t>
      </w:r>
      <w:r>
        <w:rPr>
          <w:color w:val="000000"/>
          <w:w w:val="132"/>
          <w:position w:val="-6"/>
          <w:sz w:val="13"/>
          <w:szCs w:val="13"/>
        </w:rPr>
        <w:t xml:space="preserve">c                  </w:t>
      </w:r>
      <w:r>
        <w:rPr>
          <w:color w:val="000000"/>
          <w:spacing w:val="11"/>
          <w:w w:val="132"/>
          <w:position w:val="-6"/>
          <w:sz w:val="13"/>
          <w:szCs w:val="13"/>
        </w:rPr>
        <w:t xml:space="preserve"> </w:t>
      </w:r>
      <w:r>
        <w:rPr>
          <w:i/>
          <w:color w:val="131313"/>
          <w:w w:val="132"/>
          <w:position w:val="-4"/>
          <w:sz w:val="8"/>
          <w:szCs w:val="8"/>
        </w:rPr>
        <w:t>VI</w:t>
      </w:r>
    </w:p>
    <w:p w:rsidR="005E3976" w:rsidRDefault="005F08BB">
      <w:pPr>
        <w:spacing w:before="94" w:line="60" w:lineRule="atLeast"/>
        <w:ind w:left="2966" w:right="-4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41"/>
          <w:sz w:val="11"/>
          <w:szCs w:val="11"/>
        </w:rPr>
        <w:lastRenderedPageBreak/>
        <w:t>u</w:t>
      </w:r>
      <w:r>
        <w:rPr>
          <w:rFonts w:ascii="Arial" w:eastAsia="Arial" w:hAnsi="Arial" w:cs="Arial"/>
          <w:w w:val="141"/>
          <w:sz w:val="11"/>
          <w:szCs w:val="11"/>
        </w:rPr>
        <w:t xml:space="preserve">                       </w:t>
      </w:r>
      <w:r>
        <w:rPr>
          <w:rFonts w:ascii="Arial" w:eastAsia="Arial" w:hAnsi="Arial" w:cs="Arial"/>
          <w:spacing w:val="6"/>
          <w:w w:val="141"/>
          <w:sz w:val="11"/>
          <w:szCs w:val="11"/>
        </w:rPr>
        <w:t xml:space="preserve"> </w:t>
      </w:r>
      <w:r>
        <w:rPr>
          <w:w w:val="75"/>
          <w:position w:val="1"/>
          <w:sz w:val="10"/>
          <w:szCs w:val="10"/>
        </w:rPr>
        <w:t xml:space="preserve">:::,     </w:t>
      </w:r>
      <w:r>
        <w:rPr>
          <w:spacing w:val="2"/>
          <w:w w:val="75"/>
          <w:position w:val="1"/>
          <w:sz w:val="10"/>
          <w:szCs w:val="10"/>
        </w:rPr>
        <w:t xml:space="preserve"> </w:t>
      </w:r>
      <w:r>
        <w:rPr>
          <w:color w:val="131313"/>
          <w:position w:val="1"/>
          <w:sz w:val="11"/>
          <w:szCs w:val="11"/>
        </w:rPr>
        <w:t xml:space="preserve">--'            </w:t>
      </w:r>
      <w:r>
        <w:rPr>
          <w:color w:val="131313"/>
          <w:spacing w:val="23"/>
          <w:position w:val="1"/>
          <w:sz w:val="11"/>
          <w:szCs w:val="11"/>
        </w:rPr>
        <w:t xml:space="preserve"> </w:t>
      </w:r>
      <w:r>
        <w:rPr>
          <w:color w:val="282828"/>
          <w:sz w:val="14"/>
          <w:szCs w:val="14"/>
        </w:rPr>
        <w:t xml:space="preserve">x   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w w:val="141"/>
          <w:position w:val="6"/>
          <w:sz w:val="11"/>
          <w:szCs w:val="11"/>
        </w:rPr>
        <w:t>u</w:t>
      </w:r>
    </w:p>
    <w:p w:rsidR="005E3976" w:rsidRDefault="005F08BB">
      <w:pPr>
        <w:spacing w:line="20" w:lineRule="exact"/>
        <w:jc w:val="right"/>
        <w:rPr>
          <w:sz w:val="23"/>
          <w:szCs w:val="23"/>
        </w:rPr>
      </w:pPr>
      <w:r>
        <w:br w:type="column"/>
      </w:r>
      <w:r>
        <w:rPr>
          <w:color w:val="131313"/>
          <w:w w:val="45"/>
          <w:position w:val="-17"/>
          <w:sz w:val="23"/>
          <w:szCs w:val="23"/>
        </w:rPr>
        <w:lastRenderedPageBreak/>
        <w:t>....</w:t>
      </w:r>
    </w:p>
    <w:p w:rsidR="005E3976" w:rsidRDefault="005F08BB">
      <w:pPr>
        <w:spacing w:before="3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spacing w:line="100" w:lineRule="atLeast"/>
        <w:ind w:right="-6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sz w:val="13"/>
          <w:szCs w:val="13"/>
        </w:rPr>
        <w:t xml:space="preserve">?;'       </w:t>
      </w:r>
      <w:r>
        <w:rPr>
          <w:rFonts w:ascii="Arial" w:eastAsia="Arial" w:hAnsi="Arial" w:cs="Arial"/>
          <w:i/>
          <w:spacing w:val="15"/>
          <w:sz w:val="13"/>
          <w:szCs w:val="13"/>
        </w:rPr>
        <w:t xml:space="preserve"> </w:t>
      </w:r>
      <w:r>
        <w:rPr>
          <w:color w:val="363636"/>
          <w:w w:val="28"/>
          <w:position w:val="-5"/>
          <w:sz w:val="15"/>
          <w:szCs w:val="15"/>
        </w:rPr>
        <w:t>·</w:t>
      </w:r>
      <w:r>
        <w:rPr>
          <w:color w:val="131313"/>
          <w:w w:val="134"/>
          <w:position w:val="-5"/>
          <w:sz w:val="15"/>
          <w:szCs w:val="15"/>
        </w:rPr>
        <w:t>5</w:t>
      </w:r>
      <w:r>
        <w:rPr>
          <w:color w:val="131313"/>
          <w:position w:val="-5"/>
          <w:sz w:val="15"/>
          <w:szCs w:val="15"/>
        </w:rPr>
        <w:t xml:space="preserve">  </w:t>
      </w:r>
      <w:r>
        <w:rPr>
          <w:color w:val="131313"/>
          <w:spacing w:val="7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131313"/>
          <w:w w:val="58"/>
          <w:position w:val="-11"/>
          <w:sz w:val="27"/>
          <w:szCs w:val="27"/>
        </w:rPr>
        <w:t>E</w:t>
      </w:r>
    </w:p>
    <w:p w:rsidR="005E3976" w:rsidRDefault="005F08BB">
      <w:pPr>
        <w:spacing w:before="42" w:line="20" w:lineRule="atLeast"/>
        <w:rPr>
          <w:rFonts w:ascii="Malgun Gothic" w:eastAsia="Malgun Gothic" w:hAnsi="Malgun Gothic" w:cs="Malgun Gothic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5074" w:space="1420"/>
            <w:col w:w="346" w:space="652"/>
            <w:col w:w="778" w:space="105"/>
            <w:col w:w="2005"/>
          </w:cols>
        </w:sectPr>
      </w:pPr>
      <w:r>
        <w:br w:type="column"/>
      </w:r>
      <w:r>
        <w:rPr>
          <w:color w:val="363636"/>
          <w:w w:val="34"/>
        </w:rPr>
        <w:lastRenderedPageBreak/>
        <w:t>:</w:t>
      </w:r>
      <w:r>
        <w:rPr>
          <w:color w:val="000000"/>
          <w:w w:val="53"/>
        </w:rPr>
        <w:t>-E</w:t>
      </w:r>
      <w:r>
        <w:rPr>
          <w:color w:val="000000"/>
        </w:rPr>
        <w:t xml:space="preserve">      </w:t>
      </w:r>
      <w:r>
        <w:rPr>
          <w:color w:val="000000"/>
          <w:spacing w:val="-24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62"/>
          <w:position w:val="-10"/>
        </w:rPr>
        <w:t>�</w:t>
      </w:r>
    </w:p>
    <w:p w:rsidR="005E3976" w:rsidRDefault="005F08BB">
      <w:pPr>
        <w:spacing w:line="280" w:lineRule="atLeast"/>
        <w:ind w:left="2961"/>
        <w:rPr>
          <w:sz w:val="16"/>
          <w:szCs w:val="16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space="720"/>
        </w:sectPr>
      </w:pPr>
      <w:r>
        <w:lastRenderedPageBreak/>
        <w:pict>
          <v:shape id="_x0000_s1279" type="#_x0000_t202" style="position:absolute;left:0;text-align:left;margin-left:304.05pt;margin-top:4.1pt;width:103.9pt;height:5.1pt;z-index:-13646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sz w:val="8"/>
                      <w:szCs w:val="8"/>
                    </w:rPr>
                    <w:t xml:space="preserve">QI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31313"/>
                      <w:spacing w:val="17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000000"/>
                      <w:w w:val="128"/>
                      <w:sz w:val="10"/>
                      <w:szCs w:val="10"/>
                    </w:rPr>
                    <w:t>&lt;(</w:t>
                  </w:r>
                </w:p>
              </w:txbxContent>
            </v:textbox>
            <w10:wrap anchorx="page"/>
          </v:shape>
        </w:pict>
      </w:r>
      <w:r>
        <w:pict>
          <v:shape id="_x0000_s1278" type="#_x0000_t202" style="position:absolute;left:0;text-align:left;margin-left:390.7pt;margin-top:13pt;width:6.25pt;height:5.1pt;z-index:-13639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131313"/>
                      <w:w w:val="149"/>
                      <w:sz w:val="10"/>
                      <w:szCs w:val="10"/>
                    </w:rPr>
                    <w:t>-0</w:t>
                  </w:r>
                </w:p>
              </w:txbxContent>
            </v:textbox>
            <w10:wrap anchorx="page"/>
          </v:shape>
        </w:pict>
      </w:r>
      <w:r>
        <w:rPr>
          <w:w w:val="151"/>
          <w:position w:val="-3"/>
          <w:sz w:val="12"/>
          <w:szCs w:val="12"/>
        </w:rPr>
        <w:t>0</w:t>
      </w:r>
      <w:r>
        <w:rPr>
          <w:w w:val="151"/>
          <w:position w:val="-3"/>
          <w:sz w:val="12"/>
          <w:szCs w:val="12"/>
        </w:rPr>
        <w:t xml:space="preserve">                     </w:t>
      </w:r>
      <w:r>
        <w:rPr>
          <w:spacing w:val="6"/>
          <w:w w:val="151"/>
          <w:position w:val="-3"/>
          <w:sz w:val="12"/>
          <w:szCs w:val="12"/>
        </w:rPr>
        <w:t xml:space="preserve"> </w:t>
      </w:r>
      <w:r>
        <w:rPr>
          <w:color w:val="4F4F4F"/>
          <w:w w:val="48"/>
          <w:position w:val="1"/>
          <w:sz w:val="12"/>
          <w:szCs w:val="12"/>
        </w:rPr>
        <w:t>·</w:t>
      </w:r>
      <w:r>
        <w:rPr>
          <w:color w:val="000000"/>
          <w:w w:val="62"/>
          <w:position w:val="1"/>
          <w:sz w:val="12"/>
          <w:szCs w:val="12"/>
        </w:rPr>
        <w:t>.;::;</w:t>
      </w:r>
      <w:r>
        <w:rPr>
          <w:color w:val="000000"/>
          <w:position w:val="1"/>
          <w:sz w:val="12"/>
          <w:szCs w:val="12"/>
        </w:rPr>
        <w:t xml:space="preserve">   </w:t>
      </w:r>
      <w:r>
        <w:rPr>
          <w:color w:val="000000"/>
          <w:spacing w:val="14"/>
          <w:position w:val="1"/>
          <w:sz w:val="12"/>
          <w:szCs w:val="12"/>
        </w:rPr>
        <w:t xml:space="preserve"> </w:t>
      </w:r>
      <w:r>
        <w:rPr>
          <w:color w:val="131313"/>
          <w:w w:val="182"/>
          <w:sz w:val="10"/>
          <w:szCs w:val="10"/>
        </w:rPr>
        <w:t xml:space="preserve">0      </w:t>
      </w:r>
      <w:r>
        <w:rPr>
          <w:color w:val="131313"/>
          <w:spacing w:val="41"/>
          <w:w w:val="182"/>
          <w:sz w:val="10"/>
          <w:szCs w:val="10"/>
        </w:rPr>
        <w:t xml:space="preserve"> </w:t>
      </w:r>
      <w:r>
        <w:rPr>
          <w:color w:val="000000"/>
          <w:position w:val="-1"/>
          <w:sz w:val="10"/>
          <w:szCs w:val="10"/>
        </w:rPr>
        <w:t xml:space="preserve">0..     </w:t>
      </w:r>
      <w:r>
        <w:rPr>
          <w:color w:val="000000"/>
          <w:w w:val="172"/>
          <w:position w:val="3"/>
          <w:sz w:val="10"/>
          <w:szCs w:val="10"/>
        </w:rPr>
        <w:t xml:space="preserve">0  </w:t>
      </w:r>
      <w:r>
        <w:rPr>
          <w:color w:val="000000"/>
          <w:spacing w:val="10"/>
          <w:w w:val="17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QI              </w:t>
      </w:r>
      <w:r>
        <w:rPr>
          <w:rFonts w:ascii="Arial" w:eastAsia="Arial" w:hAnsi="Arial" w:cs="Arial"/>
          <w:color w:val="131313"/>
          <w:spacing w:val="15"/>
          <w:sz w:val="8"/>
          <w:szCs w:val="8"/>
        </w:rPr>
        <w:t xml:space="preserve"> </w:t>
      </w:r>
      <w:r>
        <w:rPr>
          <w:i/>
          <w:color w:val="131313"/>
          <w:position w:val="-1"/>
          <w:sz w:val="18"/>
          <w:szCs w:val="18"/>
        </w:rPr>
        <w:t xml:space="preserve">2                </w:t>
      </w:r>
      <w:r>
        <w:rPr>
          <w:i/>
          <w:color w:val="131313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position w:val="4"/>
          <w:sz w:val="8"/>
          <w:szCs w:val="8"/>
        </w:rPr>
        <w:t xml:space="preserve">UJ                                       </w:t>
      </w:r>
      <w:r>
        <w:rPr>
          <w:rFonts w:ascii="Arial" w:eastAsia="Arial" w:hAnsi="Arial" w:cs="Arial"/>
          <w:color w:val="131313"/>
          <w:spacing w:val="18"/>
          <w:position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65"/>
          <w:position w:val="-8"/>
          <w:sz w:val="25"/>
          <w:szCs w:val="25"/>
        </w:rPr>
        <w:t xml:space="preserve">"'      </w:t>
      </w:r>
      <w:r>
        <w:rPr>
          <w:rFonts w:ascii="Arial" w:eastAsia="Arial" w:hAnsi="Arial" w:cs="Arial"/>
          <w:color w:val="000000"/>
          <w:spacing w:val="27"/>
          <w:w w:val="65"/>
          <w:position w:val="-8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65"/>
          <w:position w:val="-5"/>
        </w:rPr>
        <w:t>�</w:t>
      </w:r>
      <w:r>
        <w:rPr>
          <w:rFonts w:ascii="Malgun Gothic" w:eastAsia="Malgun Gothic" w:hAnsi="Malgun Gothic" w:cs="Malgun Gothic"/>
          <w:color w:val="131313"/>
          <w:w w:val="65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131313"/>
          <w:spacing w:val="23"/>
          <w:w w:val="65"/>
          <w:position w:val="-5"/>
        </w:rPr>
        <w:t xml:space="preserve"> </w:t>
      </w:r>
      <w:r>
        <w:rPr>
          <w:i/>
          <w:color w:val="282828"/>
          <w:sz w:val="8"/>
          <w:szCs w:val="8"/>
        </w:rPr>
        <w:t xml:space="preserve">VI      </w:t>
      </w:r>
      <w:r>
        <w:rPr>
          <w:i/>
          <w:color w:val="282828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position w:val="6"/>
          <w:sz w:val="8"/>
          <w:szCs w:val="8"/>
        </w:rPr>
        <w:t xml:space="preserve">QI             </w:t>
      </w:r>
      <w:r>
        <w:rPr>
          <w:rFonts w:ascii="Arial" w:eastAsia="Arial" w:hAnsi="Arial" w:cs="Arial"/>
          <w:color w:val="131313"/>
          <w:spacing w:val="18"/>
          <w:position w:val="6"/>
          <w:sz w:val="8"/>
          <w:szCs w:val="8"/>
        </w:rPr>
        <w:t xml:space="preserve"> </w:t>
      </w:r>
      <w:r>
        <w:rPr>
          <w:color w:val="131313"/>
          <w:w w:val="76"/>
          <w:position w:val="-1"/>
          <w:sz w:val="16"/>
          <w:szCs w:val="16"/>
        </w:rPr>
        <w:t>:.0</w:t>
      </w:r>
    </w:p>
    <w:p w:rsidR="005E3976" w:rsidRDefault="005F08BB">
      <w:pPr>
        <w:spacing w:line="280" w:lineRule="atLeast"/>
        <w:ind w:left="2966" w:right="-4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41"/>
          <w:position w:val="2"/>
          <w:sz w:val="11"/>
          <w:szCs w:val="11"/>
        </w:rPr>
        <w:lastRenderedPageBreak/>
        <w:t xml:space="preserve">u                      </w:t>
      </w:r>
      <w:r>
        <w:rPr>
          <w:rFonts w:ascii="Arial" w:eastAsia="Arial" w:hAnsi="Arial" w:cs="Arial"/>
          <w:spacing w:val="10"/>
          <w:w w:val="141"/>
          <w:position w:val="2"/>
          <w:sz w:val="11"/>
          <w:szCs w:val="11"/>
        </w:rPr>
        <w:t xml:space="preserve"> </w:t>
      </w:r>
      <w:r>
        <w:rPr>
          <w:sz w:val="10"/>
          <w:szCs w:val="10"/>
        </w:rPr>
        <w:t xml:space="preserve">..0                      </w:t>
      </w:r>
      <w:r>
        <w:rPr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position w:val="2"/>
          <w:sz w:val="8"/>
          <w:szCs w:val="8"/>
        </w:rPr>
        <w:t>UJ</w:t>
      </w:r>
    </w:p>
    <w:p w:rsidR="005E3976" w:rsidRDefault="005F08BB">
      <w:pPr>
        <w:spacing w:line="280" w:lineRule="atLeast"/>
        <w:ind w:right="-6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position w:val="8"/>
          <w:sz w:val="13"/>
          <w:szCs w:val="13"/>
        </w:rPr>
        <w:lastRenderedPageBreak/>
        <w:t xml:space="preserve">c: </w:t>
      </w:r>
      <w:r>
        <w:rPr>
          <w:spacing w:val="28"/>
          <w:position w:val="8"/>
          <w:sz w:val="13"/>
          <w:szCs w:val="13"/>
        </w:rPr>
        <w:t xml:space="preserve"> </w:t>
      </w:r>
      <w:r>
        <w:rPr>
          <w:color w:val="131313"/>
          <w:w w:val="46"/>
          <w:sz w:val="27"/>
          <w:szCs w:val="27"/>
        </w:rPr>
        <w:t>.</w:t>
      </w:r>
      <w:r>
        <w:rPr>
          <w:color w:val="131313"/>
          <w:spacing w:val="-24"/>
          <w:w w:val="46"/>
          <w:sz w:val="27"/>
          <w:szCs w:val="27"/>
        </w:rPr>
        <w:t>.</w:t>
      </w:r>
      <w:r>
        <w:rPr>
          <w:color w:val="131313"/>
          <w:spacing w:val="-62"/>
          <w:w w:val="90"/>
          <w:position w:val="5"/>
          <w:sz w:val="19"/>
          <w:szCs w:val="19"/>
        </w:rPr>
        <w:t>0</w:t>
      </w:r>
      <w:r>
        <w:rPr>
          <w:color w:val="131313"/>
          <w:w w:val="46"/>
          <w:sz w:val="27"/>
          <w:szCs w:val="27"/>
        </w:rPr>
        <w:t>..</w:t>
      </w:r>
      <w:r>
        <w:rPr>
          <w:color w:val="131313"/>
          <w:sz w:val="27"/>
          <w:szCs w:val="27"/>
        </w:rPr>
        <w:t xml:space="preserve">    </w:t>
      </w:r>
      <w:r>
        <w:rPr>
          <w:color w:val="131313"/>
          <w:spacing w:val="22"/>
          <w:sz w:val="27"/>
          <w:szCs w:val="27"/>
        </w:rPr>
        <w:t xml:space="preserve"> </w:t>
      </w:r>
      <w:r>
        <w:rPr>
          <w:rFonts w:ascii="Arial" w:eastAsia="Arial" w:hAnsi="Arial" w:cs="Arial"/>
          <w:color w:val="131313"/>
          <w:w w:val="65"/>
          <w:position w:val="1"/>
          <w:sz w:val="18"/>
          <w:szCs w:val="18"/>
        </w:rPr>
        <w:t>ai</w:t>
      </w:r>
    </w:p>
    <w:p w:rsidR="005E3976" w:rsidRDefault="005F08BB">
      <w:pPr>
        <w:spacing w:line="280" w:lineRule="atLeast"/>
        <w:ind w:right="-49"/>
        <w:rPr>
          <w:sz w:val="13"/>
          <w:szCs w:val="13"/>
        </w:rPr>
      </w:pPr>
      <w:r>
        <w:br w:type="column"/>
      </w:r>
      <w:r>
        <w:rPr>
          <w:position w:val="-6"/>
          <w:sz w:val="13"/>
          <w:szCs w:val="13"/>
        </w:rPr>
        <w:lastRenderedPageBreak/>
        <w:t xml:space="preserve">c:   </w:t>
      </w:r>
      <w:r>
        <w:rPr>
          <w:spacing w:val="1"/>
          <w:position w:val="-6"/>
          <w:sz w:val="13"/>
          <w:szCs w:val="13"/>
        </w:rPr>
        <w:t xml:space="preserve"> </w:t>
      </w:r>
      <w:r>
        <w:rPr>
          <w:sz w:val="13"/>
          <w:szCs w:val="13"/>
        </w:rPr>
        <w:t>c:</w:t>
      </w:r>
    </w:p>
    <w:p w:rsidR="005E3976" w:rsidRDefault="005F08BB">
      <w:pPr>
        <w:spacing w:line="280" w:lineRule="atLeast"/>
        <w:rPr>
          <w:sz w:val="22"/>
          <w:szCs w:val="22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4" w:space="720" w:equalWidth="0">
            <w:col w:w="4848" w:space="139"/>
            <w:col w:w="764" w:space="782"/>
            <w:col w:w="308" w:space="638"/>
            <w:col w:w="2901"/>
          </w:cols>
        </w:sectPr>
      </w:pPr>
      <w:r>
        <w:br w:type="column"/>
      </w:r>
      <w:r>
        <w:rPr>
          <w:color w:val="131313"/>
          <w:w w:val="48"/>
          <w:position w:val="2"/>
          <w:sz w:val="15"/>
          <w:szCs w:val="15"/>
        </w:rPr>
        <w:lastRenderedPageBreak/>
        <w:t>·</w:t>
      </w:r>
      <w:r>
        <w:rPr>
          <w:color w:val="000000"/>
          <w:w w:val="127"/>
          <w:position w:val="2"/>
          <w:sz w:val="15"/>
          <w:szCs w:val="15"/>
        </w:rPr>
        <w:t>5</w:t>
      </w:r>
      <w:r>
        <w:rPr>
          <w:color w:val="000000"/>
          <w:position w:val="2"/>
          <w:sz w:val="15"/>
          <w:szCs w:val="15"/>
        </w:rPr>
        <w:t xml:space="preserve">                    </w:t>
      </w:r>
      <w:r>
        <w:rPr>
          <w:color w:val="000000"/>
          <w:spacing w:val="-10"/>
          <w:position w:val="2"/>
          <w:sz w:val="15"/>
          <w:szCs w:val="15"/>
        </w:rPr>
        <w:t xml:space="preserve"> </w:t>
      </w:r>
      <w:r>
        <w:rPr>
          <w:color w:val="000000"/>
          <w:w w:val="56"/>
          <w:sz w:val="22"/>
          <w:szCs w:val="22"/>
        </w:rPr>
        <w:t>:.a</w:t>
      </w:r>
    </w:p>
    <w:p w:rsidR="005E3976" w:rsidRDefault="005F08BB">
      <w:pPr>
        <w:spacing w:line="100" w:lineRule="atLeast"/>
        <w:jc w:val="right"/>
        <w:rPr>
          <w:sz w:val="15"/>
          <w:szCs w:val="15"/>
        </w:rPr>
      </w:pPr>
      <w:r>
        <w:rPr>
          <w:rFonts w:ascii="Arial" w:eastAsia="Arial" w:hAnsi="Arial" w:cs="Arial"/>
        </w:rPr>
        <w:lastRenderedPageBreak/>
        <w:t xml:space="preserve">&lt;              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color w:val="363636"/>
          <w:w w:val="28"/>
          <w:position w:val="1"/>
          <w:sz w:val="15"/>
          <w:szCs w:val="15"/>
        </w:rPr>
        <w:t>·</w:t>
      </w:r>
      <w:r>
        <w:rPr>
          <w:color w:val="000000"/>
          <w:w w:val="62"/>
          <w:position w:val="1"/>
          <w:sz w:val="15"/>
          <w:szCs w:val="15"/>
        </w:rPr>
        <w:t>.:::</w:t>
      </w:r>
    </w:p>
    <w:p w:rsidR="005E3976" w:rsidRDefault="005F08BB">
      <w:pPr>
        <w:spacing w:line="100" w:lineRule="atLeast"/>
        <w:ind w:right="-9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131313"/>
          <w:spacing w:val="-50"/>
          <w:w w:val="46"/>
          <w:position w:val="-8"/>
          <w:sz w:val="48"/>
          <w:szCs w:val="48"/>
        </w:rPr>
        <w:lastRenderedPageBreak/>
        <w:t>-</w:t>
      </w:r>
      <w:r>
        <w:rPr>
          <w:rFonts w:ascii="Arial" w:eastAsia="Arial" w:hAnsi="Arial" w:cs="Arial"/>
          <w:color w:val="131313"/>
          <w:w w:val="45"/>
          <w:sz w:val="16"/>
          <w:szCs w:val="16"/>
        </w:rPr>
        <w:t>..</w:t>
      </w:r>
      <w:r>
        <w:rPr>
          <w:rFonts w:ascii="Arial" w:eastAsia="Arial" w:hAnsi="Arial" w:cs="Arial"/>
          <w:color w:val="131313"/>
          <w:spacing w:val="-10"/>
          <w:w w:val="45"/>
          <w:sz w:val="16"/>
          <w:szCs w:val="16"/>
        </w:rPr>
        <w:t>.</w:t>
      </w:r>
      <w:r>
        <w:rPr>
          <w:color w:val="131313"/>
          <w:spacing w:val="-64"/>
          <w:w w:val="46"/>
          <w:position w:val="-8"/>
          <w:sz w:val="48"/>
          <w:szCs w:val="48"/>
        </w:rPr>
        <w:t>-</w:t>
      </w:r>
      <w:r>
        <w:rPr>
          <w:rFonts w:ascii="Arial" w:eastAsia="Arial" w:hAnsi="Arial" w:cs="Arial"/>
          <w:color w:val="131313"/>
          <w:w w:val="45"/>
          <w:sz w:val="16"/>
          <w:szCs w:val="16"/>
        </w:rPr>
        <w:t>..</w:t>
      </w:r>
    </w:p>
    <w:p w:rsidR="005E3976" w:rsidRDefault="005F08BB">
      <w:pPr>
        <w:spacing w:line="100" w:lineRule="atLeast"/>
        <w:ind w:right="-75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131313"/>
          <w:w w:val="162"/>
          <w:sz w:val="7"/>
          <w:szCs w:val="7"/>
        </w:rPr>
        <w:lastRenderedPageBreak/>
        <w:t xml:space="preserve">Ill)  </w:t>
      </w:r>
      <w:r>
        <w:rPr>
          <w:rFonts w:ascii="Arial" w:eastAsia="Arial" w:hAnsi="Arial" w:cs="Arial"/>
          <w:color w:val="131313"/>
          <w:spacing w:val="12"/>
          <w:w w:val="162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162"/>
          <w:position w:val="1"/>
          <w:sz w:val="7"/>
          <w:szCs w:val="7"/>
        </w:rPr>
        <w:t xml:space="preserve">Ill)  </w:t>
      </w:r>
      <w:r>
        <w:rPr>
          <w:rFonts w:ascii="Arial" w:eastAsia="Arial" w:hAnsi="Arial" w:cs="Arial"/>
          <w:color w:val="131313"/>
          <w:spacing w:val="7"/>
          <w:w w:val="162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QI             </w:t>
      </w:r>
      <w:r>
        <w:rPr>
          <w:rFonts w:ascii="Arial" w:eastAsia="Arial" w:hAnsi="Arial" w:cs="Arial"/>
          <w:color w:val="131313"/>
          <w:spacing w:val="18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75"/>
          <w:sz w:val="11"/>
          <w:szCs w:val="11"/>
        </w:rPr>
        <w:t xml:space="preserve">,±:'.      </w:t>
      </w:r>
      <w:r>
        <w:rPr>
          <w:rFonts w:ascii="Arial" w:eastAsia="Arial" w:hAnsi="Arial" w:cs="Arial"/>
          <w:color w:val="131313"/>
          <w:spacing w:val="22"/>
          <w:w w:val="75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w w:val="41"/>
          <w:position w:val="-13"/>
          <w:sz w:val="32"/>
          <w:szCs w:val="32"/>
        </w:rPr>
        <w:t xml:space="preserve">...            </w:t>
      </w:r>
      <w:r>
        <w:rPr>
          <w:rFonts w:ascii="Arial" w:eastAsia="Arial" w:hAnsi="Arial" w:cs="Arial"/>
          <w:color w:val="000000"/>
          <w:spacing w:val="16"/>
          <w:w w:val="41"/>
          <w:position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131313"/>
          <w:w w:val="69"/>
          <w:position w:val="-8"/>
          <w:sz w:val="23"/>
          <w:szCs w:val="23"/>
        </w:rPr>
        <w:t xml:space="preserve">"'  </w:t>
      </w:r>
      <w:r>
        <w:rPr>
          <w:rFonts w:ascii="Arial" w:eastAsia="Arial" w:hAnsi="Arial" w:cs="Arial"/>
          <w:color w:val="131313"/>
          <w:spacing w:val="7"/>
          <w:w w:val="69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w w:val="120"/>
          <w:position w:val="-4"/>
          <w:sz w:val="26"/>
          <w:szCs w:val="26"/>
        </w:rPr>
        <w:t>t</w:t>
      </w:r>
    </w:p>
    <w:p w:rsidR="005E3976" w:rsidRDefault="005F08BB">
      <w:pPr>
        <w:spacing w:line="100" w:lineRule="atLeast"/>
        <w:ind w:right="-5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position w:val="-5"/>
          <w:sz w:val="10"/>
          <w:szCs w:val="10"/>
        </w:rPr>
        <w:lastRenderedPageBreak/>
        <w:t xml:space="preserve">C"            </w:t>
      </w:r>
      <w:r>
        <w:rPr>
          <w:spacing w:val="18"/>
          <w:position w:val="-5"/>
          <w:sz w:val="10"/>
          <w:szCs w:val="10"/>
        </w:rPr>
        <w:t xml:space="preserve"> </w:t>
      </w:r>
      <w:r>
        <w:rPr>
          <w:position w:val="1"/>
          <w:sz w:val="15"/>
          <w:szCs w:val="15"/>
        </w:rPr>
        <w:t xml:space="preserve">cr </w:t>
      </w:r>
      <w:r>
        <w:rPr>
          <w:spacing w:val="3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33"/>
          <w:sz w:val="11"/>
          <w:szCs w:val="11"/>
        </w:rPr>
        <w:t>u</w:t>
      </w:r>
    </w:p>
    <w:p w:rsidR="005E3976" w:rsidRDefault="005F08BB">
      <w:pPr>
        <w:spacing w:line="100" w:lineRule="atLeas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spacing w:val="-10"/>
          <w:w w:val="106"/>
          <w:sz w:val="13"/>
          <w:szCs w:val="13"/>
        </w:rPr>
        <w:lastRenderedPageBreak/>
        <w:t>:</w:t>
      </w:r>
      <w:r>
        <w:rPr>
          <w:rFonts w:ascii="Arial" w:eastAsia="Arial" w:hAnsi="Arial" w:cs="Arial"/>
          <w:color w:val="131313"/>
          <w:spacing w:val="-47"/>
          <w:w w:val="63"/>
          <w:position w:val="-3"/>
          <w:sz w:val="25"/>
          <w:szCs w:val="25"/>
        </w:rPr>
        <w:t>"</w:t>
      </w:r>
      <w:r>
        <w:rPr>
          <w:rFonts w:ascii="Arial" w:eastAsia="Arial" w:hAnsi="Arial" w:cs="Arial"/>
          <w:color w:val="000000"/>
          <w:w w:val="106"/>
          <w:sz w:val="13"/>
          <w:szCs w:val="13"/>
        </w:rPr>
        <w:t>:</w:t>
      </w:r>
      <w:r>
        <w:rPr>
          <w:rFonts w:ascii="Arial" w:eastAsia="Arial" w:hAnsi="Arial" w:cs="Arial"/>
          <w:color w:val="000000"/>
          <w:spacing w:val="-30"/>
          <w:w w:val="106"/>
          <w:sz w:val="13"/>
          <w:szCs w:val="13"/>
        </w:rPr>
        <w:t>;</w:t>
      </w:r>
      <w:r>
        <w:rPr>
          <w:rFonts w:ascii="Arial" w:eastAsia="Arial" w:hAnsi="Arial" w:cs="Arial"/>
          <w:color w:val="131313"/>
          <w:w w:val="63"/>
          <w:position w:val="-3"/>
          <w:sz w:val="25"/>
          <w:szCs w:val="25"/>
        </w:rPr>
        <w:t>'</w:t>
      </w:r>
    </w:p>
    <w:p w:rsidR="005E3976" w:rsidRDefault="005F08BB">
      <w:pPr>
        <w:spacing w:line="80" w:lineRule="atLeast"/>
        <w:rPr>
          <w:sz w:val="8"/>
          <w:szCs w:val="8"/>
        </w:rPr>
      </w:pPr>
      <w:r>
        <w:br w:type="column"/>
      </w:r>
      <w:r>
        <w:rPr>
          <w:i/>
          <w:color w:val="131313"/>
          <w:w w:val="120"/>
          <w:sz w:val="8"/>
          <w:szCs w:val="8"/>
        </w:rPr>
        <w:lastRenderedPageBreak/>
        <w:t>VI</w:t>
      </w:r>
    </w:p>
    <w:p w:rsidR="005E3976" w:rsidRDefault="005F08BB">
      <w:pPr>
        <w:spacing w:line="20" w:lineRule="atLeast"/>
        <w:rPr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4176" w:space="95"/>
            <w:col w:w="126" w:space="364"/>
            <w:col w:w="2084" w:space="666"/>
            <w:col w:w="759" w:space="110"/>
            <w:col w:w="116" w:space="138"/>
            <w:col w:w="1746"/>
          </w:cols>
        </w:sectPr>
      </w:pPr>
      <w:r>
        <w:rPr>
          <w:rFonts w:ascii="Arial" w:eastAsia="Arial" w:hAnsi="Arial" w:cs="Arial"/>
          <w:color w:val="131313"/>
          <w:sz w:val="8"/>
          <w:szCs w:val="8"/>
        </w:rPr>
        <w:t xml:space="preserve">QI   </w:t>
      </w:r>
      <w:r>
        <w:rPr>
          <w:rFonts w:ascii="Arial" w:eastAsia="Arial" w:hAnsi="Arial" w:cs="Arial"/>
          <w:color w:val="131313"/>
          <w:spacing w:val="14"/>
          <w:sz w:val="8"/>
          <w:szCs w:val="8"/>
        </w:rPr>
        <w:t xml:space="preserve"> </w:t>
      </w:r>
      <w:r>
        <w:rPr>
          <w:color w:val="000000"/>
          <w:w w:val="149"/>
          <w:position w:val="-3"/>
          <w:sz w:val="10"/>
          <w:szCs w:val="10"/>
        </w:rPr>
        <w:t>-0</w:t>
      </w:r>
    </w:p>
    <w:p w:rsidR="005E3976" w:rsidRDefault="005F08BB">
      <w:pPr>
        <w:spacing w:line="200" w:lineRule="atLeas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31"/>
          <w:position w:val="-2"/>
          <w:sz w:val="7"/>
          <w:szCs w:val="7"/>
        </w:rPr>
        <w:lastRenderedPageBreak/>
        <w:t>VI</w:t>
      </w:r>
      <w:r>
        <w:rPr>
          <w:rFonts w:ascii="Arial" w:eastAsia="Arial" w:hAnsi="Arial" w:cs="Arial"/>
          <w:w w:val="131"/>
          <w:position w:val="-2"/>
          <w:sz w:val="7"/>
          <w:szCs w:val="7"/>
        </w:rPr>
        <w:t xml:space="preserve">                                       </w:t>
      </w:r>
      <w:r>
        <w:rPr>
          <w:rFonts w:ascii="Arial" w:eastAsia="Arial" w:hAnsi="Arial" w:cs="Arial"/>
          <w:spacing w:val="1"/>
          <w:w w:val="131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w w:val="47"/>
          <w:sz w:val="16"/>
          <w:szCs w:val="16"/>
        </w:rPr>
        <w:t>.....</w:t>
      </w:r>
    </w:p>
    <w:p w:rsidR="005E3976" w:rsidRDefault="005F08BB">
      <w:pPr>
        <w:spacing w:line="120" w:lineRule="atLeast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position w:val="1"/>
          <w:sz w:val="10"/>
          <w:szCs w:val="10"/>
        </w:rPr>
        <w:lastRenderedPageBreak/>
        <w:t xml:space="preserve">&lt;;::           </w:t>
      </w:r>
      <w:r>
        <w:rPr>
          <w:rFonts w:ascii="Arial" w:eastAsia="Arial" w:hAnsi="Arial" w:cs="Arial"/>
          <w:color w:val="131313"/>
          <w:spacing w:val="10"/>
          <w:position w:val="1"/>
          <w:sz w:val="10"/>
          <w:szCs w:val="10"/>
        </w:rPr>
        <w:t xml:space="preserve"> </w:t>
      </w:r>
      <w:r>
        <w:rPr>
          <w:color w:val="000000"/>
          <w:sz w:val="13"/>
          <w:szCs w:val="13"/>
        </w:rPr>
        <w:t xml:space="preserve">c:   </w:t>
      </w:r>
      <w:r>
        <w:rPr>
          <w:color w:val="000000"/>
          <w:spacing w:val="1"/>
          <w:sz w:val="13"/>
          <w:szCs w:val="13"/>
        </w:rPr>
        <w:t xml:space="preserve"> </w:t>
      </w:r>
      <w:r>
        <w:rPr>
          <w:color w:val="000000"/>
          <w:sz w:val="13"/>
          <w:szCs w:val="13"/>
        </w:rPr>
        <w:t xml:space="preserve">c: </w:t>
      </w:r>
      <w:r>
        <w:rPr>
          <w:color w:val="000000"/>
          <w:spacing w:val="28"/>
          <w:sz w:val="13"/>
          <w:szCs w:val="13"/>
        </w:rPr>
        <w:t xml:space="preserve"> </w:t>
      </w:r>
      <w:r>
        <w:rPr>
          <w:color w:val="131313"/>
          <w:w w:val="124"/>
          <w:sz w:val="10"/>
          <w:szCs w:val="10"/>
        </w:rPr>
        <w:t>..0</w:t>
      </w:r>
    </w:p>
    <w:p w:rsidR="005E3976" w:rsidRDefault="005F08BB">
      <w:pPr>
        <w:spacing w:line="100" w:lineRule="atLeast"/>
        <w:ind w:left="667" w:right="647"/>
        <w:jc w:val="center"/>
        <w:rPr>
          <w:sz w:val="12"/>
          <w:szCs w:val="12"/>
        </w:rPr>
      </w:pPr>
      <w:r>
        <w:pict>
          <v:shape id="_x0000_s1277" type="#_x0000_t202" style="position:absolute;left:0;text-align:left;margin-left:348.95pt;margin-top:-2.1pt;width:4.6pt;height:11.9pt;z-index:-13645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73"/>
                      <w:sz w:val="23"/>
                      <w:szCs w:val="23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62"/>
          <w:sz w:val="12"/>
          <w:szCs w:val="12"/>
        </w:rPr>
        <w:t>.;::;</w:t>
      </w:r>
    </w:p>
    <w:p w:rsidR="005E3976" w:rsidRDefault="005F08BB">
      <w:pPr>
        <w:spacing w:line="200" w:lineRule="atLeast"/>
        <w:rPr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3" w:space="720" w:equalWidth="0">
            <w:col w:w="4176" w:space="100"/>
            <w:col w:w="1474" w:space="762"/>
            <w:col w:w="3868"/>
          </w:cols>
        </w:sectPr>
      </w:pPr>
      <w:r>
        <w:br w:type="column"/>
      </w:r>
      <w:r>
        <w:rPr>
          <w:color w:val="131313"/>
          <w:w w:val="45"/>
          <w:sz w:val="23"/>
          <w:szCs w:val="23"/>
        </w:rPr>
        <w:lastRenderedPageBreak/>
        <w:t xml:space="preserve">....                                                 </w:t>
      </w:r>
      <w:r>
        <w:rPr>
          <w:color w:val="131313"/>
          <w:spacing w:val="22"/>
          <w:w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8"/>
          <w:szCs w:val="8"/>
        </w:rPr>
        <w:t xml:space="preserve">UJ      </w:t>
      </w:r>
      <w:r>
        <w:rPr>
          <w:rFonts w:ascii="Arial" w:eastAsia="Arial" w:hAnsi="Arial" w:cs="Arial"/>
          <w:color w:val="000000"/>
          <w:spacing w:val="1"/>
          <w:position w:val="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51"/>
          <w:position w:val="-6"/>
        </w:rPr>
        <w:t>�</w:t>
      </w:r>
      <w:r>
        <w:rPr>
          <w:rFonts w:ascii="Malgun Gothic" w:eastAsia="Malgun Gothic" w:hAnsi="Malgun Gothic" w:cs="Malgun Gothic"/>
          <w:color w:val="131313"/>
          <w:w w:val="51"/>
          <w:position w:val="-6"/>
        </w:rPr>
        <w:t xml:space="preserve">       </w:t>
      </w:r>
      <w:r>
        <w:rPr>
          <w:rFonts w:ascii="Malgun Gothic" w:eastAsia="Malgun Gothic" w:hAnsi="Malgun Gothic" w:cs="Malgun Gothic"/>
          <w:color w:val="131313"/>
          <w:spacing w:val="24"/>
          <w:w w:val="51"/>
          <w:position w:val="-6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51"/>
          <w:position w:val="-9"/>
        </w:rPr>
        <w:t>�</w:t>
      </w:r>
      <w:r>
        <w:rPr>
          <w:rFonts w:ascii="Malgun Gothic" w:eastAsia="Malgun Gothic" w:hAnsi="Malgun Gothic" w:cs="Malgun Gothic"/>
          <w:color w:val="131313"/>
          <w:w w:val="51"/>
          <w:position w:val="-9"/>
        </w:rPr>
        <w:t xml:space="preserve">   </w:t>
      </w:r>
      <w:r>
        <w:rPr>
          <w:rFonts w:ascii="Malgun Gothic" w:eastAsia="Malgun Gothic" w:hAnsi="Malgun Gothic" w:cs="Malgun Gothic"/>
          <w:color w:val="131313"/>
          <w:spacing w:val="12"/>
          <w:w w:val="51"/>
          <w:position w:val="-9"/>
        </w:rPr>
        <w:t xml:space="preserve"> </w:t>
      </w:r>
      <w:r>
        <w:rPr>
          <w:color w:val="131313"/>
          <w:position w:val="-3"/>
          <w:sz w:val="13"/>
          <w:szCs w:val="13"/>
        </w:rPr>
        <w:t>c:</w:t>
      </w:r>
    </w:p>
    <w:p w:rsidR="005E3976" w:rsidRDefault="005F08BB">
      <w:pPr>
        <w:spacing w:line="40" w:lineRule="atLeast"/>
        <w:ind w:right="677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131"/>
          <w:sz w:val="7"/>
          <w:szCs w:val="7"/>
        </w:rPr>
        <w:lastRenderedPageBreak/>
        <w:t>VI</w:t>
      </w:r>
    </w:p>
    <w:p w:rsidR="005E3976" w:rsidRDefault="005F08BB">
      <w:pPr>
        <w:spacing w:line="0" w:lineRule="atLeast"/>
        <w:jc w:val="right"/>
        <w:rPr>
          <w:sz w:val="8"/>
          <w:szCs w:val="8"/>
        </w:rPr>
      </w:pPr>
      <w:r>
        <w:rPr>
          <w:w w:val="120"/>
          <w:position w:val="1"/>
          <w:sz w:val="12"/>
          <w:szCs w:val="12"/>
        </w:rPr>
        <w:t xml:space="preserve">0               </w:t>
      </w:r>
      <w:r>
        <w:rPr>
          <w:spacing w:val="28"/>
          <w:w w:val="120"/>
          <w:position w:val="1"/>
          <w:sz w:val="12"/>
          <w:szCs w:val="12"/>
        </w:rPr>
        <w:t xml:space="preserve"> </w:t>
      </w:r>
      <w:r>
        <w:rPr>
          <w:i/>
          <w:color w:val="131313"/>
          <w:w w:val="120"/>
          <w:sz w:val="8"/>
          <w:szCs w:val="8"/>
        </w:rPr>
        <w:t>VI</w:t>
      </w:r>
    </w:p>
    <w:p w:rsidR="005E3976" w:rsidRDefault="005F08BB">
      <w:pPr>
        <w:spacing w:line="40" w:lineRule="atLeast"/>
        <w:ind w:right="-45"/>
        <w:rPr>
          <w:sz w:val="16"/>
          <w:szCs w:val="16"/>
        </w:rPr>
      </w:pPr>
      <w:r>
        <w:br w:type="column"/>
      </w:r>
      <w:r>
        <w:rPr>
          <w:sz w:val="16"/>
          <w:szCs w:val="16"/>
        </w:rPr>
        <w:lastRenderedPageBreak/>
        <w:t>..,</w:t>
      </w:r>
    </w:p>
    <w:p w:rsidR="005E3976" w:rsidRDefault="005F08BB">
      <w:pPr>
        <w:spacing w:line="60" w:lineRule="exact"/>
        <w:ind w:left="-13" w:right="-42"/>
        <w:jc w:val="center"/>
        <w:rPr>
          <w:sz w:val="28"/>
          <w:szCs w:val="28"/>
        </w:rPr>
      </w:pPr>
      <w:r>
        <w:br w:type="column"/>
      </w:r>
      <w:r>
        <w:rPr>
          <w:i/>
          <w:color w:val="282828"/>
          <w:position w:val="14"/>
          <w:sz w:val="8"/>
          <w:szCs w:val="8"/>
        </w:rPr>
        <w:lastRenderedPageBreak/>
        <w:t xml:space="preserve">VI      </w:t>
      </w:r>
      <w:r>
        <w:rPr>
          <w:i/>
          <w:color w:val="282828"/>
          <w:spacing w:val="10"/>
          <w:position w:val="14"/>
          <w:sz w:val="8"/>
          <w:szCs w:val="8"/>
        </w:rPr>
        <w:t xml:space="preserve"> </w:t>
      </w:r>
      <w:r>
        <w:rPr>
          <w:i/>
          <w:color w:val="131313"/>
          <w:w w:val="69"/>
          <w:position w:val="3"/>
          <w:sz w:val="28"/>
          <w:szCs w:val="28"/>
        </w:rPr>
        <w:t>e</w:t>
      </w:r>
    </w:p>
    <w:p w:rsidR="005E3976" w:rsidRDefault="005F08BB">
      <w:pPr>
        <w:spacing w:line="100" w:lineRule="atLeast"/>
        <w:ind w:left="199" w:right="-27"/>
        <w:jc w:val="center"/>
        <w:rPr>
          <w:sz w:val="9"/>
          <w:szCs w:val="9"/>
        </w:rPr>
      </w:pPr>
      <w:r>
        <w:pict>
          <v:shape id="_x0000_s1276" type="#_x0000_t202" style="position:absolute;left:0;text-align:left;margin-left:269pt;margin-top:-5.4pt;width:5.75pt;height:8.3pt;z-index:-13638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68"/>
                      <w:sz w:val="16"/>
                      <w:szCs w:val="16"/>
                    </w:rPr>
                    <w:t>c5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117"/>
          <w:sz w:val="9"/>
          <w:szCs w:val="9"/>
        </w:rPr>
        <w:t>&lt;l.</w:t>
      </w:r>
    </w:p>
    <w:p w:rsidR="005E3976" w:rsidRDefault="005F08BB">
      <w:pPr>
        <w:spacing w:line="40" w:lineRule="atLeast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131313"/>
          <w:w w:val="48"/>
          <w:sz w:val="15"/>
          <w:szCs w:val="15"/>
        </w:rPr>
        <w:lastRenderedPageBreak/>
        <w:t>.....</w:t>
      </w:r>
    </w:p>
    <w:p w:rsidR="005E3976" w:rsidRDefault="005F08BB">
      <w:pPr>
        <w:spacing w:line="40" w:lineRule="atLeast"/>
        <w:ind w:right="-41"/>
        <w:rPr>
          <w:sz w:val="12"/>
          <w:szCs w:val="12"/>
        </w:rPr>
      </w:pPr>
      <w:r>
        <w:br w:type="column"/>
      </w:r>
      <w:r>
        <w:rPr>
          <w:color w:val="131313"/>
          <w:w w:val="82"/>
          <w:sz w:val="13"/>
          <w:szCs w:val="13"/>
        </w:rPr>
        <w:lastRenderedPageBreak/>
        <w:t xml:space="preserve">.::;   </w:t>
      </w:r>
      <w:r>
        <w:rPr>
          <w:color w:val="131313"/>
          <w:spacing w:val="4"/>
          <w:w w:val="82"/>
          <w:sz w:val="13"/>
          <w:szCs w:val="13"/>
        </w:rPr>
        <w:t xml:space="preserve"> </w:t>
      </w:r>
      <w:r>
        <w:rPr>
          <w:color w:val="000000"/>
          <w:w w:val="36"/>
          <w:position w:val="1"/>
          <w:sz w:val="12"/>
          <w:szCs w:val="12"/>
        </w:rPr>
        <w:t>·</w:t>
      </w:r>
    </w:p>
    <w:p w:rsidR="005E3976" w:rsidRDefault="005F08BB">
      <w:pPr>
        <w:spacing w:line="40" w:lineRule="exact"/>
        <w:ind w:right="-44"/>
        <w:rPr>
          <w:sz w:val="16"/>
          <w:szCs w:val="16"/>
        </w:rPr>
      </w:pPr>
      <w:r>
        <w:br w:type="column"/>
      </w:r>
      <w:r>
        <w:rPr>
          <w:color w:val="131313"/>
          <w:w w:val="64"/>
          <w:position w:val="2"/>
          <w:sz w:val="16"/>
          <w:szCs w:val="16"/>
        </w:rPr>
        <w:lastRenderedPageBreak/>
        <w:t xml:space="preserve">-;;;-          </w:t>
      </w:r>
      <w:r>
        <w:rPr>
          <w:color w:val="131313"/>
          <w:spacing w:val="11"/>
          <w:w w:val="64"/>
          <w:position w:val="2"/>
          <w:sz w:val="16"/>
          <w:szCs w:val="16"/>
        </w:rPr>
        <w:t xml:space="preserve"> </w:t>
      </w:r>
      <w:r>
        <w:rPr>
          <w:color w:val="131313"/>
          <w:w w:val="64"/>
          <w:position w:val="2"/>
          <w:sz w:val="16"/>
          <w:szCs w:val="16"/>
        </w:rPr>
        <w:t>-;;;-</w:t>
      </w:r>
    </w:p>
    <w:p w:rsidR="005E3976" w:rsidRDefault="005F08BB">
      <w:pPr>
        <w:spacing w:line="80" w:lineRule="atLeast"/>
        <w:ind w:left="38"/>
        <w:rPr>
          <w:sz w:val="8"/>
          <w:szCs w:val="8"/>
        </w:rPr>
      </w:pPr>
      <w:r>
        <w:rPr>
          <w:i/>
          <w:color w:val="131313"/>
          <w:sz w:val="8"/>
          <w:szCs w:val="8"/>
        </w:rPr>
        <w:t xml:space="preserve">VI                 </w:t>
      </w:r>
      <w:r>
        <w:rPr>
          <w:i/>
          <w:color w:val="131313"/>
          <w:spacing w:val="11"/>
          <w:sz w:val="8"/>
          <w:szCs w:val="8"/>
        </w:rPr>
        <w:t xml:space="preserve"> </w:t>
      </w:r>
      <w:r>
        <w:rPr>
          <w:i/>
          <w:color w:val="282828"/>
          <w:w w:val="114"/>
          <w:sz w:val="8"/>
          <w:szCs w:val="8"/>
        </w:rPr>
        <w:t>VI</w:t>
      </w:r>
    </w:p>
    <w:p w:rsidR="005E3976" w:rsidRDefault="005F08BB">
      <w:pPr>
        <w:spacing w:line="60" w:lineRule="exact"/>
        <w:ind w:left="34" w:right="-27"/>
        <w:rPr>
          <w:sz w:val="8"/>
          <w:szCs w:val="8"/>
        </w:rPr>
      </w:pPr>
      <w:r>
        <w:br w:type="column"/>
      </w:r>
      <w:r>
        <w:rPr>
          <w:w w:val="108"/>
          <w:position w:val="-1"/>
          <w:sz w:val="8"/>
          <w:szCs w:val="8"/>
        </w:rPr>
        <w:lastRenderedPageBreak/>
        <w:t>Qj</w:t>
      </w:r>
    </w:p>
    <w:p w:rsidR="005E3976" w:rsidRDefault="005F08BB">
      <w:pPr>
        <w:spacing w:line="120" w:lineRule="atLeast"/>
        <w:rPr>
          <w:sz w:val="13"/>
          <w:szCs w:val="13"/>
        </w:rPr>
      </w:pPr>
      <w:r>
        <w:pict>
          <v:shape id="_x0000_s1275" type="#_x0000_t202" style="position:absolute;margin-left:363.6pt;margin-top:-7.75pt;width:4.6pt;height:13.8pt;z-index:-13644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w w:val="62"/>
                      <w:sz w:val="27"/>
                      <w:szCs w:val="2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sz w:val="13"/>
          <w:szCs w:val="13"/>
        </w:rPr>
        <w:t>..</w:t>
      </w:r>
      <w:r>
        <w:rPr>
          <w:spacing w:val="-27"/>
          <w:sz w:val="13"/>
          <w:szCs w:val="13"/>
        </w:rPr>
        <w:t>c</w:t>
      </w:r>
    </w:p>
    <w:p w:rsidR="005E3976" w:rsidRDefault="005F08BB">
      <w:pPr>
        <w:spacing w:line="20" w:lineRule="atLeast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lastRenderedPageBreak/>
        <w:t>c:</w:t>
      </w:r>
    </w:p>
    <w:p w:rsidR="005E3976" w:rsidRDefault="005F08BB">
      <w:pPr>
        <w:spacing w:before="99" w:line="100" w:lineRule="atLeast"/>
        <w:ind w:right="-35"/>
        <w:rPr>
          <w:sz w:val="10"/>
          <w:szCs w:val="10"/>
        </w:rPr>
      </w:pPr>
      <w:r>
        <w:rPr>
          <w:w w:val="115"/>
          <w:sz w:val="10"/>
          <w:szCs w:val="10"/>
        </w:rPr>
        <w:t>0..</w:t>
      </w:r>
    </w:p>
    <w:p w:rsidR="005E3976" w:rsidRDefault="005F08BB">
      <w:pPr>
        <w:spacing w:line="80" w:lineRule="atLeast"/>
        <w:jc w:val="right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31313"/>
          <w:w w:val="78"/>
          <w:sz w:val="10"/>
          <w:szCs w:val="10"/>
        </w:rPr>
        <w:lastRenderedPageBreak/>
        <w:t xml:space="preserve">:::,     </w:t>
      </w:r>
      <w:r>
        <w:rPr>
          <w:rFonts w:ascii="Arial" w:eastAsia="Arial" w:hAnsi="Arial" w:cs="Arial"/>
          <w:color w:val="131313"/>
          <w:spacing w:val="9"/>
          <w:w w:val="78"/>
          <w:sz w:val="10"/>
          <w:szCs w:val="10"/>
        </w:rPr>
        <w:t xml:space="preserve"> </w:t>
      </w:r>
      <w:r>
        <w:rPr>
          <w:i/>
          <w:color w:val="282828"/>
          <w:w w:val="114"/>
          <w:sz w:val="8"/>
          <w:szCs w:val="8"/>
        </w:rPr>
        <w:t>VI</w:t>
      </w:r>
    </w:p>
    <w:p w:rsidR="005E3976" w:rsidRDefault="005F08BB">
      <w:pPr>
        <w:spacing w:line="120" w:lineRule="exact"/>
        <w:ind w:left="-49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274" type="#_x0000_t202" style="position:absolute;left:0;text-align:left;margin-left:403.9pt;margin-top:11.15pt;width:4.1pt;height:5.4pt;z-index:-13635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131313"/>
                      <w:w w:val="16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159"/>
          <w:position w:val="3"/>
          <w:sz w:val="15"/>
          <w:szCs w:val="15"/>
        </w:rPr>
        <w:t xml:space="preserve">u  </w:t>
      </w:r>
      <w:r>
        <w:rPr>
          <w:rFonts w:ascii="Arial" w:eastAsia="Arial" w:hAnsi="Arial" w:cs="Arial"/>
          <w:color w:val="131313"/>
          <w:w w:val="62"/>
          <w:position w:val="-1"/>
          <w:sz w:val="16"/>
          <w:szCs w:val="16"/>
        </w:rPr>
        <w:t>QI</w:t>
      </w:r>
    </w:p>
    <w:p w:rsidR="005E3976" w:rsidRDefault="005F08BB">
      <w:pPr>
        <w:spacing w:line="100" w:lineRule="atLeast"/>
        <w:jc w:val="right"/>
        <w:rPr>
          <w:sz w:val="8"/>
          <w:szCs w:val="8"/>
        </w:rPr>
      </w:pPr>
      <w:r>
        <w:pict>
          <v:shape id="_x0000_s1273" type="#_x0000_t202" style="position:absolute;left:0;text-align:left;margin-left:426.2pt;margin-top:5.7pt;width:4.35pt;height:4.4pt;z-index:-13634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102"/>
                      <w:sz w:val="8"/>
                      <w:szCs w:val="8"/>
                    </w:rPr>
                    <w:t>QI</w:t>
                  </w:r>
                </w:p>
              </w:txbxContent>
            </v:textbox>
            <w10:wrap anchorx="page"/>
          </v:shape>
        </w:pict>
      </w:r>
      <w:r>
        <w:rPr>
          <w:i/>
          <w:color w:val="282828"/>
          <w:w w:val="120"/>
          <w:sz w:val="8"/>
          <w:szCs w:val="8"/>
        </w:rPr>
        <w:t>VI</w:t>
      </w:r>
    </w:p>
    <w:p w:rsidR="005E3976" w:rsidRDefault="005F08BB">
      <w:pPr>
        <w:spacing w:line="80" w:lineRule="exact"/>
        <w:ind w:left="-10" w:right="-39"/>
        <w:jc w:val="center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131"/>
          <w:position w:val="7"/>
          <w:sz w:val="7"/>
          <w:szCs w:val="7"/>
        </w:rPr>
        <w:lastRenderedPageBreak/>
        <w:t xml:space="preserve">VI           </w:t>
      </w:r>
      <w:r>
        <w:rPr>
          <w:rFonts w:ascii="Arial" w:eastAsia="Arial" w:hAnsi="Arial" w:cs="Arial"/>
          <w:spacing w:val="22"/>
          <w:w w:val="131"/>
          <w:position w:val="7"/>
          <w:sz w:val="7"/>
          <w:szCs w:val="7"/>
        </w:rPr>
        <w:t xml:space="preserve"> </w:t>
      </w:r>
      <w:r>
        <w:rPr>
          <w:color w:val="363636"/>
          <w:spacing w:val="-10"/>
          <w:w w:val="6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131313"/>
          <w:spacing w:val="-29"/>
          <w:w w:val="41"/>
          <w:position w:val="2"/>
          <w:sz w:val="25"/>
          <w:szCs w:val="25"/>
        </w:rPr>
        <w:t>.</w:t>
      </w:r>
      <w:r>
        <w:rPr>
          <w:i/>
          <w:color w:val="131313"/>
          <w:spacing w:val="-23"/>
          <w:w w:val="114"/>
          <w:position w:val="10"/>
          <w:sz w:val="8"/>
          <w:szCs w:val="8"/>
        </w:rPr>
        <w:t>V</w:t>
      </w:r>
      <w:r>
        <w:rPr>
          <w:rFonts w:ascii="Arial" w:eastAsia="Arial" w:hAnsi="Arial" w:cs="Arial"/>
          <w:color w:val="131313"/>
          <w:spacing w:val="-2"/>
          <w:w w:val="41"/>
          <w:position w:val="2"/>
          <w:sz w:val="25"/>
          <w:szCs w:val="25"/>
        </w:rPr>
        <w:t>.</w:t>
      </w:r>
      <w:r>
        <w:rPr>
          <w:i/>
          <w:color w:val="131313"/>
          <w:spacing w:val="-29"/>
          <w:w w:val="114"/>
          <w:position w:val="10"/>
          <w:sz w:val="8"/>
          <w:szCs w:val="8"/>
        </w:rPr>
        <w:t>I</w:t>
      </w:r>
      <w:r>
        <w:rPr>
          <w:rFonts w:ascii="Arial" w:eastAsia="Arial" w:hAnsi="Arial" w:cs="Arial"/>
          <w:color w:val="131313"/>
          <w:w w:val="41"/>
          <w:position w:val="2"/>
          <w:sz w:val="25"/>
          <w:szCs w:val="25"/>
        </w:rPr>
        <w:t>.</w:t>
      </w:r>
      <w:r>
        <w:rPr>
          <w:rFonts w:ascii="Arial" w:eastAsia="Arial" w:hAnsi="Arial" w:cs="Arial"/>
          <w:color w:val="131313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131313"/>
          <w:spacing w:val="-28"/>
          <w:position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68"/>
          <w:sz w:val="16"/>
          <w:szCs w:val="16"/>
        </w:rPr>
        <w:t xml:space="preserve">c5  </w:t>
      </w:r>
      <w:r>
        <w:rPr>
          <w:rFonts w:ascii="Arial" w:eastAsia="Arial" w:hAnsi="Arial" w:cs="Arial"/>
          <w:color w:val="000000"/>
          <w:spacing w:val="30"/>
          <w:w w:val="68"/>
          <w:sz w:val="16"/>
          <w:szCs w:val="16"/>
        </w:rPr>
        <w:t xml:space="preserve"> </w:t>
      </w:r>
      <w:r>
        <w:rPr>
          <w:color w:val="131313"/>
          <w:w w:val="49"/>
          <w:position w:val="3"/>
          <w:sz w:val="17"/>
          <w:szCs w:val="17"/>
        </w:rPr>
        <w:t>.....</w:t>
      </w:r>
    </w:p>
    <w:p w:rsidR="005E3976" w:rsidRDefault="005F08BB">
      <w:pPr>
        <w:spacing w:line="120" w:lineRule="atLeast"/>
        <w:ind w:left="449" w:right="424"/>
        <w:jc w:val="center"/>
        <w:rPr>
          <w:rFonts w:ascii="Arial" w:eastAsia="Arial" w:hAnsi="Arial" w:cs="Arial"/>
          <w:sz w:val="8"/>
          <w:szCs w:val="8"/>
        </w:rPr>
      </w:pPr>
      <w:r>
        <w:pict>
          <v:shape id="_x0000_s1272" type="#_x0000_t202" style="position:absolute;left:0;text-align:left;margin-left:486.45pt;margin-top:3.15pt;width:4.55pt;height:13.2pt;z-index:-13636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127"/>
                      <w:sz w:val="26"/>
                      <w:szCs w:val="2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108"/>
          <w:sz w:val="8"/>
          <w:szCs w:val="8"/>
        </w:rPr>
        <w:t>QI</w:t>
      </w:r>
    </w:p>
    <w:p w:rsidR="005E3976" w:rsidRDefault="005F08BB">
      <w:pPr>
        <w:spacing w:line="80" w:lineRule="exact"/>
        <w:ind w:right="-54"/>
        <w:rPr>
          <w:sz w:val="22"/>
          <w:szCs w:val="22"/>
        </w:rPr>
      </w:pPr>
      <w:r>
        <w:br w:type="column"/>
      </w:r>
      <w:r>
        <w:rPr>
          <w:color w:val="131313"/>
          <w:w w:val="56"/>
          <w:sz w:val="22"/>
          <w:szCs w:val="22"/>
        </w:rPr>
        <w:lastRenderedPageBreak/>
        <w:t>:.a</w:t>
      </w:r>
    </w:p>
    <w:p w:rsidR="005E3976" w:rsidRDefault="005F08BB">
      <w:pPr>
        <w:spacing w:line="140" w:lineRule="atLeast"/>
        <w:ind w:left="38" w:right="-61"/>
        <w:rPr>
          <w:rFonts w:ascii="Arial" w:eastAsia="Arial" w:hAnsi="Arial" w:cs="Arial"/>
          <w:sz w:val="27"/>
          <w:szCs w:val="27"/>
        </w:rPr>
      </w:pPr>
      <w:r>
        <w:pict>
          <v:shape id="_x0000_s1271" type="#_x0000_t202" style="position:absolute;left:0;text-align:left;margin-left:509pt;margin-top:10.7pt;width:6pt;height:7.5pt;z-index:-13631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sz w:val="15"/>
                      <w:szCs w:val="15"/>
                    </w:rPr>
                  </w:pPr>
                  <w:r>
                    <w:rPr>
                      <w:w w:val="103"/>
                      <w:sz w:val="15"/>
                      <w:szCs w:val="15"/>
                    </w:rPr>
                    <w:t>cr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828"/>
          <w:w w:val="55"/>
          <w:sz w:val="27"/>
          <w:szCs w:val="27"/>
        </w:rPr>
        <w:t>"'</w:t>
      </w:r>
    </w:p>
    <w:p w:rsidR="005E3976" w:rsidRDefault="005F08BB">
      <w:pPr>
        <w:spacing w:line="40" w:lineRule="atLeast"/>
        <w:rPr>
          <w:rFonts w:ascii="Arial" w:eastAsia="Arial" w:hAnsi="Arial" w:cs="Arial"/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12" w:space="720" w:equalWidth="0">
            <w:col w:w="3730" w:space="110"/>
            <w:col w:w="111" w:space="110"/>
            <w:col w:w="341" w:space="119"/>
            <w:col w:w="102" w:space="110"/>
            <w:col w:w="240" w:space="201"/>
            <w:col w:w="601" w:space="143"/>
            <w:col w:w="126" w:space="489"/>
            <w:col w:w="116" w:space="76"/>
            <w:col w:w="346" w:space="412"/>
            <w:col w:w="1018" w:space="100"/>
            <w:col w:w="121" w:space="138"/>
            <w:col w:w="1520"/>
          </w:cols>
        </w:sectPr>
      </w:pPr>
      <w:r>
        <w:br w:type="column"/>
      </w:r>
      <w:r>
        <w:rPr>
          <w:rFonts w:ascii="Arial" w:eastAsia="Arial" w:hAnsi="Arial" w:cs="Arial"/>
          <w:color w:val="131313"/>
          <w:spacing w:val="-56"/>
          <w:w w:val="69"/>
          <w:sz w:val="23"/>
          <w:szCs w:val="23"/>
        </w:rPr>
        <w:lastRenderedPageBreak/>
        <w:t>"</w:t>
      </w:r>
      <w:r>
        <w:rPr>
          <w:rFonts w:ascii="Arial" w:eastAsia="Arial" w:hAnsi="Arial" w:cs="Arial"/>
          <w:color w:val="000000"/>
          <w:spacing w:val="-17"/>
          <w:w w:val="96"/>
          <w:position w:val="-3"/>
          <w:sz w:val="13"/>
          <w:szCs w:val="13"/>
        </w:rPr>
        <w:t>&gt;</w:t>
      </w:r>
      <w:r>
        <w:rPr>
          <w:rFonts w:ascii="Arial" w:eastAsia="Arial" w:hAnsi="Arial" w:cs="Arial"/>
          <w:color w:val="131313"/>
          <w:spacing w:val="-13"/>
          <w:w w:val="69"/>
          <w:sz w:val="23"/>
          <w:szCs w:val="23"/>
        </w:rPr>
        <w:t>'</w:t>
      </w:r>
      <w:r>
        <w:rPr>
          <w:rFonts w:ascii="Arial" w:eastAsia="Arial" w:hAnsi="Arial" w:cs="Arial"/>
          <w:color w:val="000000"/>
          <w:w w:val="96"/>
          <w:position w:val="-3"/>
          <w:sz w:val="13"/>
          <w:szCs w:val="13"/>
        </w:rPr>
        <w:t>-</w:t>
      </w:r>
    </w:p>
    <w:p w:rsidR="005E3976" w:rsidRDefault="005F08BB">
      <w:pPr>
        <w:spacing w:line="220" w:lineRule="atLeast"/>
        <w:ind w:right="447"/>
        <w:jc w:val="right"/>
        <w:rPr>
          <w:sz w:val="9"/>
          <w:szCs w:val="9"/>
        </w:rPr>
      </w:pPr>
      <w:r>
        <w:rPr>
          <w:w w:val="143"/>
          <w:sz w:val="9"/>
          <w:szCs w:val="9"/>
        </w:rPr>
        <w:lastRenderedPageBreak/>
        <w:t>..J</w:t>
      </w:r>
    </w:p>
    <w:p w:rsidR="005E3976" w:rsidRDefault="005F08BB">
      <w:pPr>
        <w:spacing w:before="8" w:line="0" w:lineRule="atLeas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4"/>
          <w:sz w:val="9"/>
          <w:szCs w:val="9"/>
        </w:rPr>
        <w:t xml:space="preserve">"Cl            </w:t>
      </w:r>
      <w:r>
        <w:rPr>
          <w:rFonts w:ascii="Arial" w:eastAsia="Arial" w:hAnsi="Arial" w:cs="Arial"/>
          <w:spacing w:val="24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47"/>
          <w:sz w:val="16"/>
          <w:szCs w:val="16"/>
        </w:rPr>
        <w:t>.....</w:t>
      </w:r>
    </w:p>
    <w:p w:rsidR="005E3976" w:rsidRDefault="005F08BB">
      <w:pPr>
        <w:spacing w:line="220" w:lineRule="atLeast"/>
        <w:ind w:right="-44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w w:val="79"/>
          <w:position w:val="6"/>
          <w:sz w:val="9"/>
          <w:szCs w:val="9"/>
        </w:rPr>
        <w:lastRenderedPageBreak/>
        <w:t xml:space="preserve">QJ   </w:t>
      </w:r>
      <w:r>
        <w:rPr>
          <w:rFonts w:ascii="Arial" w:eastAsia="Arial" w:hAnsi="Arial" w:cs="Arial"/>
          <w:color w:val="131313"/>
          <w:spacing w:val="17"/>
          <w:w w:val="79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0"/>
          <w:szCs w:val="10"/>
        </w:rPr>
        <w:t xml:space="preserve">&lt;;::  </w:t>
      </w:r>
      <w:r>
        <w:rPr>
          <w:rFonts w:ascii="Arial" w:eastAsia="Arial" w:hAnsi="Arial" w:cs="Arial"/>
          <w:color w:val="131313"/>
          <w:spacing w:val="1"/>
          <w:position w:val="1"/>
          <w:sz w:val="10"/>
          <w:szCs w:val="10"/>
        </w:rPr>
        <w:t xml:space="preserve"> </w:t>
      </w:r>
      <w:r>
        <w:rPr>
          <w:color w:val="000000"/>
          <w:w w:val="149"/>
          <w:sz w:val="10"/>
          <w:szCs w:val="10"/>
        </w:rPr>
        <w:t>-0</w:t>
      </w:r>
    </w:p>
    <w:p w:rsidR="005E3976" w:rsidRDefault="005F08BB">
      <w:pPr>
        <w:spacing w:line="200" w:lineRule="atLeast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282828"/>
          <w:position w:val="2"/>
          <w:sz w:val="8"/>
          <w:szCs w:val="8"/>
        </w:rPr>
        <w:lastRenderedPageBreak/>
        <w:t xml:space="preserve">VI      </w:t>
      </w:r>
      <w:r>
        <w:rPr>
          <w:i/>
          <w:color w:val="282828"/>
          <w:spacing w:val="5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</w:rPr>
        <w:t>�</w:t>
      </w:r>
      <w:r>
        <w:rPr>
          <w:rFonts w:ascii="Malgun Gothic" w:eastAsia="Malgun Gothic" w:hAnsi="Malgun Gothic" w:cs="Malgun Gothic"/>
          <w:color w:val="131313"/>
          <w:w w:val="43"/>
        </w:rPr>
        <w:t xml:space="preserve">   </w:t>
      </w:r>
      <w:r>
        <w:rPr>
          <w:rFonts w:ascii="Malgun Gothic" w:eastAsia="Malgun Gothic" w:hAnsi="Malgun Gothic" w:cs="Malgun Gothic"/>
          <w:color w:val="131313"/>
          <w:spacing w:val="19"/>
          <w:w w:val="43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</w:rPr>
        <w:t>�</w:t>
      </w:r>
    </w:p>
    <w:p w:rsidR="005E3976" w:rsidRDefault="005F08BB">
      <w:pPr>
        <w:spacing w:line="40" w:lineRule="exact"/>
        <w:ind w:left="672"/>
        <w:rPr>
          <w:sz w:val="10"/>
          <w:szCs w:val="10"/>
        </w:rPr>
      </w:pPr>
      <w:r>
        <w:rPr>
          <w:w w:val="172"/>
          <w:sz w:val="10"/>
          <w:szCs w:val="10"/>
        </w:rPr>
        <w:t xml:space="preserve">0       </w:t>
      </w:r>
      <w:r>
        <w:rPr>
          <w:spacing w:val="16"/>
          <w:w w:val="172"/>
          <w:sz w:val="10"/>
          <w:szCs w:val="10"/>
        </w:rPr>
        <w:t xml:space="preserve"> </w:t>
      </w:r>
      <w:r>
        <w:rPr>
          <w:color w:val="131313"/>
          <w:w w:val="172"/>
          <w:position w:val="1"/>
          <w:sz w:val="10"/>
          <w:szCs w:val="10"/>
        </w:rPr>
        <w:t>0</w:t>
      </w:r>
    </w:p>
    <w:p w:rsidR="005E3976" w:rsidRDefault="005F08BB">
      <w:pPr>
        <w:spacing w:line="80" w:lineRule="atLeast"/>
        <w:ind w:left="446" w:right="-92"/>
        <w:rPr>
          <w:sz w:val="48"/>
          <w:szCs w:val="48"/>
        </w:rPr>
      </w:pPr>
      <w:r>
        <w:rPr>
          <w:sz w:val="10"/>
          <w:szCs w:val="10"/>
        </w:rPr>
        <w:t xml:space="preserve">0..  </w:t>
      </w:r>
      <w:r>
        <w:rPr>
          <w:spacing w:val="22"/>
          <w:sz w:val="10"/>
          <w:szCs w:val="10"/>
        </w:rPr>
        <w:t xml:space="preserve"> </w:t>
      </w:r>
      <w:r>
        <w:rPr>
          <w:w w:val="136"/>
          <w:sz w:val="10"/>
          <w:szCs w:val="10"/>
        </w:rPr>
        <w:t xml:space="preserve">--'        </w:t>
      </w:r>
      <w:r>
        <w:rPr>
          <w:spacing w:val="16"/>
          <w:w w:val="136"/>
          <w:sz w:val="10"/>
          <w:szCs w:val="10"/>
        </w:rPr>
        <w:t xml:space="preserve"> </w:t>
      </w:r>
      <w:r>
        <w:rPr>
          <w:color w:val="131313"/>
          <w:w w:val="46"/>
          <w:position w:val="-30"/>
          <w:sz w:val="48"/>
          <w:szCs w:val="48"/>
        </w:rPr>
        <w:t>--</w:t>
      </w:r>
    </w:p>
    <w:p w:rsidR="005E3976" w:rsidRDefault="005F08BB">
      <w:pPr>
        <w:spacing w:line="220" w:lineRule="atLeast"/>
        <w:ind w:right="-50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2"/>
          <w:szCs w:val="12"/>
        </w:rPr>
        <w:lastRenderedPageBreak/>
        <w:t xml:space="preserve">.!!!  </w:t>
      </w:r>
      <w:r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>
        <w:rPr>
          <w:position w:val="-7"/>
          <w:sz w:val="13"/>
          <w:szCs w:val="13"/>
        </w:rPr>
        <w:t>c:</w:t>
      </w:r>
    </w:p>
    <w:p w:rsidR="005E3976" w:rsidRDefault="005F08BB">
      <w:pPr>
        <w:spacing w:line="220" w:lineRule="atLeast"/>
        <w:ind w:right="-4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i/>
          <w:color w:val="282828"/>
          <w:position w:val="-3"/>
          <w:sz w:val="8"/>
          <w:szCs w:val="8"/>
        </w:rPr>
        <w:lastRenderedPageBreak/>
        <w:t xml:space="preserve">VI     </w:t>
      </w:r>
      <w:r>
        <w:rPr>
          <w:i/>
          <w:color w:val="282828"/>
          <w:spacing w:val="11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56"/>
          <w:sz w:val="15"/>
          <w:szCs w:val="15"/>
        </w:rPr>
        <w:t>.:'.!</w:t>
      </w:r>
    </w:p>
    <w:p w:rsidR="005E3976" w:rsidRDefault="005F08BB">
      <w:pPr>
        <w:spacing w:line="220" w:lineRule="atLeast"/>
        <w:ind w:right="-4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82828"/>
          <w:w w:val="80"/>
          <w:sz w:val="18"/>
          <w:szCs w:val="18"/>
        </w:rPr>
        <w:lastRenderedPageBreak/>
        <w:t>-</w:t>
      </w:r>
      <w:r>
        <w:rPr>
          <w:rFonts w:ascii="Arial" w:eastAsia="Arial" w:hAnsi="Arial" w:cs="Arial"/>
          <w:color w:val="000000"/>
          <w:w w:val="54"/>
          <w:sz w:val="18"/>
          <w:szCs w:val="18"/>
        </w:rPr>
        <w:t>:;;</w:t>
      </w:r>
    </w:p>
    <w:p w:rsidR="005E3976" w:rsidRDefault="005F08BB">
      <w:pPr>
        <w:spacing w:line="200" w:lineRule="atLeast"/>
        <w:ind w:left="201" w:right="200"/>
        <w:jc w:val="center"/>
        <w:rPr>
          <w:sz w:val="13"/>
          <w:szCs w:val="13"/>
        </w:rPr>
      </w:pPr>
      <w:r>
        <w:br w:type="column"/>
      </w:r>
      <w:r>
        <w:rPr>
          <w:w w:val="87"/>
          <w:sz w:val="13"/>
          <w:szCs w:val="13"/>
        </w:rPr>
        <w:lastRenderedPageBreak/>
        <w:t>c:</w:t>
      </w:r>
    </w:p>
    <w:p w:rsidR="005E3976" w:rsidRDefault="005F08BB">
      <w:pPr>
        <w:spacing w:line="80" w:lineRule="exact"/>
        <w:ind w:left="-44" w:right="4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270" type="#_x0000_t202" style="position:absolute;left:0;text-align:left;margin-left:475.15pt;margin-top:.45pt;width:4.35pt;height:14.4pt;z-index:-13633;mso-position-horizontal-relative:page" filled="f" stroked="f">
            <v:textbox inset="0,0,0,0">
              <w:txbxContent>
                <w:p w:rsidR="005E3976" w:rsidRDefault="005F08BB">
                  <w:pPr>
                    <w:spacing w:line="280" w:lineRule="exact"/>
                    <w:ind w:right="-63"/>
                    <w:rPr>
                      <w:sz w:val="28"/>
                      <w:szCs w:val="28"/>
                    </w:rPr>
                  </w:pPr>
                  <w:r>
                    <w:rPr>
                      <w:i/>
                      <w:color w:val="131313"/>
                      <w:w w:val="69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position w:val="-1"/>
          <w:sz w:val="15"/>
          <w:szCs w:val="15"/>
        </w:rPr>
        <w:t xml:space="preserve">E      </w:t>
      </w:r>
      <w:r>
        <w:rPr>
          <w:rFonts w:ascii="Arial" w:eastAsia="Arial" w:hAnsi="Arial" w:cs="Arial"/>
          <w:color w:val="131313"/>
          <w:spacing w:val="3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06"/>
          <w:position w:val="-2"/>
          <w:sz w:val="13"/>
          <w:szCs w:val="13"/>
        </w:rPr>
        <w:t>::;</w:t>
      </w:r>
    </w:p>
    <w:p w:rsidR="005E3976" w:rsidRDefault="005F08BB">
      <w:pPr>
        <w:spacing w:line="100" w:lineRule="atLeast"/>
        <w:jc w:val="right"/>
        <w:rPr>
          <w:sz w:val="16"/>
          <w:szCs w:val="16"/>
        </w:rPr>
      </w:pPr>
      <w:r>
        <w:rPr>
          <w:color w:val="131313"/>
          <w:w w:val="91"/>
          <w:sz w:val="16"/>
          <w:szCs w:val="16"/>
        </w:rPr>
        <w:t>..,</w:t>
      </w:r>
    </w:p>
    <w:p w:rsidR="005E3976" w:rsidRDefault="005F08BB">
      <w:pPr>
        <w:spacing w:line="220" w:lineRule="atLeast"/>
        <w:rPr>
          <w:rFonts w:ascii="Malgun Gothic" w:eastAsia="Malgun Gothic" w:hAnsi="Malgun Gothic" w:cs="Malgun Gothic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8" w:space="720" w:equalWidth="0">
            <w:col w:w="3500" w:space="138"/>
            <w:col w:w="538" w:space="364"/>
            <w:col w:w="1229" w:space="724"/>
            <w:col w:w="346" w:space="139"/>
            <w:col w:w="318" w:space="177"/>
            <w:col w:w="130" w:space="580"/>
            <w:col w:w="543" w:space="105"/>
            <w:col w:w="1549"/>
          </w:cols>
        </w:sectPr>
      </w:pPr>
      <w:r>
        <w:br w:type="column"/>
      </w:r>
      <w:r>
        <w:rPr>
          <w:rFonts w:ascii="Arial" w:eastAsia="Arial" w:hAnsi="Arial" w:cs="Arial"/>
          <w:color w:val="363636"/>
          <w:w w:val="39"/>
          <w:sz w:val="11"/>
          <w:szCs w:val="11"/>
        </w:rPr>
        <w:lastRenderedPageBreak/>
        <w:t>..</w:t>
      </w:r>
      <w:r>
        <w:rPr>
          <w:rFonts w:ascii="Malgun Gothic" w:eastAsia="Malgun Gothic" w:hAnsi="Malgun Gothic" w:cs="Malgun Gothic"/>
          <w:color w:val="131313"/>
          <w:w w:val="45"/>
        </w:rPr>
        <w:t>�</w:t>
      </w:r>
    </w:p>
    <w:p w:rsidR="005E3976" w:rsidRDefault="005F08BB">
      <w:pPr>
        <w:spacing w:line="520" w:lineRule="atLeast"/>
        <w:jc w:val="right"/>
        <w:rPr>
          <w:sz w:val="15"/>
          <w:szCs w:val="15"/>
        </w:rPr>
      </w:pPr>
      <w:r>
        <w:rPr>
          <w:w w:val="67"/>
          <w:sz w:val="15"/>
          <w:szCs w:val="15"/>
        </w:rPr>
        <w:lastRenderedPageBreak/>
        <w:t>"iii</w:t>
      </w:r>
    </w:p>
    <w:p w:rsidR="005E3976" w:rsidRDefault="005F08BB">
      <w:pPr>
        <w:spacing w:line="520" w:lineRule="atLeast"/>
        <w:ind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position w:val="-6"/>
          <w:sz w:val="13"/>
          <w:szCs w:val="13"/>
        </w:rPr>
        <w:lastRenderedPageBreak/>
        <w:t xml:space="preserve">c:  </w:t>
      </w:r>
      <w:r>
        <w:rPr>
          <w:spacing w:val="29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bO  </w:t>
      </w:r>
      <w:r>
        <w:rPr>
          <w:rFonts w:ascii="Arial" w:eastAsia="Arial" w:hAnsi="Arial" w:cs="Arial"/>
          <w:color w:val="131313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11"/>
          <w:sz w:val="10"/>
          <w:szCs w:val="10"/>
        </w:rPr>
        <w:t>O</w:t>
      </w:r>
    </w:p>
    <w:p w:rsidR="005E3976" w:rsidRDefault="005F08BB">
      <w:pPr>
        <w:spacing w:line="520" w:lineRule="atLeast"/>
        <w:ind w:right="-33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31313"/>
          <w:sz w:val="8"/>
          <w:szCs w:val="8"/>
        </w:rPr>
        <w:lastRenderedPageBreak/>
        <w:t xml:space="preserve">QI     </w:t>
      </w:r>
      <w:r>
        <w:rPr>
          <w:rFonts w:ascii="Arial" w:eastAsia="Arial" w:hAnsi="Arial" w:cs="Arial"/>
          <w:color w:val="131313"/>
          <w:spacing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102"/>
          <w:sz w:val="8"/>
          <w:szCs w:val="8"/>
        </w:rPr>
        <w:t>QI</w:t>
      </w:r>
    </w:p>
    <w:p w:rsidR="005E3976" w:rsidRDefault="005F08BB">
      <w:pPr>
        <w:spacing w:line="520" w:lineRule="atLeas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w w:val="45"/>
          <w:position w:val="-15"/>
          <w:sz w:val="46"/>
          <w:szCs w:val="46"/>
        </w:rPr>
        <w:lastRenderedPageBreak/>
        <w:t xml:space="preserve">..           </w:t>
      </w:r>
      <w:r>
        <w:rPr>
          <w:spacing w:val="17"/>
          <w:w w:val="45"/>
          <w:position w:val="-15"/>
          <w:sz w:val="46"/>
          <w:szCs w:val="46"/>
        </w:rPr>
        <w:t xml:space="preserve"> </w:t>
      </w:r>
      <w:r>
        <w:rPr>
          <w:rFonts w:ascii="Arial" w:eastAsia="Arial" w:hAnsi="Arial" w:cs="Arial"/>
          <w:w w:val="45"/>
          <w:sz w:val="16"/>
          <w:szCs w:val="16"/>
        </w:rPr>
        <w:t>.....</w:t>
      </w:r>
    </w:p>
    <w:p w:rsidR="005E3976" w:rsidRDefault="005F08BB">
      <w:pPr>
        <w:spacing w:line="520" w:lineRule="atLeast"/>
        <w:rPr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5" w:space="720" w:equalWidth="0">
            <w:col w:w="3725" w:space="364"/>
            <w:col w:w="538" w:space="139"/>
            <w:col w:w="308" w:space="1146"/>
            <w:col w:w="1071" w:space="182"/>
            <w:col w:w="2907"/>
          </w:cols>
        </w:sectPr>
      </w:pPr>
      <w:r>
        <w:br w:type="column"/>
      </w:r>
      <w:r>
        <w:rPr>
          <w:rFonts w:ascii="Arial" w:eastAsia="Arial" w:hAnsi="Arial" w:cs="Arial"/>
          <w:sz w:val="9"/>
          <w:szCs w:val="9"/>
        </w:rPr>
        <w:lastRenderedPageBreak/>
        <w:t xml:space="preserve">"Cl            </w:t>
      </w:r>
      <w:r>
        <w:rPr>
          <w:rFonts w:ascii="Arial" w:eastAsia="Arial" w:hAnsi="Arial" w:cs="Arial"/>
          <w:spacing w:val="9"/>
          <w:sz w:val="9"/>
          <w:szCs w:val="9"/>
        </w:rPr>
        <w:t xml:space="preserve"> </w:t>
      </w:r>
      <w:r>
        <w:rPr>
          <w:color w:val="131313"/>
          <w:w w:val="149"/>
          <w:position w:val="1"/>
          <w:sz w:val="10"/>
          <w:szCs w:val="10"/>
        </w:rPr>
        <w:t>-0</w:t>
      </w:r>
    </w:p>
    <w:p w:rsidR="005E3976" w:rsidRDefault="005F08BB">
      <w:pPr>
        <w:spacing w:line="50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sz w:val="13"/>
          <w:szCs w:val="13"/>
        </w:rPr>
        <w:lastRenderedPageBreak/>
        <w:t xml:space="preserve">c:         </w:t>
      </w:r>
      <w:r>
        <w:rPr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position w:val="-2"/>
          <w:sz w:val="8"/>
          <w:szCs w:val="8"/>
        </w:rPr>
        <w:t xml:space="preserve">QI   </w:t>
      </w:r>
      <w:r>
        <w:rPr>
          <w:rFonts w:ascii="Arial" w:eastAsia="Arial" w:hAnsi="Arial" w:cs="Arial"/>
          <w:color w:val="131313"/>
          <w:spacing w:val="18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44"/>
          <w:sz w:val="9"/>
          <w:szCs w:val="9"/>
        </w:rPr>
        <w:t>Vl</w:t>
      </w:r>
    </w:p>
    <w:p w:rsidR="005E3976" w:rsidRDefault="005F08BB">
      <w:pPr>
        <w:spacing w:line="500" w:lineRule="atLeast"/>
        <w:ind w:right="-65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31313"/>
          <w:w w:val="63"/>
          <w:position w:val="-7"/>
          <w:sz w:val="25"/>
          <w:szCs w:val="25"/>
        </w:rPr>
        <w:lastRenderedPageBreak/>
        <w:t xml:space="preserve">"'           </w:t>
      </w:r>
      <w:r>
        <w:rPr>
          <w:rFonts w:ascii="Arial" w:eastAsia="Arial" w:hAnsi="Arial" w:cs="Arial"/>
          <w:color w:val="131313"/>
          <w:spacing w:val="32"/>
          <w:w w:val="63"/>
          <w:position w:val="-7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57"/>
          <w:sz w:val="13"/>
          <w:szCs w:val="13"/>
        </w:rPr>
        <w:t>0</w:t>
      </w:r>
      <w:r>
        <w:rPr>
          <w:rFonts w:ascii="Arial" w:eastAsia="Arial" w:hAnsi="Arial" w:cs="Arial"/>
          <w:color w:val="000000"/>
          <w:spacing w:val="51"/>
          <w:w w:val="157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57"/>
          <w:sz w:val="13"/>
          <w:szCs w:val="13"/>
        </w:rPr>
        <w:t>0:::::</w:t>
      </w:r>
      <w:r>
        <w:rPr>
          <w:rFonts w:ascii="Arial" w:eastAsia="Arial" w:hAnsi="Arial" w:cs="Arial"/>
          <w:color w:val="000000"/>
          <w:spacing w:val="31"/>
          <w:w w:val="157"/>
          <w:sz w:val="13"/>
          <w:szCs w:val="13"/>
        </w:rPr>
        <w:t xml:space="preserve"> </w:t>
      </w:r>
      <w:r>
        <w:rPr>
          <w:color w:val="000000"/>
          <w:position w:val="8"/>
          <w:sz w:val="13"/>
          <w:szCs w:val="13"/>
        </w:rPr>
        <w:t xml:space="preserve">c:            </w:t>
      </w:r>
      <w:r>
        <w:rPr>
          <w:color w:val="000000"/>
          <w:spacing w:val="1"/>
          <w:position w:val="8"/>
          <w:sz w:val="13"/>
          <w:szCs w:val="13"/>
        </w:rPr>
        <w:t xml:space="preserve"> </w:t>
      </w:r>
      <w:r>
        <w:rPr>
          <w:color w:val="000000"/>
          <w:w w:val="108"/>
          <w:position w:val="5"/>
          <w:sz w:val="8"/>
          <w:szCs w:val="8"/>
        </w:rPr>
        <w:t>Qj</w:t>
      </w:r>
    </w:p>
    <w:p w:rsidR="005E3976" w:rsidRDefault="005F08BB">
      <w:pPr>
        <w:spacing w:line="500" w:lineRule="atLeast"/>
        <w:rPr>
          <w:sz w:val="8"/>
          <w:szCs w:val="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3" w:space="720" w:equalWidth="0">
            <w:col w:w="3725" w:space="364"/>
            <w:col w:w="1954" w:space="489"/>
            <w:col w:w="3848"/>
          </w:cols>
        </w:sectPr>
      </w:pPr>
      <w:r>
        <w:br w:type="column"/>
      </w:r>
      <w:r>
        <w:rPr>
          <w:rFonts w:ascii="Arial" w:eastAsia="Arial" w:hAnsi="Arial" w:cs="Arial"/>
          <w:color w:val="131313"/>
          <w:position w:val="2"/>
          <w:sz w:val="21"/>
          <w:szCs w:val="21"/>
        </w:rPr>
        <w:lastRenderedPageBreak/>
        <w:t>&gt;</w:t>
      </w:r>
      <w:r>
        <w:rPr>
          <w:rFonts w:ascii="Arial" w:eastAsia="Arial" w:hAnsi="Arial" w:cs="Arial"/>
          <w:color w:val="131313"/>
          <w:spacing w:val="16"/>
          <w:position w:val="2"/>
          <w:sz w:val="21"/>
          <w:szCs w:val="21"/>
        </w:rPr>
        <w:t xml:space="preserve"> </w:t>
      </w:r>
      <w:r>
        <w:rPr>
          <w:color w:val="131313"/>
          <w:w w:val="136"/>
          <w:position w:val="2"/>
          <w:sz w:val="13"/>
          <w:szCs w:val="13"/>
        </w:rPr>
        <w:t xml:space="preserve">2       </w:t>
      </w:r>
      <w:r>
        <w:rPr>
          <w:color w:val="131313"/>
          <w:spacing w:val="32"/>
          <w:w w:val="136"/>
          <w:position w:val="2"/>
          <w:sz w:val="13"/>
          <w:szCs w:val="13"/>
        </w:rPr>
        <w:t xml:space="preserve"> </w:t>
      </w:r>
      <w:r>
        <w:rPr>
          <w:i/>
          <w:color w:val="131313"/>
          <w:w w:val="136"/>
          <w:sz w:val="8"/>
          <w:szCs w:val="8"/>
        </w:rPr>
        <w:t>VI</w:t>
      </w:r>
    </w:p>
    <w:p w:rsidR="005E3976" w:rsidRDefault="005F08BB">
      <w:pPr>
        <w:spacing w:line="360" w:lineRule="atLeast"/>
        <w:jc w:val="right"/>
        <w:rPr>
          <w:sz w:val="15"/>
          <w:szCs w:val="15"/>
        </w:rPr>
      </w:pPr>
      <w:r>
        <w:rPr>
          <w:color w:val="131313"/>
          <w:w w:val="137"/>
          <w:sz w:val="15"/>
          <w:szCs w:val="15"/>
        </w:rPr>
        <w:lastRenderedPageBreak/>
        <w:t>c</w:t>
      </w:r>
      <w:r>
        <w:rPr>
          <w:color w:val="131313"/>
          <w:w w:val="300"/>
          <w:sz w:val="15"/>
          <w:szCs w:val="15"/>
        </w:rPr>
        <w:t>u</w:t>
      </w:r>
    </w:p>
    <w:p w:rsidR="005E3976" w:rsidRDefault="005F08BB">
      <w:pPr>
        <w:spacing w:line="80" w:lineRule="atLeas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58"/>
          <w:position w:val="-15"/>
          <w:sz w:val="27"/>
          <w:szCs w:val="27"/>
        </w:rPr>
        <w:t xml:space="preserve">"'                           </w:t>
      </w:r>
      <w:r>
        <w:rPr>
          <w:rFonts w:ascii="Arial" w:eastAsia="Arial" w:hAnsi="Arial" w:cs="Arial"/>
          <w:spacing w:val="34"/>
          <w:w w:val="58"/>
          <w:position w:val="-15"/>
          <w:sz w:val="27"/>
          <w:szCs w:val="27"/>
        </w:rPr>
        <w:t xml:space="preserve"> </w:t>
      </w:r>
      <w:r>
        <w:rPr>
          <w:color w:val="131313"/>
          <w:w w:val="58"/>
          <w:sz w:val="13"/>
          <w:szCs w:val="13"/>
        </w:rPr>
        <w:t xml:space="preserve">.;::;       </w:t>
      </w:r>
      <w:r>
        <w:rPr>
          <w:rFonts w:ascii="Arial" w:eastAsia="Arial" w:hAnsi="Arial" w:cs="Arial"/>
          <w:color w:val="131313"/>
          <w:w w:val="108"/>
          <w:sz w:val="8"/>
          <w:szCs w:val="8"/>
        </w:rPr>
        <w:t>QI</w:t>
      </w:r>
    </w:p>
    <w:p w:rsidR="005E3976" w:rsidRDefault="005F08BB">
      <w:pPr>
        <w:spacing w:line="380" w:lineRule="atLeast"/>
        <w:ind w:right="-35"/>
        <w:rPr>
          <w:sz w:val="10"/>
          <w:szCs w:val="10"/>
        </w:rPr>
      </w:pPr>
      <w:r>
        <w:br w:type="column"/>
      </w:r>
      <w:r>
        <w:rPr>
          <w:color w:val="131313"/>
          <w:w w:val="119"/>
          <w:sz w:val="10"/>
          <w:szCs w:val="10"/>
        </w:rPr>
        <w:lastRenderedPageBreak/>
        <w:t>0..</w:t>
      </w:r>
    </w:p>
    <w:p w:rsidR="005E3976" w:rsidRDefault="005F08BB">
      <w:pPr>
        <w:spacing w:line="60" w:lineRule="atLeast"/>
        <w:ind w:right="-2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131313"/>
          <w:w w:val="41"/>
          <w:sz w:val="25"/>
          <w:szCs w:val="25"/>
        </w:rPr>
        <w:t>...</w:t>
      </w:r>
    </w:p>
    <w:p w:rsidR="005E3976" w:rsidRDefault="005F08BB">
      <w:pPr>
        <w:spacing w:line="440" w:lineRule="atLeast"/>
        <w:ind w:right="-62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i/>
          <w:color w:val="131313"/>
          <w:w w:val="52"/>
          <w:position w:val="-14"/>
          <w:sz w:val="28"/>
          <w:szCs w:val="28"/>
        </w:rPr>
        <w:lastRenderedPageBreak/>
        <w:t xml:space="preserve">=-   </w:t>
      </w:r>
      <w:r>
        <w:rPr>
          <w:i/>
          <w:color w:val="131313"/>
          <w:spacing w:val="7"/>
          <w:w w:val="52"/>
          <w:position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135"/>
          <w:sz w:val="9"/>
          <w:szCs w:val="9"/>
        </w:rPr>
        <w:t>VI</w:t>
      </w:r>
    </w:p>
    <w:p w:rsidR="005E3976" w:rsidRDefault="005F08BB">
      <w:pPr>
        <w:spacing w:line="44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74"/>
          <w:sz w:val="14"/>
          <w:szCs w:val="14"/>
        </w:rPr>
        <w:lastRenderedPageBreak/>
        <w:t>t:'.</w:t>
      </w:r>
    </w:p>
    <w:p w:rsidR="005E3976" w:rsidRDefault="005F08BB">
      <w:pPr>
        <w:spacing w:line="440" w:lineRule="atLeast"/>
        <w:ind w:right="-39"/>
        <w:rPr>
          <w:sz w:val="8"/>
          <w:szCs w:val="8"/>
        </w:rPr>
      </w:pPr>
      <w:r>
        <w:br w:type="column"/>
      </w:r>
      <w:r>
        <w:rPr>
          <w:w w:val="121"/>
          <w:sz w:val="10"/>
          <w:szCs w:val="10"/>
        </w:rPr>
        <w:lastRenderedPageBreak/>
        <w:t xml:space="preserve">&lt;(   </w:t>
      </w:r>
      <w:r>
        <w:rPr>
          <w:spacing w:val="24"/>
          <w:w w:val="121"/>
          <w:sz w:val="10"/>
          <w:szCs w:val="10"/>
        </w:rPr>
        <w:t xml:space="preserve"> </w:t>
      </w:r>
      <w:r>
        <w:rPr>
          <w:i/>
          <w:color w:val="131313"/>
          <w:w w:val="121"/>
          <w:position w:val="-3"/>
          <w:sz w:val="8"/>
          <w:szCs w:val="8"/>
        </w:rPr>
        <w:t>VI</w:t>
      </w:r>
    </w:p>
    <w:p w:rsidR="005E3976" w:rsidRDefault="005F08BB">
      <w:pPr>
        <w:spacing w:line="440" w:lineRule="atLeast"/>
        <w:ind w:right="-5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131313"/>
          <w:w w:val="149"/>
          <w:position w:val="5"/>
          <w:sz w:val="16"/>
          <w:szCs w:val="16"/>
        </w:rPr>
        <w:lastRenderedPageBreak/>
        <w:t xml:space="preserve">0     </w:t>
      </w:r>
      <w:r>
        <w:rPr>
          <w:color w:val="131313"/>
          <w:spacing w:val="12"/>
          <w:w w:val="149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73"/>
          <w:sz w:val="10"/>
          <w:szCs w:val="10"/>
        </w:rPr>
        <w:t>:::,</w:t>
      </w:r>
    </w:p>
    <w:p w:rsidR="005E3976" w:rsidRDefault="005F08BB">
      <w:pPr>
        <w:spacing w:line="440" w:lineRule="atLeast"/>
        <w:rPr>
          <w:sz w:val="10"/>
          <w:szCs w:val="10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7" w:space="720" w:equalWidth="0">
            <w:col w:w="4627" w:space="134"/>
            <w:col w:w="120" w:space="743"/>
            <w:col w:w="418" w:space="470"/>
            <w:col w:w="106" w:space="330"/>
            <w:col w:w="341" w:space="633"/>
            <w:col w:w="572" w:space="369"/>
            <w:col w:w="1517"/>
          </w:cols>
        </w:sectPr>
      </w:pPr>
      <w:r>
        <w:br w:type="column"/>
      </w:r>
      <w:r>
        <w:rPr>
          <w:w w:val="75"/>
          <w:sz w:val="10"/>
          <w:szCs w:val="10"/>
        </w:rPr>
        <w:lastRenderedPageBreak/>
        <w:t>:::,</w:t>
      </w:r>
    </w:p>
    <w:p w:rsidR="005E3976" w:rsidRDefault="005F08BB">
      <w:pPr>
        <w:spacing w:line="440" w:lineRule="atLeast"/>
        <w:jc w:val="right"/>
        <w:rPr>
          <w:sz w:val="9"/>
          <w:szCs w:val="9"/>
        </w:rPr>
      </w:pPr>
      <w:r>
        <w:lastRenderedPageBreak/>
        <w:pict>
          <v:shape id="_x0000_s1269" type="#_x0000_t202" style="position:absolute;left:0;text-align:left;margin-left:259.2pt;margin-top:-5.35pt;width:4.35pt;height:14.4pt;z-index:-13643;mso-position-horizontal-relative:page" filled="f" stroked="f">
            <v:textbox inset="0,0,0,0">
              <w:txbxContent>
                <w:p w:rsidR="005E3976" w:rsidRDefault="005F08BB">
                  <w:pPr>
                    <w:spacing w:line="280" w:lineRule="exact"/>
                    <w:ind w:right="-63"/>
                    <w:rPr>
                      <w:sz w:val="28"/>
                      <w:szCs w:val="28"/>
                    </w:rPr>
                  </w:pPr>
                  <w:r>
                    <w:rPr>
                      <w:i/>
                      <w:w w:val="69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268" type="#_x0000_t202" style="position:absolute;left:0;text-align:left;margin-left:247.9pt;margin-top:11.25pt;width:4.3pt;height:5.4pt;z-index:-13632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67" type="#_x0000_t202" style="position:absolute;left:0;text-align:left;margin-left:259.2pt;margin-top:16pt;width:0;height:14.4pt;z-index:-13628;mso-position-horizontal-relative:page" filled="f" stroked="f">
            <v:textbox inset="0,0,0,0">
              <w:txbxContent>
                <w:p w:rsidR="005E3976" w:rsidRDefault="005F08BB">
                  <w:pPr>
                    <w:spacing w:line="280" w:lineRule="exact"/>
                    <w:ind w:right="-63"/>
                    <w:rPr>
                      <w:sz w:val="28"/>
                      <w:szCs w:val="28"/>
                    </w:rPr>
                  </w:pPr>
                  <w:r>
                    <w:rPr>
                      <w:i/>
                      <w:color w:val="131313"/>
                      <w:spacing w:val="-86"/>
                      <w:w w:val="69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131313"/>
          <w:position w:val="-8"/>
          <w:sz w:val="18"/>
          <w:szCs w:val="18"/>
        </w:rPr>
        <w:t xml:space="preserve">7 </w:t>
      </w:r>
      <w:r>
        <w:rPr>
          <w:color w:val="131313"/>
          <w:spacing w:val="1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45"/>
          <w:sz w:val="24"/>
          <w:szCs w:val="24"/>
        </w:rPr>
        <w:t xml:space="preserve">....  </w:t>
      </w:r>
      <w:r>
        <w:rPr>
          <w:rFonts w:ascii="Arial" w:eastAsia="Arial" w:hAnsi="Arial" w:cs="Arial"/>
          <w:color w:val="131313"/>
          <w:spacing w:val="20"/>
          <w:w w:val="45"/>
          <w:sz w:val="24"/>
          <w:szCs w:val="24"/>
        </w:rPr>
        <w:t xml:space="preserve"> </w:t>
      </w:r>
      <w:r>
        <w:rPr>
          <w:color w:val="000000"/>
          <w:w w:val="117"/>
          <w:position w:val="1"/>
          <w:sz w:val="9"/>
          <w:szCs w:val="9"/>
        </w:rPr>
        <w:t>&lt;l.</w:t>
      </w:r>
    </w:p>
    <w:p w:rsidR="005E3976" w:rsidRDefault="005F08BB">
      <w:pPr>
        <w:spacing w:line="440" w:lineRule="atLeast"/>
        <w:ind w:right="-64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63636"/>
          <w:w w:val="23"/>
          <w:sz w:val="22"/>
          <w:szCs w:val="22"/>
        </w:rPr>
        <w:lastRenderedPageBreak/>
        <w:t>.</w:t>
      </w:r>
      <w:r>
        <w:rPr>
          <w:rFonts w:ascii="Arial" w:eastAsia="Arial" w:hAnsi="Arial" w:cs="Arial"/>
          <w:color w:val="131313"/>
          <w:spacing w:val="-86"/>
          <w:w w:val="68"/>
          <w:sz w:val="22"/>
          <w:szCs w:val="22"/>
        </w:rPr>
        <w:t>E</w:t>
      </w:r>
      <w:r>
        <w:rPr>
          <w:color w:val="000000"/>
          <w:w w:val="130"/>
          <w:position w:val="12"/>
          <w:sz w:val="15"/>
          <w:szCs w:val="15"/>
        </w:rPr>
        <w:t>c</w:t>
      </w:r>
      <w:r>
        <w:rPr>
          <w:color w:val="000000"/>
          <w:position w:val="12"/>
          <w:sz w:val="15"/>
          <w:szCs w:val="15"/>
        </w:rPr>
        <w:t xml:space="preserve">         </w:t>
      </w:r>
      <w:r>
        <w:rPr>
          <w:color w:val="000000"/>
          <w:spacing w:val="-15"/>
          <w:position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51"/>
          <w:position w:val="12"/>
          <w:sz w:val="11"/>
          <w:szCs w:val="11"/>
        </w:rPr>
        <w:t xml:space="preserve">u                </w:t>
      </w:r>
      <w:r>
        <w:rPr>
          <w:rFonts w:ascii="Arial" w:eastAsia="Arial" w:hAnsi="Arial" w:cs="Arial"/>
          <w:color w:val="131313"/>
          <w:spacing w:val="27"/>
          <w:w w:val="151"/>
          <w:position w:val="12"/>
          <w:sz w:val="11"/>
          <w:szCs w:val="11"/>
        </w:rPr>
        <w:t xml:space="preserve"> </w:t>
      </w:r>
      <w:r>
        <w:rPr>
          <w:color w:val="000000"/>
          <w:w w:val="151"/>
          <w:position w:val="16"/>
          <w:sz w:val="10"/>
          <w:szCs w:val="10"/>
        </w:rPr>
        <w:t xml:space="preserve">0          </w:t>
      </w:r>
      <w:r>
        <w:rPr>
          <w:color w:val="000000"/>
          <w:spacing w:val="27"/>
          <w:w w:val="151"/>
          <w:position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51"/>
          <w:position w:val="14"/>
          <w:sz w:val="11"/>
          <w:szCs w:val="11"/>
        </w:rPr>
        <w:t>u</w:t>
      </w:r>
    </w:p>
    <w:p w:rsidR="005E3976" w:rsidRDefault="005F08BB">
      <w:pPr>
        <w:spacing w:line="320" w:lineRule="atLeast"/>
        <w:ind w:left="494"/>
        <w:rPr>
          <w:sz w:val="15"/>
          <w:szCs w:val="15"/>
        </w:rPr>
      </w:pPr>
      <w:r>
        <w:br w:type="column"/>
      </w:r>
      <w:r>
        <w:rPr>
          <w:w w:val="166"/>
          <w:sz w:val="15"/>
          <w:szCs w:val="15"/>
        </w:rPr>
        <w:lastRenderedPageBreak/>
        <w:t>0</w:t>
      </w:r>
    </w:p>
    <w:p w:rsidR="005E3976" w:rsidRDefault="005F08BB">
      <w:pPr>
        <w:spacing w:line="140" w:lineRule="atLeas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3" w:space="720" w:equalWidth="0">
            <w:col w:w="3951" w:space="110"/>
            <w:col w:w="1983" w:space="935"/>
            <w:col w:w="3401"/>
          </w:cols>
        </w:sectPr>
      </w:pPr>
      <w:r>
        <w:pict>
          <v:shape id="_x0000_s1266" type="#_x0000_t202" style="position:absolute;margin-left:415.15pt;margin-top:6.5pt;width:4.3pt;height:10pt;z-index:-1362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31313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65" type="#_x0000_t202" style="position:absolute;margin-left:509pt;margin-top:18.3pt;width:4.3pt;height:5.4pt;z-index:-13626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131313"/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129"/>
          <w:sz w:val="15"/>
          <w:szCs w:val="15"/>
        </w:rPr>
        <w:t xml:space="preserve">c </w:t>
      </w:r>
      <w:r>
        <w:rPr>
          <w:color w:val="131313"/>
          <w:spacing w:val="14"/>
          <w:w w:val="129"/>
          <w:sz w:val="15"/>
          <w:szCs w:val="15"/>
        </w:rPr>
        <w:t xml:space="preserve"> </w:t>
      </w:r>
      <w:r>
        <w:rPr>
          <w:color w:val="000000"/>
          <w:w w:val="129"/>
          <w:position w:val="2"/>
          <w:sz w:val="10"/>
          <w:szCs w:val="10"/>
        </w:rPr>
        <w:t xml:space="preserve">&lt;(    </w:t>
      </w:r>
      <w:r>
        <w:rPr>
          <w:color w:val="000000"/>
          <w:spacing w:val="20"/>
          <w:w w:val="129"/>
          <w:position w:val="2"/>
          <w:sz w:val="10"/>
          <w:szCs w:val="10"/>
        </w:rPr>
        <w:t xml:space="preserve"> </w:t>
      </w:r>
      <w:r>
        <w:rPr>
          <w:color w:val="000000"/>
          <w:position w:val="2"/>
          <w:sz w:val="13"/>
          <w:szCs w:val="13"/>
        </w:rPr>
        <w:t xml:space="preserve">..c         </w:t>
      </w:r>
      <w:r>
        <w:rPr>
          <w:color w:val="000000"/>
          <w:spacing w:val="2"/>
          <w:position w:val="2"/>
          <w:sz w:val="13"/>
          <w:szCs w:val="13"/>
        </w:rPr>
        <w:t xml:space="preserve"> </w:t>
      </w:r>
      <w:r>
        <w:rPr>
          <w:color w:val="000000"/>
          <w:position w:val="2"/>
          <w:sz w:val="13"/>
          <w:szCs w:val="13"/>
        </w:rPr>
        <w:t xml:space="preserve">..c  </w:t>
      </w:r>
      <w:r>
        <w:rPr>
          <w:color w:val="000000"/>
          <w:spacing w:val="1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29"/>
          <w:sz w:val="7"/>
          <w:szCs w:val="7"/>
        </w:rPr>
        <w:t xml:space="preserve">LL             </w:t>
      </w:r>
      <w:r>
        <w:rPr>
          <w:rFonts w:ascii="Arial" w:eastAsia="Arial" w:hAnsi="Arial" w:cs="Arial"/>
          <w:color w:val="000000"/>
          <w:spacing w:val="24"/>
          <w:w w:val="129"/>
          <w:sz w:val="7"/>
          <w:szCs w:val="7"/>
        </w:rPr>
        <w:t xml:space="preserve"> </w:t>
      </w:r>
      <w:r>
        <w:rPr>
          <w:color w:val="131313"/>
          <w:w w:val="129"/>
          <w:position w:val="1"/>
          <w:sz w:val="15"/>
          <w:szCs w:val="15"/>
        </w:rPr>
        <w:t xml:space="preserve">c </w:t>
      </w:r>
      <w:r>
        <w:rPr>
          <w:color w:val="131313"/>
          <w:spacing w:val="14"/>
          <w:w w:val="12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29"/>
          <w:position w:val="2"/>
          <w:sz w:val="8"/>
          <w:szCs w:val="8"/>
        </w:rPr>
        <w:t>UJ</w:t>
      </w:r>
    </w:p>
    <w:p w:rsidR="005E3976" w:rsidRDefault="005F08BB">
      <w:pPr>
        <w:spacing w:line="260" w:lineRule="atLeast"/>
        <w:jc w:val="right"/>
        <w:rPr>
          <w:sz w:val="13"/>
          <w:szCs w:val="13"/>
        </w:rPr>
      </w:pPr>
      <w:r>
        <w:rPr>
          <w:w w:val="44"/>
          <w:sz w:val="32"/>
          <w:szCs w:val="32"/>
        </w:rPr>
        <w:lastRenderedPageBreak/>
        <w:t>...</w:t>
      </w:r>
      <w:r>
        <w:rPr>
          <w:w w:val="44"/>
          <w:sz w:val="32"/>
          <w:szCs w:val="32"/>
        </w:rPr>
        <w:t xml:space="preserve">                                 </w:t>
      </w:r>
      <w:r>
        <w:rPr>
          <w:spacing w:val="30"/>
          <w:w w:val="44"/>
          <w:sz w:val="32"/>
          <w:szCs w:val="32"/>
        </w:rPr>
        <w:t xml:space="preserve"> </w:t>
      </w:r>
      <w:r>
        <w:rPr>
          <w:color w:val="363636"/>
          <w:w w:val="44"/>
          <w:position w:val="12"/>
          <w:sz w:val="13"/>
          <w:szCs w:val="13"/>
        </w:rPr>
        <w:t>·</w:t>
      </w:r>
    </w:p>
    <w:p w:rsidR="005E3976" w:rsidRDefault="005F08BB">
      <w:pPr>
        <w:spacing w:line="260" w:lineRule="atLeast"/>
        <w:ind w:right="-45"/>
        <w:rPr>
          <w:sz w:val="16"/>
          <w:szCs w:val="16"/>
        </w:rPr>
      </w:pPr>
      <w:r>
        <w:br w:type="column"/>
      </w:r>
      <w:r>
        <w:rPr>
          <w:color w:val="131313"/>
          <w:sz w:val="16"/>
          <w:szCs w:val="16"/>
        </w:rPr>
        <w:lastRenderedPageBreak/>
        <w:t>..,</w:t>
      </w:r>
    </w:p>
    <w:p w:rsidR="005E3976" w:rsidRDefault="005F08BB">
      <w:pPr>
        <w:spacing w:line="260" w:lineRule="atLeast"/>
        <w:ind w:right="-39"/>
        <w:rPr>
          <w:sz w:val="12"/>
          <w:szCs w:val="12"/>
        </w:rPr>
      </w:pPr>
      <w:r>
        <w:br w:type="column"/>
      </w:r>
      <w:r>
        <w:rPr>
          <w:color w:val="363636"/>
          <w:w w:val="36"/>
          <w:sz w:val="12"/>
          <w:szCs w:val="12"/>
        </w:rPr>
        <w:lastRenderedPageBreak/>
        <w:t>·</w:t>
      </w:r>
      <w:r>
        <w:rPr>
          <w:color w:val="131313"/>
          <w:w w:val="62"/>
          <w:sz w:val="12"/>
          <w:szCs w:val="12"/>
        </w:rPr>
        <w:t>.;::;</w:t>
      </w:r>
    </w:p>
    <w:p w:rsidR="005E3976" w:rsidRDefault="005F08BB">
      <w:pPr>
        <w:spacing w:line="260" w:lineRule="atLeast"/>
        <w:ind w:right="-46"/>
        <w:rPr>
          <w:sz w:val="17"/>
          <w:szCs w:val="17"/>
        </w:rPr>
      </w:pPr>
      <w:r>
        <w:br w:type="column"/>
      </w:r>
      <w:r>
        <w:rPr>
          <w:w w:val="82"/>
          <w:sz w:val="17"/>
          <w:szCs w:val="17"/>
        </w:rPr>
        <w:lastRenderedPageBreak/>
        <w:t>..,</w:t>
      </w:r>
    </w:p>
    <w:p w:rsidR="005E3976" w:rsidRDefault="005F08BB">
      <w:pPr>
        <w:spacing w:line="260" w:lineRule="atLeast"/>
        <w:rPr>
          <w:sz w:val="15"/>
          <w:szCs w:val="15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5" w:space="720" w:equalWidth="0">
            <w:col w:w="4301" w:space="887"/>
            <w:col w:w="111" w:space="110"/>
            <w:col w:w="116" w:space="119"/>
            <w:col w:w="106" w:space="206"/>
            <w:col w:w="4424"/>
          </w:cols>
        </w:sectPr>
      </w:pPr>
      <w:r>
        <w:br w:type="column"/>
      </w:r>
      <w:r>
        <w:rPr>
          <w:w w:val="130"/>
          <w:position w:val="-3"/>
          <w:sz w:val="15"/>
          <w:szCs w:val="15"/>
        </w:rPr>
        <w:lastRenderedPageBreak/>
        <w:t xml:space="preserve">c   </w:t>
      </w:r>
      <w:r>
        <w:rPr>
          <w:spacing w:val="1"/>
          <w:w w:val="130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position w:val="4"/>
          <w:sz w:val="7"/>
          <w:szCs w:val="7"/>
        </w:rPr>
        <w:t xml:space="preserve">VI                </w:t>
      </w:r>
      <w:r>
        <w:rPr>
          <w:rFonts w:ascii="Arial" w:eastAsia="Arial" w:hAnsi="Arial" w:cs="Arial"/>
          <w:spacing w:val="4"/>
          <w:w w:val="130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spacing w:val="-29"/>
          <w:w w:val="43"/>
          <w:position w:val="1"/>
          <w:sz w:val="24"/>
          <w:szCs w:val="24"/>
        </w:rPr>
        <w:t>.</w:t>
      </w:r>
      <w:r>
        <w:rPr>
          <w:i/>
          <w:color w:val="131313"/>
          <w:spacing w:val="-23"/>
          <w:w w:val="114"/>
          <w:position w:val="7"/>
          <w:sz w:val="8"/>
          <w:szCs w:val="8"/>
        </w:rPr>
        <w:t>V</w:t>
      </w:r>
      <w:r>
        <w:rPr>
          <w:rFonts w:ascii="Arial" w:eastAsia="Arial" w:hAnsi="Arial" w:cs="Arial"/>
          <w:color w:val="000000"/>
          <w:spacing w:val="-2"/>
          <w:w w:val="43"/>
          <w:position w:val="1"/>
          <w:sz w:val="24"/>
          <w:szCs w:val="24"/>
        </w:rPr>
        <w:t>.</w:t>
      </w:r>
      <w:r>
        <w:rPr>
          <w:i/>
          <w:color w:val="131313"/>
          <w:spacing w:val="-29"/>
          <w:w w:val="114"/>
          <w:position w:val="7"/>
          <w:sz w:val="8"/>
          <w:szCs w:val="8"/>
        </w:rPr>
        <w:t>I</w:t>
      </w:r>
      <w:r>
        <w:rPr>
          <w:rFonts w:ascii="Arial" w:eastAsia="Arial" w:hAnsi="Arial" w:cs="Arial"/>
          <w:color w:val="000000"/>
          <w:w w:val="43"/>
          <w:position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position w:val="1"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color w:val="000000"/>
          <w:spacing w:val="7"/>
          <w:position w:val="1"/>
          <w:sz w:val="24"/>
          <w:szCs w:val="24"/>
        </w:rPr>
        <w:t xml:space="preserve"> </w:t>
      </w:r>
      <w:r>
        <w:rPr>
          <w:color w:val="131313"/>
          <w:w w:val="159"/>
          <w:sz w:val="15"/>
          <w:szCs w:val="15"/>
        </w:rPr>
        <w:t>u</w:t>
      </w:r>
    </w:p>
    <w:p w:rsidR="005E3976" w:rsidRDefault="005F08BB">
      <w:pPr>
        <w:spacing w:line="240" w:lineRule="atLeast"/>
        <w:jc w:val="right"/>
        <w:rPr>
          <w:sz w:val="11"/>
          <w:szCs w:val="11"/>
        </w:rPr>
      </w:pPr>
      <w:r>
        <w:rPr>
          <w:w w:val="102"/>
          <w:sz w:val="11"/>
          <w:szCs w:val="11"/>
        </w:rPr>
        <w:lastRenderedPageBreak/>
        <w:t>t;::</w:t>
      </w:r>
    </w:p>
    <w:p w:rsidR="005E3976" w:rsidRDefault="005F08BB">
      <w:pPr>
        <w:spacing w:line="240" w:lineRule="atLeast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31313"/>
          <w:position w:val="-4"/>
          <w:sz w:val="8"/>
          <w:szCs w:val="8"/>
        </w:rPr>
        <w:lastRenderedPageBreak/>
        <w:t xml:space="preserve">QI    </w:t>
      </w:r>
      <w:r>
        <w:rPr>
          <w:rFonts w:ascii="Arial" w:eastAsia="Arial" w:hAnsi="Arial" w:cs="Arial"/>
          <w:color w:val="131313"/>
          <w:spacing w:val="11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45"/>
          <w:sz w:val="16"/>
          <w:szCs w:val="16"/>
        </w:rPr>
        <w:t>.....</w:t>
      </w:r>
    </w:p>
    <w:p w:rsidR="005E3976" w:rsidRDefault="005F08BB">
      <w:pPr>
        <w:spacing w:line="240" w:lineRule="atLeast"/>
        <w:ind w:right="-58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i/>
          <w:color w:val="131313"/>
          <w:sz w:val="8"/>
          <w:szCs w:val="8"/>
        </w:rPr>
        <w:lastRenderedPageBreak/>
        <w:t xml:space="preserve">VI                 </w:t>
      </w:r>
      <w:r>
        <w:rPr>
          <w:i/>
          <w:color w:val="131313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60"/>
          <w:position w:val="-10"/>
          <w:sz w:val="25"/>
          <w:szCs w:val="25"/>
        </w:rPr>
        <w:t xml:space="preserve">"'  </w:t>
      </w:r>
      <w:r>
        <w:rPr>
          <w:rFonts w:ascii="Arial" w:eastAsia="Arial" w:hAnsi="Arial" w:cs="Arial"/>
          <w:color w:val="131313"/>
          <w:spacing w:val="14"/>
          <w:w w:val="60"/>
          <w:position w:val="-10"/>
          <w:sz w:val="25"/>
          <w:szCs w:val="25"/>
        </w:rPr>
        <w:t xml:space="preserve"> </w:t>
      </w:r>
      <w:r>
        <w:rPr>
          <w:color w:val="000000"/>
          <w:w w:val="116"/>
          <w:position w:val="-3"/>
          <w:sz w:val="15"/>
          <w:szCs w:val="15"/>
        </w:rPr>
        <w:t xml:space="preserve">c  </w:t>
      </w:r>
      <w:r>
        <w:rPr>
          <w:color w:val="000000"/>
          <w:spacing w:val="18"/>
          <w:w w:val="116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16"/>
          <w:position w:val="-6"/>
          <w:sz w:val="8"/>
          <w:szCs w:val="8"/>
        </w:rPr>
        <w:t>QI</w:t>
      </w:r>
    </w:p>
    <w:p w:rsidR="005E3976" w:rsidRDefault="005F08BB">
      <w:pPr>
        <w:spacing w:line="240" w:lineRule="atLeast"/>
        <w:ind w:right="-76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131313"/>
          <w:w w:val="72"/>
          <w:position w:val="1"/>
          <w:sz w:val="18"/>
          <w:szCs w:val="18"/>
        </w:rPr>
        <w:lastRenderedPageBreak/>
        <w:t xml:space="preserve">ai </w:t>
      </w:r>
      <w:r>
        <w:rPr>
          <w:rFonts w:ascii="Arial" w:eastAsia="Arial" w:hAnsi="Arial" w:cs="Arial"/>
          <w:color w:val="131313"/>
          <w:spacing w:val="14"/>
          <w:w w:val="7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72"/>
          <w:sz w:val="11"/>
          <w:szCs w:val="11"/>
        </w:rPr>
        <w:t xml:space="preserve">&lt;;::     </w:t>
      </w:r>
      <w:r>
        <w:rPr>
          <w:rFonts w:ascii="Arial" w:eastAsia="Arial" w:hAnsi="Arial" w:cs="Arial"/>
          <w:color w:val="131313"/>
          <w:spacing w:val="15"/>
          <w:w w:val="72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spacing w:val="-55"/>
          <w:w w:val="73"/>
          <w:position w:val="-12"/>
          <w:sz w:val="23"/>
          <w:szCs w:val="23"/>
        </w:rPr>
        <w:t>"</w:t>
      </w:r>
      <w:r>
        <w:rPr>
          <w:color w:val="131313"/>
          <w:spacing w:val="-32"/>
          <w:w w:val="123"/>
          <w:position w:val="-9"/>
          <w:sz w:val="14"/>
          <w:szCs w:val="14"/>
        </w:rPr>
        <w:t>x</w:t>
      </w:r>
      <w:r>
        <w:rPr>
          <w:rFonts w:ascii="Arial" w:eastAsia="Arial" w:hAnsi="Arial" w:cs="Arial"/>
          <w:color w:val="131313"/>
          <w:w w:val="73"/>
          <w:position w:val="-12"/>
          <w:sz w:val="23"/>
          <w:szCs w:val="23"/>
        </w:rPr>
        <w:t>'</w:t>
      </w:r>
      <w:r>
        <w:rPr>
          <w:rFonts w:ascii="Arial" w:eastAsia="Arial" w:hAnsi="Arial" w:cs="Arial"/>
          <w:color w:val="131313"/>
          <w:position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spacing w:val="7"/>
          <w:position w:val="-12"/>
          <w:sz w:val="23"/>
          <w:szCs w:val="23"/>
        </w:rPr>
        <w:t xml:space="preserve"> </w:t>
      </w:r>
      <w:r>
        <w:rPr>
          <w:i/>
          <w:color w:val="131313"/>
          <w:w w:val="69"/>
          <w:position w:val="-15"/>
          <w:sz w:val="28"/>
          <w:szCs w:val="28"/>
        </w:rPr>
        <w:t>e</w:t>
      </w:r>
    </w:p>
    <w:p w:rsidR="005E3976" w:rsidRDefault="005F08BB">
      <w:pPr>
        <w:spacing w:line="240" w:lineRule="atLeast"/>
        <w:ind w:right="-63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i/>
          <w:w w:val="68"/>
          <w:position w:val="-2"/>
          <w:sz w:val="28"/>
          <w:szCs w:val="28"/>
        </w:rPr>
        <w:lastRenderedPageBreak/>
        <w:t xml:space="preserve">e           </w:t>
      </w:r>
      <w:r>
        <w:rPr>
          <w:i/>
          <w:spacing w:val="20"/>
          <w:w w:val="68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131313"/>
          <w:w w:val="68"/>
          <w:sz w:val="25"/>
          <w:szCs w:val="25"/>
        </w:rPr>
        <w:t>"'</w:t>
      </w:r>
    </w:p>
    <w:p w:rsidR="005E3976" w:rsidRDefault="005F08BB">
      <w:pPr>
        <w:spacing w:line="240" w:lineRule="atLeast"/>
        <w:rPr>
          <w:sz w:val="13"/>
          <w:szCs w:val="1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6" w:space="720" w:equalWidth="0">
            <w:col w:w="3053" w:space="364"/>
            <w:col w:w="308" w:space="138"/>
            <w:col w:w="985" w:space="139"/>
            <w:col w:w="759" w:space="782"/>
            <w:col w:w="764" w:space="671"/>
            <w:col w:w="241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131313"/>
          <w:w w:val="43"/>
        </w:rPr>
        <w:lastRenderedPageBreak/>
        <w:t>�</w:t>
      </w:r>
      <w:r>
        <w:rPr>
          <w:rFonts w:ascii="Malgun Gothic" w:eastAsia="Malgun Gothic" w:hAnsi="Malgun Gothic" w:cs="Malgun Gothic"/>
          <w:color w:val="131313"/>
          <w:w w:val="43"/>
        </w:rPr>
        <w:t xml:space="preserve">   </w:t>
      </w:r>
      <w:r>
        <w:rPr>
          <w:rFonts w:ascii="Malgun Gothic" w:eastAsia="Malgun Gothic" w:hAnsi="Malgun Gothic" w:cs="Malgun Gothic"/>
          <w:color w:val="131313"/>
          <w:spacing w:val="19"/>
          <w:w w:val="43"/>
        </w:rPr>
        <w:t xml:space="preserve"> </w:t>
      </w:r>
      <w:r>
        <w:rPr>
          <w:color w:val="000000"/>
          <w:sz w:val="13"/>
          <w:szCs w:val="13"/>
        </w:rPr>
        <w:t>c:</w:t>
      </w:r>
    </w:p>
    <w:p w:rsidR="005E3976" w:rsidRDefault="005F08BB">
      <w:pPr>
        <w:spacing w:line="240" w:lineRule="atLeast"/>
        <w:ind w:right="1344"/>
        <w:jc w:val="right"/>
        <w:rPr>
          <w:sz w:val="8"/>
          <w:szCs w:val="8"/>
        </w:rPr>
      </w:pPr>
      <w:r>
        <w:rPr>
          <w:i/>
          <w:color w:val="131313"/>
          <w:w w:val="114"/>
          <w:sz w:val="8"/>
          <w:szCs w:val="8"/>
        </w:rPr>
        <w:lastRenderedPageBreak/>
        <w:t>VI</w:t>
      </w:r>
    </w:p>
    <w:p w:rsidR="005E3976" w:rsidRDefault="005F08BB">
      <w:pPr>
        <w:spacing w:line="60" w:lineRule="atLeast"/>
        <w:jc w:val="right"/>
        <w:rPr>
          <w:sz w:val="19"/>
          <w:szCs w:val="19"/>
        </w:rPr>
      </w:pPr>
      <w:r>
        <w:pict>
          <v:shape id="_x0000_s1264" type="#_x0000_t202" style="position:absolute;left:0;text-align:left;margin-left:281.75pt;margin-top:-1.85pt;width:4.3pt;height:9.3pt;z-index:-13630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61"/>
                      <w:sz w:val="18"/>
                      <w:szCs w:val="18"/>
                    </w:rPr>
                    <w:t>ai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sz w:val="8"/>
          <w:szCs w:val="8"/>
        </w:rPr>
        <w:t xml:space="preserve">VI                                       </w:t>
      </w:r>
      <w:r>
        <w:rPr>
          <w:i/>
          <w:color w:val="131313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69"/>
          <w:position w:val="-8"/>
          <w:sz w:val="23"/>
          <w:szCs w:val="23"/>
        </w:rPr>
        <w:t xml:space="preserve">"' </w:t>
      </w:r>
      <w:r>
        <w:rPr>
          <w:rFonts w:ascii="Arial" w:eastAsia="Arial" w:hAnsi="Arial" w:cs="Arial"/>
          <w:color w:val="131313"/>
          <w:spacing w:val="18"/>
          <w:w w:val="69"/>
          <w:position w:val="-8"/>
          <w:sz w:val="23"/>
          <w:szCs w:val="23"/>
        </w:rPr>
        <w:t xml:space="preserve"> </w:t>
      </w:r>
      <w:r>
        <w:rPr>
          <w:color w:val="000000"/>
          <w:spacing w:val="-17"/>
          <w:w w:val="97"/>
          <w:sz w:val="13"/>
          <w:szCs w:val="13"/>
        </w:rPr>
        <w:t>.</w:t>
      </w:r>
      <w:r>
        <w:rPr>
          <w:color w:val="131313"/>
          <w:spacing w:val="-18"/>
          <w:w w:val="74"/>
          <w:position w:val="-4"/>
          <w:sz w:val="19"/>
          <w:szCs w:val="19"/>
        </w:rPr>
        <w:t>.</w:t>
      </w:r>
      <w:r>
        <w:rPr>
          <w:color w:val="000000"/>
          <w:spacing w:val="-14"/>
          <w:w w:val="97"/>
          <w:sz w:val="13"/>
          <w:szCs w:val="13"/>
        </w:rPr>
        <w:t>.</w:t>
      </w:r>
      <w:r>
        <w:rPr>
          <w:color w:val="131313"/>
          <w:spacing w:val="-21"/>
          <w:w w:val="74"/>
          <w:position w:val="-4"/>
          <w:sz w:val="19"/>
          <w:szCs w:val="19"/>
        </w:rPr>
        <w:t>.</w:t>
      </w:r>
      <w:r>
        <w:rPr>
          <w:color w:val="000000"/>
          <w:spacing w:val="-35"/>
          <w:w w:val="98"/>
          <w:sz w:val="13"/>
          <w:szCs w:val="13"/>
        </w:rPr>
        <w:t>c</w:t>
      </w:r>
      <w:r>
        <w:rPr>
          <w:color w:val="131313"/>
          <w:w w:val="74"/>
          <w:position w:val="-4"/>
          <w:sz w:val="19"/>
          <w:szCs w:val="19"/>
        </w:rPr>
        <w:t>,</w:t>
      </w:r>
    </w:p>
    <w:p w:rsidR="005E3976" w:rsidRDefault="005F08BB">
      <w:pPr>
        <w:spacing w:line="300" w:lineRule="atLeast"/>
        <w:ind w:right="-39"/>
        <w:rPr>
          <w:sz w:val="13"/>
          <w:szCs w:val="13"/>
        </w:rPr>
      </w:pPr>
      <w:r>
        <w:br w:type="column"/>
      </w:r>
      <w:r>
        <w:rPr>
          <w:color w:val="131313"/>
          <w:w w:val="101"/>
          <w:sz w:val="13"/>
          <w:szCs w:val="13"/>
        </w:rPr>
        <w:lastRenderedPageBreak/>
        <w:t>..c</w:t>
      </w:r>
    </w:p>
    <w:p w:rsidR="005E3976" w:rsidRDefault="005F08BB">
      <w:pPr>
        <w:spacing w:line="280" w:lineRule="atLeast"/>
        <w:ind w:left="912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31313"/>
          <w:w w:val="102"/>
          <w:sz w:val="8"/>
          <w:szCs w:val="8"/>
        </w:rPr>
        <w:lastRenderedPageBreak/>
        <w:t>QI</w:t>
      </w:r>
    </w:p>
    <w:p w:rsidR="005E3976" w:rsidRDefault="005F08BB">
      <w:pPr>
        <w:spacing w:line="60" w:lineRule="exact"/>
        <w:rPr>
          <w:sz w:val="10"/>
          <w:szCs w:val="10"/>
        </w:rPr>
      </w:pPr>
      <w:r>
        <w:rPr>
          <w:rFonts w:ascii="Arial" w:eastAsia="Arial" w:hAnsi="Arial" w:cs="Arial"/>
          <w:color w:val="131313"/>
          <w:position w:val="-2"/>
          <w:sz w:val="10"/>
          <w:szCs w:val="10"/>
        </w:rPr>
        <w:t xml:space="preserve">&lt;;::                </w:t>
      </w:r>
      <w:r>
        <w:rPr>
          <w:rFonts w:ascii="Arial" w:eastAsia="Arial" w:hAnsi="Arial" w:cs="Arial"/>
          <w:color w:val="131313"/>
          <w:spacing w:val="6"/>
          <w:position w:val="-2"/>
          <w:sz w:val="10"/>
          <w:szCs w:val="10"/>
        </w:rPr>
        <w:t xml:space="preserve"> </w:t>
      </w:r>
      <w:r>
        <w:rPr>
          <w:color w:val="000000"/>
          <w:position w:val="-1"/>
          <w:sz w:val="8"/>
          <w:szCs w:val="8"/>
        </w:rPr>
        <w:t xml:space="preserve">Qj         </w:t>
      </w:r>
      <w:r>
        <w:rPr>
          <w:color w:val="000000"/>
          <w:spacing w:val="12"/>
          <w:position w:val="-1"/>
          <w:sz w:val="8"/>
          <w:szCs w:val="8"/>
        </w:rPr>
        <w:t xml:space="preserve"> </w:t>
      </w:r>
      <w:r>
        <w:rPr>
          <w:color w:val="131313"/>
          <w:w w:val="115"/>
          <w:position w:val="-2"/>
          <w:sz w:val="10"/>
          <w:szCs w:val="10"/>
        </w:rPr>
        <w:t>0..</w:t>
      </w:r>
    </w:p>
    <w:p w:rsidR="005E3976" w:rsidRDefault="005F08BB">
      <w:pPr>
        <w:spacing w:line="80" w:lineRule="atLeast"/>
        <w:ind w:right="225"/>
        <w:jc w:val="right"/>
        <w:rPr>
          <w:sz w:val="13"/>
          <w:szCs w:val="13"/>
        </w:rPr>
      </w:pPr>
      <w:r>
        <w:pict>
          <v:shape id="_x0000_s1263" type="#_x0000_t202" style="position:absolute;left:0;text-align:left;margin-left:403.9pt;margin-top:-2.3pt;width:4.35pt;height:4.4pt;z-index:-13642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102"/>
                      <w:sz w:val="8"/>
                      <w:szCs w:val="8"/>
                    </w:rPr>
                    <w:t>QI</w:t>
                  </w:r>
                </w:p>
              </w:txbxContent>
            </v:textbox>
            <w10:wrap anchorx="page"/>
          </v:shape>
        </w:pict>
      </w:r>
      <w:r>
        <w:pict>
          <v:shape id="_x0000_s1262" type="#_x0000_t202" style="position:absolute;left:0;text-align:left;margin-left:402.2pt;margin-top:5.8pt;width:6pt;height:11.4pt;z-index:-13627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w w:val="109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1"/>
          <w:sz w:val="13"/>
          <w:szCs w:val="13"/>
        </w:rPr>
        <w:t>..c</w:t>
      </w:r>
    </w:p>
    <w:p w:rsidR="005E3976" w:rsidRDefault="005F08BB">
      <w:pPr>
        <w:spacing w:line="180" w:lineRule="atLeast"/>
        <w:ind w:right="-53"/>
        <w:rPr>
          <w:sz w:val="15"/>
          <w:szCs w:val="15"/>
        </w:rPr>
      </w:pPr>
      <w:r>
        <w:br w:type="column"/>
      </w:r>
      <w:r>
        <w:rPr>
          <w:rFonts w:ascii="Malgun Gothic" w:eastAsia="Malgun Gothic" w:hAnsi="Malgun Gothic" w:cs="Malgun Gothic"/>
          <w:w w:val="43"/>
        </w:rPr>
        <w:lastRenderedPageBreak/>
        <w:t>�</w:t>
      </w:r>
      <w:r>
        <w:rPr>
          <w:rFonts w:ascii="Malgun Gothic" w:eastAsia="Malgun Gothic" w:hAnsi="Malgun Gothic" w:cs="Malgun Gothic"/>
          <w:w w:val="43"/>
        </w:rPr>
        <w:t xml:space="preserve">                         </w:t>
      </w:r>
      <w:r>
        <w:rPr>
          <w:rFonts w:ascii="Malgun Gothic" w:eastAsia="Malgun Gothic" w:hAnsi="Malgun Gothic" w:cs="Malgun Gothic"/>
          <w:spacing w:val="27"/>
          <w:w w:val="43"/>
        </w:rPr>
        <w:t xml:space="preserve"> </w:t>
      </w:r>
      <w:r>
        <w:rPr>
          <w:w w:val="130"/>
          <w:position w:val="-3"/>
          <w:sz w:val="15"/>
          <w:szCs w:val="15"/>
        </w:rPr>
        <w:t>c</w:t>
      </w:r>
    </w:p>
    <w:p w:rsidR="005E3976" w:rsidRDefault="005F08BB">
      <w:pPr>
        <w:spacing w:line="160" w:lineRule="atLeast"/>
        <w:ind w:left="451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82828"/>
          <w:w w:val="61"/>
          <w:sz w:val="25"/>
          <w:szCs w:val="25"/>
        </w:rPr>
        <w:t xml:space="preserve">"'  </w:t>
      </w:r>
      <w:r>
        <w:rPr>
          <w:rFonts w:ascii="Arial" w:eastAsia="Arial" w:hAnsi="Arial" w:cs="Arial"/>
          <w:color w:val="282828"/>
          <w:spacing w:val="14"/>
          <w:w w:val="61"/>
          <w:sz w:val="25"/>
          <w:szCs w:val="25"/>
        </w:rPr>
        <w:t xml:space="preserve"> </w:t>
      </w:r>
      <w:r>
        <w:rPr>
          <w:rFonts w:ascii="Arial" w:eastAsia="Arial" w:hAnsi="Arial" w:cs="Arial"/>
          <w:color w:val="131313"/>
          <w:w w:val="61"/>
          <w:sz w:val="25"/>
          <w:szCs w:val="25"/>
        </w:rPr>
        <w:t>"'</w:t>
      </w:r>
    </w:p>
    <w:p w:rsidR="005E3976" w:rsidRDefault="005F08BB">
      <w:pPr>
        <w:spacing w:line="300" w:lineRule="atLeast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5" w:space="720" w:equalWidth="0">
            <w:col w:w="4848" w:space="100"/>
            <w:col w:w="125" w:space="547"/>
            <w:col w:w="1450" w:space="441"/>
            <w:col w:w="985" w:space="139"/>
            <w:col w:w="1745"/>
          </w:cols>
        </w:sectPr>
      </w:pPr>
      <w:r>
        <w:br w:type="column"/>
      </w:r>
      <w:r>
        <w:rPr>
          <w:rFonts w:ascii="Arial" w:eastAsia="Arial" w:hAnsi="Arial" w:cs="Arial"/>
          <w:color w:val="131313"/>
          <w:position w:val="1"/>
          <w:sz w:val="26"/>
          <w:szCs w:val="26"/>
        </w:rPr>
        <w:lastRenderedPageBreak/>
        <w:t>t</w:t>
      </w:r>
      <w:r>
        <w:rPr>
          <w:rFonts w:ascii="Arial" w:eastAsia="Arial" w:hAnsi="Arial" w:cs="Arial"/>
          <w:color w:val="131313"/>
          <w:spacing w:val="62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131313"/>
          <w:w w:val="47"/>
          <w:sz w:val="16"/>
          <w:szCs w:val="16"/>
        </w:rPr>
        <w:t>.....</w:t>
      </w:r>
    </w:p>
    <w:p w:rsidR="005E3976" w:rsidRDefault="005F08BB">
      <w:pPr>
        <w:spacing w:line="240" w:lineRule="atLeast"/>
        <w:jc w:val="right"/>
        <w:rPr>
          <w:sz w:val="15"/>
          <w:szCs w:val="15"/>
        </w:rPr>
      </w:pPr>
      <w:r>
        <w:rPr>
          <w:rFonts w:ascii="Malgun Gothic" w:eastAsia="Malgun Gothic" w:hAnsi="Malgun Gothic" w:cs="Malgun Gothic"/>
          <w:w w:val="57"/>
          <w:position w:val="-8"/>
        </w:rPr>
        <w:lastRenderedPageBreak/>
        <w:t>�</w:t>
      </w:r>
      <w:r>
        <w:rPr>
          <w:rFonts w:ascii="Malgun Gothic" w:eastAsia="Malgun Gothic" w:hAnsi="Malgun Gothic" w:cs="Malgun Gothic"/>
          <w:w w:val="57"/>
          <w:position w:val="-8"/>
        </w:rPr>
        <w:t xml:space="preserve">       </w:t>
      </w:r>
      <w:r>
        <w:rPr>
          <w:rFonts w:ascii="Malgun Gothic" w:eastAsia="Malgun Gothic" w:hAnsi="Malgun Gothic" w:cs="Malgun Gothic"/>
          <w:spacing w:val="6"/>
          <w:w w:val="57"/>
          <w:position w:val="-8"/>
        </w:rPr>
        <w:t xml:space="preserve"> </w:t>
      </w:r>
      <w:r>
        <w:rPr>
          <w:rFonts w:ascii="Arial" w:eastAsia="Arial" w:hAnsi="Arial" w:cs="Arial"/>
          <w:color w:val="131313"/>
          <w:w w:val="159"/>
          <w:sz w:val="14"/>
          <w:szCs w:val="14"/>
        </w:rPr>
        <w:t>iii</w:t>
      </w:r>
      <w:r>
        <w:rPr>
          <w:rFonts w:ascii="Arial" w:eastAsia="Arial" w:hAnsi="Arial" w:cs="Arial"/>
          <w:color w:val="131313"/>
          <w:spacing w:val="19"/>
          <w:w w:val="159"/>
          <w:sz w:val="14"/>
          <w:szCs w:val="14"/>
        </w:rPr>
        <w:t xml:space="preserve"> </w:t>
      </w:r>
      <w:r>
        <w:rPr>
          <w:color w:val="131313"/>
          <w:w w:val="159"/>
          <w:position w:val="-8"/>
          <w:sz w:val="15"/>
          <w:szCs w:val="15"/>
        </w:rPr>
        <w:t>u</w:t>
      </w:r>
    </w:p>
    <w:p w:rsidR="005E3976" w:rsidRDefault="005F08BB">
      <w:pPr>
        <w:spacing w:line="240" w:lineRule="atLeast"/>
        <w:rPr>
          <w:sz w:val="8"/>
          <w:szCs w:val="8"/>
        </w:rPr>
      </w:pPr>
      <w:r>
        <w:br w:type="column"/>
      </w:r>
      <w:r>
        <w:rPr>
          <w:i/>
          <w:color w:val="282828"/>
          <w:w w:val="114"/>
          <w:sz w:val="8"/>
          <w:szCs w:val="8"/>
        </w:rPr>
        <w:lastRenderedPageBreak/>
        <w:t>VI</w:t>
      </w:r>
    </w:p>
    <w:p w:rsidR="005E3976" w:rsidRDefault="005F08BB">
      <w:pPr>
        <w:spacing w:before="47" w:line="40" w:lineRule="atLeast"/>
        <w:ind w:left="192" w:right="-35"/>
        <w:rPr>
          <w:sz w:val="10"/>
          <w:szCs w:val="10"/>
        </w:rPr>
      </w:pPr>
      <w:r>
        <w:rPr>
          <w:w w:val="144"/>
          <w:sz w:val="10"/>
          <w:szCs w:val="10"/>
        </w:rPr>
        <w:t>-0</w:t>
      </w:r>
    </w:p>
    <w:p w:rsidR="005E3976" w:rsidRDefault="005F08BB">
      <w:pPr>
        <w:spacing w:line="24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w w:val="159"/>
          <w:sz w:val="13"/>
          <w:szCs w:val="13"/>
        </w:rPr>
        <w:lastRenderedPageBreak/>
        <w:t>0</w:t>
      </w:r>
      <w:r>
        <w:rPr>
          <w:rFonts w:ascii="Arial" w:eastAsia="Arial" w:hAnsi="Arial" w:cs="Arial"/>
          <w:spacing w:val="49"/>
          <w:w w:val="159"/>
          <w:sz w:val="13"/>
          <w:szCs w:val="13"/>
        </w:rPr>
        <w:t xml:space="preserve"> </w:t>
      </w:r>
      <w:r>
        <w:rPr>
          <w:color w:val="131313"/>
          <w:sz w:val="13"/>
          <w:szCs w:val="13"/>
        </w:rPr>
        <w:t xml:space="preserve">iz: </w:t>
      </w:r>
      <w:r>
        <w:rPr>
          <w:color w:val="131313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59"/>
          <w:sz w:val="13"/>
          <w:szCs w:val="13"/>
        </w:rPr>
        <w:t>0</w:t>
      </w:r>
    </w:p>
    <w:p w:rsidR="005E3976" w:rsidRDefault="005F08BB">
      <w:pPr>
        <w:spacing w:line="240" w:lineRule="atLeast"/>
        <w:ind w:right="-81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position w:val="4"/>
          <w:sz w:val="22"/>
          <w:szCs w:val="22"/>
        </w:rPr>
        <w:lastRenderedPageBreak/>
        <w:t xml:space="preserve">0 </w:t>
      </w:r>
      <w:r>
        <w:rPr>
          <w:spacing w:val="33"/>
          <w:position w:val="4"/>
          <w:sz w:val="22"/>
          <w:szCs w:val="22"/>
        </w:rPr>
        <w:t xml:space="preserve"> </w:t>
      </w:r>
      <w:r>
        <w:rPr>
          <w:i/>
          <w:color w:val="131313"/>
          <w:w w:val="66"/>
          <w:position w:val="13"/>
          <w:sz w:val="28"/>
          <w:szCs w:val="28"/>
        </w:rPr>
        <w:t xml:space="preserve">e </w:t>
      </w:r>
      <w:r>
        <w:rPr>
          <w:i/>
          <w:color w:val="131313"/>
          <w:spacing w:val="45"/>
          <w:w w:val="66"/>
          <w:position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82828"/>
          <w:w w:val="66"/>
          <w:sz w:val="25"/>
          <w:szCs w:val="25"/>
        </w:rPr>
        <w:t>"'</w:t>
      </w:r>
    </w:p>
    <w:p w:rsidR="005E3976" w:rsidRDefault="005F08BB">
      <w:pPr>
        <w:spacing w:line="80" w:lineRule="atLeast"/>
        <w:ind w:left="29" w:right="-51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w w:val="138"/>
          <w:position w:val="2"/>
          <w:sz w:val="7"/>
          <w:szCs w:val="7"/>
        </w:rPr>
        <w:lastRenderedPageBreak/>
        <w:t xml:space="preserve">VI                       </w:t>
      </w:r>
      <w:r>
        <w:rPr>
          <w:rFonts w:ascii="Arial" w:eastAsia="Arial" w:hAnsi="Arial" w:cs="Arial"/>
          <w:spacing w:val="15"/>
          <w:w w:val="138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w w:val="54"/>
          <w:position w:val="1"/>
          <w:sz w:val="19"/>
          <w:szCs w:val="19"/>
        </w:rPr>
        <w:t xml:space="preserve">:5   </w:t>
      </w:r>
      <w:r>
        <w:rPr>
          <w:rFonts w:ascii="Arial" w:eastAsia="Arial" w:hAnsi="Arial" w:cs="Arial"/>
          <w:color w:val="131313"/>
          <w:spacing w:val="7"/>
          <w:w w:val="54"/>
          <w:position w:val="1"/>
          <w:sz w:val="19"/>
          <w:szCs w:val="19"/>
        </w:rPr>
        <w:t xml:space="preserve"> </w:t>
      </w:r>
      <w:r>
        <w:rPr>
          <w:color w:val="131313"/>
          <w:w w:val="111"/>
          <w:sz w:val="19"/>
          <w:szCs w:val="19"/>
        </w:rPr>
        <w:t>0</w:t>
      </w:r>
    </w:p>
    <w:p w:rsidR="005E3976" w:rsidRDefault="005F08BB">
      <w:pPr>
        <w:spacing w:line="180" w:lineRule="atLeast"/>
        <w:ind w:right="226"/>
        <w:jc w:val="right"/>
        <w:rPr>
          <w:sz w:val="15"/>
          <w:szCs w:val="15"/>
        </w:rPr>
      </w:pPr>
      <w:r>
        <w:rPr>
          <w:w w:val="159"/>
          <w:sz w:val="15"/>
          <w:szCs w:val="15"/>
        </w:rPr>
        <w:t>u</w:t>
      </w:r>
    </w:p>
    <w:p w:rsidR="005E3976" w:rsidRDefault="005F08BB">
      <w:pPr>
        <w:spacing w:line="240" w:lineRule="atLeast"/>
        <w:ind w:right="-40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lastRenderedPageBreak/>
        <w:t>..c</w:t>
      </w:r>
    </w:p>
    <w:p w:rsidR="005E3976" w:rsidRDefault="005F08BB">
      <w:pPr>
        <w:spacing w:line="24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7" w:space="720" w:equalWidth="0">
            <w:col w:w="3730" w:space="134"/>
            <w:col w:w="312" w:space="110"/>
            <w:col w:w="562" w:space="110"/>
            <w:col w:w="562" w:space="686"/>
            <w:col w:w="1090" w:space="182"/>
            <w:col w:w="121" w:space="811"/>
            <w:col w:w="1970"/>
          </w:cols>
        </w:sectPr>
      </w:pPr>
      <w:r>
        <w:br w:type="column"/>
      </w:r>
      <w:r>
        <w:rPr>
          <w:color w:val="131313"/>
          <w:w w:val="172"/>
          <w:sz w:val="10"/>
          <w:szCs w:val="10"/>
        </w:rPr>
        <w:lastRenderedPageBreak/>
        <w:t xml:space="preserve">0  </w:t>
      </w:r>
      <w:r>
        <w:rPr>
          <w:color w:val="131313"/>
          <w:spacing w:val="10"/>
          <w:w w:val="172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73"/>
          <w:sz w:val="10"/>
          <w:szCs w:val="10"/>
        </w:rPr>
        <w:t xml:space="preserve">:::,      </w:t>
      </w:r>
      <w:r>
        <w:rPr>
          <w:rFonts w:ascii="Arial" w:eastAsia="Arial" w:hAnsi="Arial" w:cs="Arial"/>
          <w:color w:val="131313"/>
          <w:spacing w:val="2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73"/>
          <w:position w:val="2"/>
          <w:sz w:val="23"/>
          <w:szCs w:val="23"/>
        </w:rPr>
        <w:t>"'</w:t>
      </w:r>
    </w:p>
    <w:p w:rsidR="005E3976" w:rsidRDefault="005F08BB">
      <w:pPr>
        <w:spacing w:line="160" w:lineRule="atLeast"/>
        <w:ind w:right="446"/>
        <w:jc w:val="right"/>
        <w:rPr>
          <w:sz w:val="10"/>
          <w:szCs w:val="10"/>
        </w:rPr>
      </w:pPr>
      <w:r>
        <w:lastRenderedPageBreak/>
        <w:pict>
          <v:shape id="_x0000_s1261" type="#_x0000_t75" style="position:absolute;left:0;text-align:left;margin-left:0;margin-top:0;width:617pt;height:846.65pt;z-index:-13684;mso-position-horizontal-relative:page;mso-position-vertical-relative:page">
            <v:imagedata r:id="rId19" o:title=""/>
            <w10:wrap anchorx="page" anchory="page"/>
          </v:shape>
        </w:pict>
      </w:r>
      <w:r>
        <w:rPr>
          <w:rFonts w:ascii="Arial" w:eastAsia="Arial" w:hAnsi="Arial" w:cs="Arial"/>
          <w:w w:val="172"/>
          <w:sz w:val="10"/>
          <w:szCs w:val="10"/>
        </w:rPr>
        <w:t xml:space="preserve">0           </w:t>
      </w:r>
      <w:r>
        <w:rPr>
          <w:rFonts w:ascii="Arial" w:eastAsia="Arial" w:hAnsi="Arial" w:cs="Arial"/>
          <w:spacing w:val="9"/>
          <w:w w:val="172"/>
          <w:sz w:val="10"/>
          <w:szCs w:val="10"/>
        </w:rPr>
        <w:t xml:space="preserve"> </w:t>
      </w:r>
      <w:r>
        <w:rPr>
          <w:color w:val="131313"/>
          <w:w w:val="172"/>
          <w:position w:val="-6"/>
          <w:sz w:val="10"/>
          <w:szCs w:val="10"/>
        </w:rPr>
        <w:t>0</w:t>
      </w:r>
    </w:p>
    <w:p w:rsidR="005E3976" w:rsidRDefault="005F08BB">
      <w:pPr>
        <w:spacing w:line="80" w:lineRule="exact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131313"/>
          <w:w w:val="150"/>
          <w:sz w:val="9"/>
          <w:szCs w:val="9"/>
        </w:rPr>
        <w:t xml:space="preserve">Vl       </w:t>
      </w:r>
      <w:r>
        <w:rPr>
          <w:rFonts w:ascii="Arial" w:eastAsia="Arial" w:hAnsi="Arial" w:cs="Arial"/>
          <w:color w:val="131313"/>
          <w:spacing w:val="32"/>
          <w:w w:val="150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9"/>
          <w:szCs w:val="9"/>
        </w:rPr>
        <w:t xml:space="preserve">(.!)   </w:t>
      </w:r>
      <w:r>
        <w:rPr>
          <w:rFonts w:ascii="Arial" w:eastAsia="Arial" w:hAnsi="Arial" w:cs="Arial"/>
          <w:color w:val="131313"/>
          <w:spacing w:val="16"/>
          <w:position w:val="2"/>
          <w:sz w:val="9"/>
          <w:szCs w:val="9"/>
        </w:rPr>
        <w:t xml:space="preserve"> </w:t>
      </w:r>
      <w:r>
        <w:rPr>
          <w:color w:val="000000"/>
          <w:w w:val="128"/>
          <w:position w:val="2"/>
          <w:sz w:val="10"/>
          <w:szCs w:val="10"/>
        </w:rPr>
        <w:t>&lt;(</w:t>
      </w:r>
    </w:p>
    <w:p w:rsidR="005E3976" w:rsidRDefault="005F08BB">
      <w:pPr>
        <w:spacing w:line="160" w:lineRule="atLeast"/>
        <w:ind w:right="-39"/>
        <w:rPr>
          <w:sz w:val="13"/>
          <w:szCs w:val="13"/>
        </w:rPr>
      </w:pPr>
      <w:r>
        <w:br w:type="column"/>
      </w:r>
      <w:r>
        <w:rPr>
          <w:sz w:val="10"/>
          <w:szCs w:val="10"/>
        </w:rPr>
        <w:lastRenderedPageBreak/>
        <w:t xml:space="preserve">0..     </w:t>
      </w:r>
      <w:r>
        <w:rPr>
          <w:color w:val="131313"/>
          <w:sz w:val="13"/>
          <w:szCs w:val="13"/>
        </w:rPr>
        <w:t>c:</w:t>
      </w:r>
    </w:p>
    <w:p w:rsidR="005E3976" w:rsidRDefault="005F08BB">
      <w:pPr>
        <w:spacing w:line="160" w:lineRule="atLeast"/>
        <w:jc w:val="righ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106"/>
          <w:sz w:val="15"/>
          <w:szCs w:val="15"/>
        </w:rPr>
        <w:lastRenderedPageBreak/>
        <w:t>ia</w:t>
      </w:r>
    </w:p>
    <w:p w:rsidR="005E3976" w:rsidRDefault="005F08BB">
      <w:pPr>
        <w:spacing w:line="80" w:lineRule="exact"/>
        <w:ind w:left="-38" w:right="5"/>
        <w:jc w:val="right"/>
        <w:rPr>
          <w:sz w:val="11"/>
          <w:szCs w:val="11"/>
        </w:rPr>
      </w:pPr>
      <w:r>
        <w:pict>
          <v:shape id="_x0000_s1260" type="#_x0000_t202" style="position:absolute;left:0;text-align:left;margin-left:363.8pt;margin-top:-12.75pt;width:4.35pt;height:13.8pt;z-index:-13641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w w:val="59"/>
                      <w:sz w:val="27"/>
                      <w:szCs w:val="2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259" type="#_x0000_t202" style="position:absolute;left:0;text-align:left;margin-left:376.3pt;margin-top:-3.75pt;width:1.45pt;height:10.1pt;z-index:-13640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spacing w:val="-8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9"/>
          <w:szCs w:val="9"/>
        </w:rPr>
        <w:t xml:space="preserve">&lt;l.    </w:t>
      </w:r>
      <w:r>
        <w:rPr>
          <w:spacing w:val="15"/>
          <w:position w:val="1"/>
          <w:sz w:val="9"/>
          <w:szCs w:val="9"/>
        </w:rPr>
        <w:t xml:space="preserve"> </w:t>
      </w:r>
      <w:r>
        <w:rPr>
          <w:color w:val="131313"/>
          <w:w w:val="150"/>
          <w:sz w:val="11"/>
          <w:szCs w:val="11"/>
        </w:rPr>
        <w:t xml:space="preserve">f- </w:t>
      </w:r>
      <w:r>
        <w:rPr>
          <w:color w:val="131313"/>
          <w:spacing w:val="28"/>
          <w:w w:val="150"/>
          <w:sz w:val="11"/>
          <w:szCs w:val="11"/>
        </w:rPr>
        <w:t xml:space="preserve"> </w:t>
      </w:r>
      <w:r>
        <w:rPr>
          <w:color w:val="000000"/>
          <w:position w:val="2"/>
          <w:sz w:val="9"/>
          <w:szCs w:val="9"/>
        </w:rPr>
        <w:t xml:space="preserve">&lt;l.       </w:t>
      </w:r>
      <w:r>
        <w:rPr>
          <w:color w:val="000000"/>
          <w:spacing w:val="19"/>
          <w:position w:val="2"/>
          <w:sz w:val="9"/>
          <w:szCs w:val="9"/>
        </w:rPr>
        <w:t xml:space="preserve"> </w:t>
      </w:r>
      <w:r>
        <w:rPr>
          <w:color w:val="000000"/>
          <w:w w:val="139"/>
          <w:position w:val="1"/>
          <w:sz w:val="11"/>
          <w:szCs w:val="11"/>
        </w:rPr>
        <w:t>al</w:t>
      </w:r>
    </w:p>
    <w:p w:rsidR="005E3976" w:rsidRDefault="005F08BB">
      <w:pPr>
        <w:spacing w:line="24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131313"/>
          <w:w w:val="138"/>
          <w:sz w:val="7"/>
          <w:szCs w:val="7"/>
        </w:rPr>
        <w:lastRenderedPageBreak/>
        <w:t>VI</w:t>
      </w:r>
    </w:p>
    <w:p w:rsidR="005E3976" w:rsidRDefault="005F08BB">
      <w:pPr>
        <w:spacing w:before="64"/>
        <w:jc w:val="right"/>
        <w:rPr>
          <w:sz w:val="9"/>
          <w:szCs w:val="9"/>
        </w:rPr>
      </w:pPr>
      <w:r>
        <w:rPr>
          <w:w w:val="112"/>
          <w:sz w:val="9"/>
          <w:szCs w:val="9"/>
        </w:rPr>
        <w:lastRenderedPageBreak/>
        <w:t>&lt;l.</w:t>
      </w:r>
    </w:p>
    <w:p w:rsidR="005E3976" w:rsidRDefault="005F08BB">
      <w:pPr>
        <w:spacing w:line="60" w:lineRule="atLeast"/>
        <w:ind w:right="-6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w w:val="157"/>
          <w:sz w:val="11"/>
          <w:szCs w:val="11"/>
        </w:rPr>
        <w:lastRenderedPageBreak/>
        <w:t xml:space="preserve">f-   </w:t>
      </w:r>
      <w:r>
        <w:rPr>
          <w:spacing w:val="15"/>
          <w:w w:val="15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51"/>
          <w:w w:val="141"/>
          <w:sz w:val="9"/>
          <w:szCs w:val="9"/>
        </w:rPr>
        <w:t>V</w:t>
      </w:r>
      <w:r>
        <w:rPr>
          <w:rFonts w:ascii="Arial" w:eastAsia="Arial" w:hAnsi="Arial" w:cs="Arial"/>
          <w:spacing w:val="-5"/>
          <w:w w:val="69"/>
          <w:position w:val="6"/>
          <w:sz w:val="23"/>
          <w:szCs w:val="23"/>
        </w:rPr>
        <w:t>"</w:t>
      </w:r>
      <w:r>
        <w:rPr>
          <w:rFonts w:ascii="Arial" w:eastAsia="Arial" w:hAnsi="Arial" w:cs="Arial"/>
          <w:spacing w:val="-30"/>
          <w:w w:val="141"/>
          <w:sz w:val="9"/>
          <w:szCs w:val="9"/>
        </w:rPr>
        <w:t>I</w:t>
      </w:r>
      <w:r>
        <w:rPr>
          <w:rFonts w:ascii="Arial" w:eastAsia="Arial" w:hAnsi="Arial" w:cs="Arial"/>
          <w:w w:val="69"/>
          <w:position w:val="6"/>
          <w:sz w:val="23"/>
          <w:szCs w:val="23"/>
        </w:rPr>
        <w:t>'</w:t>
      </w:r>
    </w:p>
    <w:p w:rsidR="005E3976" w:rsidRDefault="005F08BB">
      <w:pPr>
        <w:spacing w:line="160" w:lineRule="atLeast"/>
        <w:ind w:right="-40"/>
        <w:rPr>
          <w:sz w:val="10"/>
          <w:szCs w:val="10"/>
        </w:rPr>
      </w:pPr>
      <w:r>
        <w:br w:type="column"/>
      </w:r>
      <w:r>
        <w:rPr>
          <w:position w:val="1"/>
          <w:sz w:val="13"/>
          <w:szCs w:val="13"/>
        </w:rPr>
        <w:lastRenderedPageBreak/>
        <w:t xml:space="preserve">..c   </w:t>
      </w:r>
      <w:r>
        <w:rPr>
          <w:spacing w:val="10"/>
          <w:position w:val="1"/>
          <w:sz w:val="13"/>
          <w:szCs w:val="13"/>
        </w:rPr>
        <w:t xml:space="preserve"> </w:t>
      </w:r>
      <w:r>
        <w:rPr>
          <w:color w:val="131313"/>
          <w:w w:val="163"/>
          <w:sz w:val="10"/>
          <w:szCs w:val="10"/>
        </w:rPr>
        <w:t>0</w:t>
      </w:r>
    </w:p>
    <w:p w:rsidR="005E3976" w:rsidRDefault="005F08BB">
      <w:pPr>
        <w:spacing w:line="100" w:lineRule="exact"/>
        <w:ind w:left="10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w w:val="125"/>
          <w:position w:val="2"/>
          <w:sz w:val="9"/>
          <w:szCs w:val="9"/>
        </w:rPr>
        <w:t xml:space="preserve">Vl   </w:t>
      </w:r>
      <w:r>
        <w:rPr>
          <w:rFonts w:ascii="Arial" w:eastAsia="Arial" w:hAnsi="Arial" w:cs="Arial"/>
          <w:color w:val="131313"/>
          <w:spacing w:val="1"/>
          <w:w w:val="125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25"/>
          <w:position w:val="1"/>
          <w:sz w:val="12"/>
          <w:szCs w:val="12"/>
        </w:rPr>
        <w:t>--'</w:t>
      </w:r>
    </w:p>
    <w:p w:rsidR="005E3976" w:rsidRDefault="005F08BB">
      <w:pPr>
        <w:spacing w:line="40" w:lineRule="atLeast"/>
        <w:rPr>
          <w:sz w:val="11"/>
          <w:szCs w:val="11"/>
        </w:rPr>
        <w:sectPr w:rsidR="005E3976">
          <w:type w:val="continuous"/>
          <w:pgSz w:w="12340" w:h="16940"/>
          <w:pgMar w:top="1600" w:right="640" w:bottom="280" w:left="1320" w:header="720" w:footer="720" w:gutter="0"/>
          <w:cols w:num="7" w:space="720" w:equalWidth="0">
            <w:col w:w="4176" w:space="139"/>
            <w:col w:w="308" w:space="561"/>
            <w:col w:w="860" w:space="191"/>
            <w:col w:w="380" w:space="561"/>
            <w:col w:w="423" w:space="326"/>
            <w:col w:w="346" w:space="115"/>
            <w:col w:w="1994"/>
          </w:cols>
        </w:sectPr>
      </w:pPr>
      <w:r>
        <w:br w:type="column"/>
      </w:r>
      <w:r>
        <w:rPr>
          <w:w w:val="157"/>
          <w:position w:val="1"/>
          <w:sz w:val="13"/>
          <w:szCs w:val="13"/>
        </w:rPr>
        <w:lastRenderedPageBreak/>
        <w:t xml:space="preserve">2 </w:t>
      </w:r>
      <w:r>
        <w:rPr>
          <w:spacing w:val="16"/>
          <w:w w:val="157"/>
          <w:position w:val="1"/>
          <w:sz w:val="13"/>
          <w:szCs w:val="13"/>
        </w:rPr>
        <w:t xml:space="preserve"> </w:t>
      </w:r>
      <w:r>
        <w:rPr>
          <w:color w:val="131313"/>
          <w:w w:val="157"/>
          <w:sz w:val="15"/>
          <w:szCs w:val="15"/>
        </w:rPr>
        <w:t>u</w:t>
      </w:r>
      <w:r>
        <w:rPr>
          <w:color w:val="131313"/>
          <w:spacing w:val="49"/>
          <w:w w:val="157"/>
          <w:sz w:val="15"/>
          <w:szCs w:val="15"/>
        </w:rPr>
        <w:t xml:space="preserve"> </w:t>
      </w:r>
      <w:r>
        <w:rPr>
          <w:color w:val="131313"/>
          <w:w w:val="157"/>
          <w:sz w:val="11"/>
          <w:szCs w:val="11"/>
        </w:rPr>
        <w:t>f-</w:t>
      </w:r>
    </w:p>
    <w:p w:rsidR="005E3976" w:rsidRDefault="005E3976">
      <w:pPr>
        <w:spacing w:before="4" w:line="120" w:lineRule="exact"/>
        <w:rPr>
          <w:sz w:val="12"/>
          <w:szCs w:val="12"/>
        </w:rPr>
      </w:pPr>
    </w:p>
    <w:p w:rsidR="005E3976" w:rsidRDefault="005F08BB">
      <w:pPr>
        <w:ind w:left="106" w:right="-74"/>
        <w:rPr>
          <w:sz w:val="36"/>
          <w:szCs w:val="36"/>
        </w:rPr>
      </w:pPr>
      <w:r>
        <w:rPr>
          <w:i/>
          <w:w w:val="122"/>
          <w:sz w:val="36"/>
          <w:szCs w:val="36"/>
        </w:rPr>
        <w:t>K</w:t>
      </w:r>
      <w:r>
        <w:rPr>
          <w:i/>
          <w:w w:val="55"/>
          <w:sz w:val="36"/>
          <w:szCs w:val="36"/>
        </w:rPr>
        <w:t>o</w:t>
      </w:r>
      <w:r>
        <w:rPr>
          <w:i/>
          <w:w w:val="111"/>
          <w:sz w:val="36"/>
          <w:szCs w:val="36"/>
        </w:rPr>
        <w:t>h</w:t>
      </w:r>
      <w:r>
        <w:rPr>
          <w:i/>
          <w:w w:val="130"/>
          <w:sz w:val="36"/>
          <w:szCs w:val="36"/>
        </w:rPr>
        <w:t>i</w:t>
      </w:r>
      <w:r>
        <w:rPr>
          <w:i/>
          <w:color w:val="131313"/>
          <w:w w:val="101"/>
          <w:sz w:val="36"/>
          <w:szCs w:val="36"/>
        </w:rPr>
        <w:t>n</w:t>
      </w:r>
      <w:r>
        <w:rPr>
          <w:i/>
          <w:color w:val="000000"/>
          <w:w w:val="93"/>
          <w:sz w:val="36"/>
          <w:szCs w:val="36"/>
        </w:rPr>
        <w:t>o</w:t>
      </w:r>
      <w:r>
        <w:rPr>
          <w:i/>
          <w:color w:val="000000"/>
          <w:w w:val="95"/>
          <w:sz w:val="36"/>
          <w:szCs w:val="36"/>
        </w:rPr>
        <w:t>o</w:t>
      </w:r>
      <w:r>
        <w:rPr>
          <w:i/>
          <w:color w:val="000000"/>
          <w:w w:val="116"/>
          <w:sz w:val="36"/>
          <w:szCs w:val="36"/>
        </w:rPr>
        <w:t>r</w:t>
      </w:r>
      <w:r>
        <w:rPr>
          <w:i/>
          <w:color w:val="000000"/>
          <w:spacing w:val="25"/>
          <w:sz w:val="36"/>
          <w:szCs w:val="36"/>
        </w:rPr>
        <w:t xml:space="preserve"> </w:t>
      </w:r>
      <w:r>
        <w:rPr>
          <w:i/>
          <w:color w:val="000000"/>
          <w:w w:val="103"/>
          <w:sz w:val="36"/>
          <w:szCs w:val="36"/>
        </w:rPr>
        <w:t>S</w:t>
      </w:r>
      <w:r>
        <w:rPr>
          <w:i/>
          <w:color w:val="000000"/>
          <w:w w:val="85"/>
          <w:sz w:val="36"/>
          <w:szCs w:val="36"/>
        </w:rPr>
        <w:t>p</w:t>
      </w:r>
      <w:r>
        <w:rPr>
          <w:i/>
          <w:color w:val="000000"/>
          <w:w w:val="135"/>
          <w:sz w:val="36"/>
          <w:szCs w:val="36"/>
        </w:rPr>
        <w:t>i</w:t>
      </w:r>
      <w:r>
        <w:rPr>
          <w:i/>
          <w:color w:val="000000"/>
          <w:w w:val="101"/>
          <w:sz w:val="36"/>
          <w:szCs w:val="36"/>
        </w:rPr>
        <w:t>n</w:t>
      </w:r>
      <w:r>
        <w:rPr>
          <w:i/>
          <w:color w:val="000000"/>
          <w:w w:val="109"/>
          <w:sz w:val="36"/>
          <w:szCs w:val="36"/>
        </w:rPr>
        <w:t>n</w:t>
      </w:r>
      <w:r>
        <w:rPr>
          <w:i/>
          <w:color w:val="000000"/>
          <w:w w:val="139"/>
          <w:sz w:val="36"/>
          <w:szCs w:val="36"/>
        </w:rPr>
        <w:t>i</w:t>
      </w:r>
      <w:r>
        <w:rPr>
          <w:i/>
          <w:color w:val="000000"/>
          <w:w w:val="101"/>
          <w:sz w:val="36"/>
          <w:szCs w:val="36"/>
        </w:rPr>
        <w:t>n</w:t>
      </w:r>
      <w:r>
        <w:rPr>
          <w:i/>
          <w:color w:val="000000"/>
          <w:w w:val="103"/>
          <w:sz w:val="36"/>
          <w:szCs w:val="36"/>
        </w:rPr>
        <w:t>g</w:t>
      </w:r>
      <w:r>
        <w:rPr>
          <w:i/>
          <w:color w:val="000000"/>
          <w:spacing w:val="-13"/>
          <w:sz w:val="36"/>
          <w:szCs w:val="36"/>
        </w:rPr>
        <w:t xml:space="preserve"> </w:t>
      </w:r>
      <w:r>
        <w:rPr>
          <w:i/>
          <w:color w:val="000000"/>
          <w:w w:val="123"/>
          <w:sz w:val="36"/>
          <w:szCs w:val="36"/>
        </w:rPr>
        <w:t>M</w:t>
      </w:r>
      <w:r>
        <w:rPr>
          <w:i/>
          <w:color w:val="000000"/>
          <w:w w:val="86"/>
          <w:sz w:val="36"/>
          <w:szCs w:val="36"/>
        </w:rPr>
        <w:t>i</w:t>
      </w:r>
      <w:r>
        <w:rPr>
          <w:i/>
          <w:color w:val="000000"/>
          <w:w w:val="125"/>
          <w:sz w:val="36"/>
          <w:szCs w:val="36"/>
        </w:rPr>
        <w:t>l</w:t>
      </w:r>
      <w:r>
        <w:rPr>
          <w:i/>
          <w:color w:val="000000"/>
          <w:w w:val="106"/>
          <w:sz w:val="36"/>
          <w:szCs w:val="36"/>
        </w:rPr>
        <w:t>l</w:t>
      </w:r>
      <w:r>
        <w:rPr>
          <w:i/>
          <w:color w:val="000000"/>
          <w:w w:val="65"/>
          <w:sz w:val="36"/>
          <w:szCs w:val="36"/>
        </w:rPr>
        <w:t>s</w:t>
      </w:r>
      <w:r>
        <w:rPr>
          <w:i/>
          <w:color w:val="000000"/>
          <w:spacing w:val="16"/>
          <w:sz w:val="36"/>
          <w:szCs w:val="36"/>
        </w:rPr>
        <w:t xml:space="preserve"> </w:t>
      </w:r>
      <w:r>
        <w:rPr>
          <w:i/>
          <w:color w:val="000000"/>
          <w:sz w:val="36"/>
          <w:szCs w:val="36"/>
        </w:rPr>
        <w:t>L</w:t>
      </w:r>
      <w:r>
        <w:rPr>
          <w:i/>
          <w:color w:val="000000"/>
          <w:w w:val="130"/>
          <w:sz w:val="36"/>
          <w:szCs w:val="36"/>
        </w:rPr>
        <w:t>i</w:t>
      </w:r>
      <w:r>
        <w:rPr>
          <w:i/>
          <w:color w:val="000000"/>
          <w:w w:val="99"/>
          <w:sz w:val="36"/>
          <w:szCs w:val="36"/>
        </w:rPr>
        <w:t>m</w:t>
      </w:r>
      <w:r>
        <w:rPr>
          <w:i/>
          <w:color w:val="131313"/>
          <w:w w:val="144"/>
          <w:sz w:val="36"/>
          <w:szCs w:val="36"/>
        </w:rPr>
        <w:t>i</w:t>
      </w:r>
      <w:r>
        <w:rPr>
          <w:i/>
          <w:color w:val="000000"/>
          <w:w w:val="130"/>
          <w:sz w:val="36"/>
          <w:szCs w:val="36"/>
        </w:rPr>
        <w:t>t</w:t>
      </w:r>
      <w:r>
        <w:rPr>
          <w:i/>
          <w:color w:val="000000"/>
          <w:w w:val="81"/>
          <w:sz w:val="36"/>
          <w:szCs w:val="36"/>
        </w:rPr>
        <w:t>e</w:t>
      </w:r>
      <w:r>
        <w:rPr>
          <w:i/>
          <w:color w:val="000000"/>
          <w:w w:val="119"/>
          <w:sz w:val="36"/>
          <w:szCs w:val="36"/>
        </w:rPr>
        <w:t>d</w:t>
      </w:r>
    </w:p>
    <w:p w:rsidR="005E3976" w:rsidRDefault="005F08BB">
      <w:pPr>
        <w:spacing w:before="71" w:line="180" w:lineRule="exact"/>
        <w:rPr>
          <w:sz w:val="18"/>
          <w:szCs w:val="18"/>
        </w:rPr>
      </w:pPr>
      <w:r>
        <w:br w:type="column"/>
      </w:r>
      <w:r>
        <w:rPr>
          <w:i/>
          <w:color w:val="131313"/>
          <w:w w:val="112"/>
          <w:position w:val="-2"/>
          <w:sz w:val="18"/>
          <w:szCs w:val="18"/>
        </w:rPr>
        <w:lastRenderedPageBreak/>
        <w:t>A</w:t>
      </w:r>
      <w:r>
        <w:rPr>
          <w:i/>
          <w:color w:val="323232"/>
          <w:w w:val="112"/>
          <w:position w:val="-2"/>
          <w:sz w:val="18"/>
          <w:szCs w:val="18"/>
        </w:rPr>
        <w:t>nn</w:t>
      </w:r>
      <w:r>
        <w:rPr>
          <w:i/>
          <w:color w:val="131313"/>
          <w:w w:val="112"/>
          <w:position w:val="-2"/>
          <w:sz w:val="18"/>
          <w:szCs w:val="18"/>
        </w:rPr>
        <w:t>u</w:t>
      </w:r>
      <w:r>
        <w:rPr>
          <w:i/>
          <w:color w:val="323232"/>
          <w:w w:val="112"/>
          <w:position w:val="-2"/>
          <w:sz w:val="18"/>
          <w:szCs w:val="18"/>
        </w:rPr>
        <w:t>a</w:t>
      </w:r>
      <w:r>
        <w:rPr>
          <w:i/>
          <w:color w:val="131313"/>
          <w:w w:val="112"/>
          <w:position w:val="-2"/>
          <w:sz w:val="18"/>
          <w:szCs w:val="18"/>
        </w:rPr>
        <w:t>l</w:t>
      </w:r>
      <w:r>
        <w:rPr>
          <w:i/>
          <w:color w:val="131313"/>
          <w:spacing w:val="-6"/>
          <w:w w:val="112"/>
          <w:position w:val="-2"/>
          <w:sz w:val="18"/>
          <w:szCs w:val="18"/>
        </w:rPr>
        <w:t xml:space="preserve"> </w:t>
      </w:r>
      <w:r>
        <w:rPr>
          <w:i/>
          <w:color w:val="131313"/>
          <w:w w:val="105"/>
          <w:position w:val="-2"/>
          <w:sz w:val="18"/>
          <w:szCs w:val="18"/>
        </w:rPr>
        <w:t>R</w:t>
      </w:r>
      <w:r>
        <w:rPr>
          <w:i/>
          <w:color w:val="323232"/>
          <w:w w:val="84"/>
          <w:position w:val="-2"/>
          <w:sz w:val="18"/>
          <w:szCs w:val="18"/>
        </w:rPr>
        <w:t>e</w:t>
      </w:r>
      <w:r>
        <w:rPr>
          <w:i/>
          <w:color w:val="131313"/>
          <w:w w:val="95"/>
          <w:position w:val="-2"/>
          <w:sz w:val="18"/>
          <w:szCs w:val="18"/>
        </w:rPr>
        <w:t>p</w:t>
      </w:r>
      <w:r>
        <w:rPr>
          <w:i/>
          <w:color w:val="131313"/>
          <w:w w:val="90"/>
          <w:position w:val="-2"/>
          <w:sz w:val="18"/>
          <w:szCs w:val="18"/>
        </w:rPr>
        <w:t>o</w:t>
      </w:r>
      <w:r>
        <w:rPr>
          <w:i/>
          <w:color w:val="131313"/>
          <w:w w:val="116"/>
          <w:position w:val="-2"/>
          <w:sz w:val="18"/>
          <w:szCs w:val="18"/>
        </w:rPr>
        <w:t>r</w:t>
      </w:r>
      <w:r>
        <w:rPr>
          <w:i/>
          <w:color w:val="131313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73"/>
        <w:rPr>
          <w:rFonts w:ascii="Arial" w:eastAsia="Arial" w:hAnsi="Arial" w:cs="Arial"/>
          <w:sz w:val="30"/>
          <w:szCs w:val="30"/>
        </w:rPr>
        <w:sectPr w:rsidR="005E3976">
          <w:pgSz w:w="12300" w:h="16920"/>
          <w:pgMar w:top="640" w:right="1000" w:bottom="280" w:left="940" w:header="720" w:footer="720" w:gutter="0"/>
          <w:cols w:num="2" w:space="720" w:equalWidth="0">
            <w:col w:w="5163" w:space="3626"/>
            <w:col w:w="1571"/>
          </w:cols>
        </w:sectPr>
      </w:pPr>
      <w:r>
        <w:rPr>
          <w:rFonts w:ascii="Arial" w:eastAsia="Arial" w:hAnsi="Arial" w:cs="Arial"/>
          <w:i/>
          <w:w w:val="86"/>
          <w:sz w:val="30"/>
          <w:szCs w:val="30"/>
        </w:rPr>
        <w:t>20</w:t>
      </w:r>
      <w:r>
        <w:rPr>
          <w:rFonts w:ascii="Arial" w:eastAsia="Arial" w:hAnsi="Arial" w:cs="Arial"/>
          <w:i/>
          <w:w w:val="71"/>
          <w:sz w:val="30"/>
          <w:szCs w:val="30"/>
        </w:rPr>
        <w:t>1</w:t>
      </w:r>
      <w:r>
        <w:rPr>
          <w:rFonts w:ascii="Arial" w:eastAsia="Arial" w:hAnsi="Arial" w:cs="Arial"/>
          <w:i/>
          <w:color w:val="131313"/>
          <w:w w:val="103"/>
          <w:sz w:val="30"/>
          <w:szCs w:val="30"/>
        </w:rPr>
        <w:t>4</w:t>
      </w:r>
    </w:p>
    <w:p w:rsidR="005E3976" w:rsidRDefault="005E3976">
      <w:pPr>
        <w:spacing w:before="5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</w:p>
    <w:p w:rsidR="005E3976" w:rsidRDefault="005F08BB">
      <w:pPr>
        <w:spacing w:line="280" w:lineRule="exact"/>
        <w:ind w:left="2927" w:right="-54"/>
        <w:rPr>
          <w:sz w:val="13"/>
          <w:szCs w:val="13"/>
        </w:rPr>
      </w:pPr>
      <w:r>
        <w:lastRenderedPageBreak/>
        <w:pict>
          <v:shape id="_x0000_s1258" type="#_x0000_t202" style="position:absolute;left:0;text-align:left;margin-left:193.35pt;margin-top:3pt;width:107.45pt;height:16.2pt;z-index:-13624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i/>
                      <w:w w:val="230"/>
                      <w:position w:val="3"/>
                      <w:sz w:val="10"/>
                      <w:szCs w:val="10"/>
                    </w:rPr>
                    <w:t>0</w:t>
                  </w:r>
                  <w:r>
                    <w:rPr>
                      <w:i/>
                      <w:spacing w:val="43"/>
                      <w:w w:val="230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131313"/>
                      <w:w w:val="134"/>
                      <w:position w:val="-1"/>
                      <w:sz w:val="25"/>
                      <w:szCs w:val="25"/>
                    </w:rPr>
                    <w:t>e</w:t>
                  </w:r>
                  <w:r>
                    <w:rPr>
                      <w:color w:val="131313"/>
                      <w:spacing w:val="-2"/>
                      <w:w w:val="134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131313"/>
                      <w:position w:val="4"/>
                      <w:sz w:val="10"/>
                      <w:szCs w:val="10"/>
                    </w:rPr>
                    <w:t>..-&lt;</w:t>
                  </w:r>
                  <w:r>
                    <w:rPr>
                      <w:color w:val="131313"/>
                      <w:position w:val="4"/>
                      <w:sz w:val="10"/>
                      <w:szCs w:val="10"/>
                    </w:rPr>
                    <w:t xml:space="preserve">           </w:t>
                  </w:r>
                  <w:r>
                    <w:rPr>
                      <w:color w:val="131313"/>
                      <w:spacing w:val="5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131313"/>
                      <w:w w:val="82"/>
                      <w:position w:val="5"/>
                      <w:sz w:val="10"/>
                      <w:szCs w:val="10"/>
                    </w:rPr>
                    <w:t xml:space="preserve">..-&lt;                                               </w:t>
                  </w:r>
                  <w:r>
                    <w:rPr>
                      <w:color w:val="131313"/>
                      <w:spacing w:val="4"/>
                      <w:w w:val="82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w w:val="153"/>
                      <w:position w:val="1"/>
                      <w:sz w:val="30"/>
                      <w:szCs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i/>
          <w:w w:val="230"/>
          <w:position w:val="4"/>
          <w:sz w:val="10"/>
          <w:szCs w:val="10"/>
        </w:rPr>
        <w:t>0</w:t>
      </w:r>
      <w:r>
        <w:rPr>
          <w:i/>
          <w:spacing w:val="53"/>
          <w:w w:val="230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position w:val="5"/>
          <w:sz w:val="11"/>
          <w:szCs w:val="11"/>
        </w:rPr>
        <w:t xml:space="preserve">r-,  </w:t>
      </w:r>
      <w:r>
        <w:rPr>
          <w:rFonts w:ascii="Arial" w:eastAsia="Arial" w:hAnsi="Arial" w:cs="Arial"/>
          <w:spacing w:val="25"/>
          <w:position w:val="5"/>
          <w:sz w:val="11"/>
          <w:szCs w:val="11"/>
        </w:rPr>
        <w:t xml:space="preserve"> </w:t>
      </w:r>
      <w:r>
        <w:rPr>
          <w:position w:val="4"/>
          <w:sz w:val="14"/>
          <w:szCs w:val="14"/>
        </w:rPr>
        <w:t xml:space="preserve">m  </w:t>
      </w:r>
      <w:r>
        <w:rPr>
          <w:spacing w:val="2"/>
          <w:position w:val="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w w:val="74"/>
          <w:position w:val="-1"/>
        </w:rPr>
        <w:t>�</w:t>
      </w:r>
      <w:r>
        <w:rPr>
          <w:rFonts w:ascii="Malgun Gothic" w:eastAsia="Malgun Gothic" w:hAnsi="Malgun Gothic" w:cs="Malgun Gothic"/>
          <w:spacing w:val="25"/>
          <w:w w:val="74"/>
          <w:position w:val="-1"/>
        </w:rPr>
        <w:t xml:space="preserve"> </w:t>
      </w:r>
      <w:r>
        <w:rPr>
          <w:i/>
          <w:w w:val="239"/>
          <w:position w:val="4"/>
          <w:sz w:val="10"/>
          <w:szCs w:val="10"/>
        </w:rPr>
        <w:t>0</w:t>
      </w:r>
      <w:r>
        <w:rPr>
          <w:i/>
          <w:spacing w:val="36"/>
          <w:w w:val="239"/>
          <w:position w:val="4"/>
          <w:sz w:val="10"/>
          <w:szCs w:val="10"/>
        </w:rPr>
        <w:t xml:space="preserve"> </w:t>
      </w:r>
      <w:r>
        <w:rPr>
          <w:color w:val="131313"/>
          <w:position w:val="-1"/>
          <w:sz w:val="17"/>
          <w:szCs w:val="17"/>
        </w:rPr>
        <w:t>:!.</w:t>
      </w:r>
      <w:r>
        <w:rPr>
          <w:color w:val="131313"/>
          <w:spacing w:val="37"/>
          <w:position w:val="-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000000"/>
          <w:position w:val="-1"/>
          <w:sz w:val="21"/>
          <w:szCs w:val="21"/>
        </w:rPr>
        <w:t>£</w:t>
      </w:r>
      <w:r>
        <w:rPr>
          <w:rFonts w:ascii="Courier New" w:eastAsia="Courier New" w:hAnsi="Courier New" w:cs="Courier New"/>
          <w:color w:val="000000"/>
          <w:spacing w:val="-23"/>
          <w:position w:val="-1"/>
          <w:sz w:val="21"/>
          <w:szCs w:val="21"/>
        </w:rPr>
        <w:t xml:space="preserve"> </w:t>
      </w:r>
      <w:r>
        <w:rPr>
          <w:i/>
          <w:color w:val="131313"/>
          <w:w w:val="230"/>
          <w:position w:val="4"/>
          <w:sz w:val="10"/>
          <w:szCs w:val="10"/>
        </w:rPr>
        <w:t>0</w:t>
      </w:r>
      <w:r>
        <w:rPr>
          <w:i/>
          <w:color w:val="131313"/>
          <w:spacing w:val="53"/>
          <w:w w:val="230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1"/>
          <w:position w:val="5"/>
          <w:sz w:val="7"/>
          <w:szCs w:val="7"/>
        </w:rPr>
        <w:t xml:space="preserve">LI)  </w:t>
      </w:r>
      <w:r>
        <w:rPr>
          <w:rFonts w:ascii="Arial" w:eastAsia="Arial" w:hAnsi="Arial" w:cs="Arial"/>
          <w:color w:val="131313"/>
          <w:spacing w:val="23"/>
          <w:w w:val="141"/>
          <w:position w:val="5"/>
          <w:sz w:val="7"/>
          <w:szCs w:val="7"/>
        </w:rPr>
        <w:t xml:space="preserve"> </w:t>
      </w:r>
      <w:r>
        <w:rPr>
          <w:color w:val="000000"/>
          <w:w w:val="79"/>
          <w:position w:val="5"/>
          <w:sz w:val="10"/>
          <w:szCs w:val="10"/>
        </w:rPr>
        <w:t xml:space="preserve">..-&lt;    </w:t>
      </w:r>
      <w:r>
        <w:rPr>
          <w:color w:val="000000"/>
          <w:spacing w:val="15"/>
          <w:w w:val="79"/>
          <w:position w:val="5"/>
          <w:sz w:val="10"/>
          <w:szCs w:val="10"/>
        </w:rPr>
        <w:t xml:space="preserve"> </w:t>
      </w:r>
      <w:r>
        <w:rPr>
          <w:color w:val="131313"/>
          <w:w w:val="79"/>
          <w:position w:val="4"/>
          <w:sz w:val="13"/>
          <w:szCs w:val="13"/>
        </w:rPr>
        <w:t>&lt;:t</w:t>
      </w:r>
    </w:p>
    <w:p w:rsidR="005E3976" w:rsidRDefault="005F08BB">
      <w:pPr>
        <w:spacing w:line="80" w:lineRule="exact"/>
        <w:ind w:left="2899" w:right="2198"/>
        <w:jc w:val="center"/>
        <w:rPr>
          <w:sz w:val="10"/>
          <w:szCs w:val="10"/>
        </w:rPr>
      </w:pPr>
      <w:r>
        <w:rPr>
          <w:color w:val="131313"/>
          <w:w w:val="82"/>
          <w:sz w:val="10"/>
          <w:szCs w:val="10"/>
        </w:rPr>
        <w:t>..-&lt;</w:t>
      </w:r>
    </w:p>
    <w:p w:rsidR="005E3976" w:rsidRDefault="005E3976">
      <w:pPr>
        <w:spacing w:before="8" w:line="260" w:lineRule="exact"/>
        <w:rPr>
          <w:sz w:val="26"/>
          <w:szCs w:val="26"/>
        </w:rPr>
      </w:pPr>
    </w:p>
    <w:p w:rsidR="005E3976" w:rsidRDefault="005F08BB">
      <w:pPr>
        <w:spacing w:line="440" w:lineRule="exact"/>
        <w:ind w:left="2054" w:right="-52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257" type="#_x0000_t202" style="position:absolute;left:0;text-align:left;margin-left:204.6pt;margin-top:14.85pt;width:105.8pt;height:13.7pt;z-index:-13623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sz w:val="11"/>
                      <w:szCs w:val="11"/>
                    </w:rPr>
                  </w:pPr>
                  <w:r>
                    <w:rPr>
                      <w:w w:val="46"/>
                      <w:position w:val="1"/>
                      <w:sz w:val="25"/>
                      <w:szCs w:val="25"/>
                    </w:rPr>
                    <w:t xml:space="preserve">....  </w:t>
                  </w:r>
                  <w:r>
                    <w:rPr>
                      <w:spacing w:val="20"/>
                      <w:w w:val="46"/>
                      <w:position w:val="1"/>
                      <w:sz w:val="25"/>
                      <w:szCs w:val="25"/>
                    </w:rPr>
                    <w:t xml:space="preserve"> </w:t>
                  </w:r>
                  <w:r>
                    <w:rPr>
                      <w:position w:val="2"/>
                      <w:sz w:val="11"/>
                      <w:szCs w:val="11"/>
                    </w:rPr>
                    <w:t xml:space="preserve">cr,           </w:t>
                  </w:r>
                  <w:r>
                    <w:rPr>
                      <w:spacing w:val="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w w:val="48"/>
                      <w:position w:val="5"/>
                      <w:sz w:val="19"/>
                      <w:szCs w:val="19"/>
                    </w:rPr>
                    <w:t xml:space="preserve">,....                                          </w:t>
                  </w:r>
                  <w:r>
                    <w:rPr>
                      <w:spacing w:val="8"/>
                      <w:w w:val="48"/>
                      <w:position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position w:val="-2"/>
                    </w:rPr>
                    <w:t>e,</w:t>
                  </w:r>
                  <w:r>
                    <w:rPr>
                      <w:spacing w:val="41"/>
                      <w:position w:val="-2"/>
                    </w:rPr>
                    <w:t xml:space="preserve"> </w:t>
                  </w:r>
                  <w:r>
                    <w:rPr>
                      <w:w w:val="102"/>
                      <w:position w:val="2"/>
                      <w:sz w:val="11"/>
                      <w:szCs w:val="11"/>
                    </w:rPr>
                    <w:t>cr,</w:t>
                  </w:r>
                </w:p>
              </w:txbxContent>
            </v:textbox>
            <w10:wrap anchorx="page"/>
          </v:shape>
        </w:pict>
      </w:r>
      <w:r>
        <w:pict>
          <v:shape id="_x0000_s1256" type="#_x0000_t202" style="position:absolute;left:0;text-align:left;margin-left:259.75pt;margin-top:14.95pt;width:7.7pt;height:21.6pt;z-index:-13621;mso-position-horizontal-relative:page" filled="f" stroked="f">
            <v:textbox inset="0,0,0,0">
              <w:txbxContent>
                <w:p w:rsidR="005E3976" w:rsidRDefault="005F08BB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w w:val="107"/>
                      <w:sz w:val="43"/>
                      <w:szCs w:val="4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838383"/>
          <w:w w:val="166"/>
          <w:position w:val="2"/>
          <w:sz w:val="36"/>
          <w:szCs w:val="36"/>
        </w:rPr>
        <w:t xml:space="preserve">-- </w:t>
      </w:r>
      <w:r>
        <w:rPr>
          <w:color w:val="838383"/>
          <w:spacing w:val="123"/>
          <w:w w:val="166"/>
          <w:position w:val="2"/>
          <w:sz w:val="36"/>
          <w:szCs w:val="36"/>
        </w:rPr>
        <w:t xml:space="preserve"> </w:t>
      </w:r>
      <w:r>
        <w:rPr>
          <w:color w:val="000000"/>
          <w:position w:val="-4"/>
          <w:sz w:val="11"/>
          <w:szCs w:val="11"/>
        </w:rPr>
        <w:t xml:space="preserve">cr,   </w:t>
      </w:r>
      <w:r>
        <w:rPr>
          <w:color w:val="000000"/>
          <w:spacing w:val="2"/>
          <w:position w:val="-4"/>
          <w:sz w:val="11"/>
          <w:szCs w:val="11"/>
        </w:rPr>
        <w:t xml:space="preserve"> </w:t>
      </w:r>
      <w:r>
        <w:rPr>
          <w:color w:val="000000"/>
          <w:w w:val="46"/>
          <w:position w:val="-5"/>
          <w:sz w:val="25"/>
          <w:szCs w:val="25"/>
        </w:rPr>
        <w:t xml:space="preserve">....  </w:t>
      </w:r>
      <w:r>
        <w:rPr>
          <w:color w:val="000000"/>
          <w:spacing w:val="20"/>
          <w:w w:val="46"/>
          <w:position w:val="-5"/>
          <w:sz w:val="25"/>
          <w:szCs w:val="25"/>
        </w:rPr>
        <w:t xml:space="preserve"> </w:t>
      </w:r>
      <w:r>
        <w:rPr>
          <w:color w:val="000000"/>
          <w:position w:val="-6"/>
          <w:sz w:val="11"/>
          <w:szCs w:val="11"/>
        </w:rPr>
        <w:t xml:space="preserve">00  </w:t>
      </w:r>
      <w:r>
        <w:rPr>
          <w:color w:val="000000"/>
          <w:spacing w:val="23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w w:val="162"/>
          <w:position w:val="-6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"/>
          <w:w w:val="162"/>
          <w:position w:val="-6"/>
          <w:sz w:val="17"/>
          <w:szCs w:val="17"/>
        </w:rPr>
        <w:t xml:space="preserve"> </w:t>
      </w:r>
      <w:r>
        <w:rPr>
          <w:color w:val="000000"/>
          <w:position w:val="-6"/>
          <w:sz w:val="11"/>
          <w:szCs w:val="11"/>
        </w:rPr>
        <w:t xml:space="preserve">00  </w:t>
      </w:r>
      <w:r>
        <w:rPr>
          <w:color w:val="000000"/>
          <w:spacing w:val="17"/>
          <w:position w:val="-6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000000"/>
          <w:w w:val="121"/>
          <w:position w:val="-6"/>
          <w:sz w:val="21"/>
          <w:szCs w:val="21"/>
        </w:rPr>
        <w:t>N</w:t>
      </w:r>
      <w:r>
        <w:rPr>
          <w:rFonts w:ascii="Courier New" w:eastAsia="Courier New" w:hAnsi="Courier New" w:cs="Courier New"/>
          <w:color w:val="000000"/>
          <w:w w:val="178"/>
          <w:position w:val="-6"/>
          <w:sz w:val="21"/>
          <w:szCs w:val="21"/>
        </w:rPr>
        <w:t>O</w:t>
      </w:r>
      <w:r>
        <w:rPr>
          <w:rFonts w:ascii="Courier New" w:eastAsia="Courier New" w:hAnsi="Courier New" w:cs="Courier New"/>
          <w:color w:val="000000"/>
          <w:spacing w:val="-49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6"/>
          <w:sz w:val="10"/>
          <w:szCs w:val="10"/>
        </w:rPr>
        <w:t xml:space="preserve">ID   </w:t>
      </w:r>
      <w:r>
        <w:rPr>
          <w:rFonts w:ascii="Arial" w:eastAsia="Arial" w:hAnsi="Arial" w:cs="Arial"/>
          <w:color w:val="000000"/>
          <w:spacing w:val="10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6"/>
          <w:sz w:val="9"/>
          <w:szCs w:val="9"/>
        </w:rPr>
        <w:t xml:space="preserve">t"I\   </w:t>
      </w:r>
      <w:r>
        <w:rPr>
          <w:rFonts w:ascii="Arial" w:eastAsia="Arial" w:hAnsi="Arial" w:cs="Arial"/>
          <w:color w:val="000000"/>
          <w:spacing w:val="19"/>
          <w:position w:val="-6"/>
          <w:sz w:val="9"/>
          <w:szCs w:val="9"/>
        </w:rPr>
        <w:t xml:space="preserve"> </w:t>
      </w:r>
      <w:r>
        <w:rPr>
          <w:color w:val="000000"/>
          <w:w w:val="46"/>
          <w:position w:val="-5"/>
          <w:sz w:val="25"/>
          <w:szCs w:val="25"/>
        </w:rPr>
        <w:t xml:space="preserve">....  </w:t>
      </w:r>
      <w:r>
        <w:rPr>
          <w:color w:val="000000"/>
          <w:spacing w:val="20"/>
          <w:w w:val="46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59"/>
          <w:position w:val="-6"/>
          <w:sz w:val="10"/>
          <w:szCs w:val="10"/>
        </w:rPr>
        <w:t>N</w:t>
      </w:r>
    </w:p>
    <w:p w:rsidR="005E3976" w:rsidRDefault="005F08BB">
      <w:pPr>
        <w:spacing w:line="140" w:lineRule="atLeast"/>
        <w:ind w:left="2365" w:right="412"/>
        <w:jc w:val="center"/>
        <w:rPr>
          <w:rFonts w:ascii="Arial" w:eastAsia="Arial" w:hAnsi="Arial" w:cs="Arial"/>
          <w:sz w:val="10"/>
          <w:szCs w:val="10"/>
        </w:rPr>
      </w:pPr>
      <w:r>
        <w:rPr>
          <w:i/>
          <w:color w:val="131313"/>
          <w:w w:val="146"/>
          <w:position w:val="2"/>
          <w:sz w:val="9"/>
          <w:szCs w:val="9"/>
        </w:rPr>
        <w:t xml:space="preserve">v,            </w:t>
      </w:r>
      <w:r>
        <w:rPr>
          <w:i/>
          <w:color w:val="131313"/>
          <w:spacing w:val="14"/>
          <w:w w:val="146"/>
          <w:position w:val="2"/>
          <w:sz w:val="9"/>
          <w:szCs w:val="9"/>
        </w:rPr>
        <w:t xml:space="preserve"> </w:t>
      </w:r>
      <w:r>
        <w:rPr>
          <w:color w:val="000000"/>
          <w:w w:val="239"/>
          <w:sz w:val="10"/>
          <w:szCs w:val="10"/>
        </w:rPr>
        <w:t xml:space="preserve">0        </w:t>
      </w:r>
      <w:r>
        <w:rPr>
          <w:color w:val="000000"/>
          <w:spacing w:val="14"/>
          <w:w w:val="239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70"/>
          <w:sz w:val="10"/>
          <w:szCs w:val="10"/>
        </w:rPr>
        <w:t xml:space="preserve">N     </w:t>
      </w:r>
      <w:r>
        <w:rPr>
          <w:rFonts w:ascii="Arial" w:eastAsia="Arial" w:hAnsi="Arial" w:cs="Arial"/>
          <w:color w:val="000000"/>
          <w:spacing w:val="36"/>
          <w:w w:val="170"/>
          <w:sz w:val="10"/>
          <w:szCs w:val="10"/>
        </w:rPr>
        <w:t xml:space="preserve"> </w:t>
      </w:r>
      <w:r>
        <w:rPr>
          <w:color w:val="000000"/>
          <w:w w:val="170"/>
          <w:sz w:val="12"/>
          <w:szCs w:val="12"/>
        </w:rPr>
        <w:t xml:space="preserve">0 </w:t>
      </w:r>
      <w:r>
        <w:rPr>
          <w:color w:val="000000"/>
          <w:spacing w:val="21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w w:val="170"/>
          <w:sz w:val="10"/>
          <w:szCs w:val="10"/>
        </w:rPr>
        <w:t xml:space="preserve">N     </w:t>
      </w:r>
      <w:r>
        <w:rPr>
          <w:rFonts w:ascii="Arial" w:eastAsia="Arial" w:hAnsi="Arial" w:cs="Arial"/>
          <w:color w:val="000000"/>
          <w:spacing w:val="36"/>
          <w:w w:val="17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20"/>
          <w:sz w:val="10"/>
          <w:szCs w:val="10"/>
        </w:rPr>
        <w:t>ID</w:t>
      </w:r>
    </w:p>
    <w:p w:rsidR="005E3976" w:rsidRDefault="005F08BB">
      <w:pPr>
        <w:spacing w:before="91" w:line="100" w:lineRule="exact"/>
        <w:ind w:right="-37"/>
        <w:rPr>
          <w:sz w:val="10"/>
          <w:szCs w:val="10"/>
        </w:rPr>
      </w:pPr>
      <w:r>
        <w:br w:type="column"/>
      </w:r>
      <w:r>
        <w:rPr>
          <w:color w:val="131313"/>
          <w:position w:val="-1"/>
          <w:sz w:val="10"/>
          <w:szCs w:val="10"/>
        </w:rPr>
        <w:lastRenderedPageBreak/>
        <w:t xml:space="preserve">00   </w:t>
      </w:r>
      <w:r>
        <w:rPr>
          <w:color w:val="131313"/>
          <w:spacing w:val="21"/>
          <w:position w:val="-1"/>
          <w:sz w:val="10"/>
          <w:szCs w:val="10"/>
        </w:rPr>
        <w:t xml:space="preserve"> </w:t>
      </w:r>
      <w:r>
        <w:rPr>
          <w:color w:val="000000"/>
          <w:w w:val="80"/>
          <w:position w:val="-1"/>
          <w:sz w:val="10"/>
          <w:szCs w:val="10"/>
        </w:rPr>
        <w:t xml:space="preserve">..-&lt;    </w:t>
      </w:r>
      <w:r>
        <w:rPr>
          <w:color w:val="000000"/>
          <w:spacing w:val="13"/>
          <w:w w:val="80"/>
          <w:position w:val="-1"/>
          <w:sz w:val="10"/>
          <w:szCs w:val="10"/>
        </w:rPr>
        <w:t xml:space="preserve"> </w:t>
      </w:r>
      <w:r>
        <w:rPr>
          <w:color w:val="131313"/>
          <w:w w:val="80"/>
          <w:position w:val="-1"/>
          <w:sz w:val="10"/>
          <w:szCs w:val="10"/>
        </w:rPr>
        <w:t xml:space="preserve">..-&lt;    </w:t>
      </w:r>
      <w:r>
        <w:rPr>
          <w:color w:val="131313"/>
          <w:spacing w:val="9"/>
          <w:w w:val="80"/>
          <w:position w:val="-1"/>
          <w:sz w:val="10"/>
          <w:szCs w:val="10"/>
        </w:rPr>
        <w:t xml:space="preserve"> </w:t>
      </w:r>
      <w:r>
        <w:rPr>
          <w:i/>
          <w:color w:val="000000"/>
          <w:w w:val="230"/>
          <w:position w:val="-2"/>
          <w:sz w:val="10"/>
          <w:szCs w:val="10"/>
        </w:rPr>
        <w:t>0</w:t>
      </w:r>
    </w:p>
    <w:p w:rsidR="005E3976" w:rsidRDefault="005F08BB">
      <w:pPr>
        <w:spacing w:line="80" w:lineRule="exact"/>
        <w:ind w:right="-39"/>
        <w:rPr>
          <w:sz w:val="10"/>
          <w:szCs w:val="10"/>
        </w:rPr>
      </w:pPr>
      <w:r>
        <w:rPr>
          <w:color w:val="131313"/>
          <w:w w:val="76"/>
          <w:position w:val="-1"/>
          <w:sz w:val="13"/>
          <w:szCs w:val="13"/>
        </w:rPr>
        <w:t xml:space="preserve">&lt;:t            </w:t>
      </w:r>
      <w:r>
        <w:rPr>
          <w:color w:val="131313"/>
          <w:spacing w:val="15"/>
          <w:w w:val="7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35"/>
          <w:position w:val="1"/>
          <w:sz w:val="7"/>
          <w:szCs w:val="7"/>
        </w:rPr>
        <w:t xml:space="preserve">LI)   </w:t>
      </w:r>
      <w:r>
        <w:rPr>
          <w:rFonts w:ascii="Arial" w:eastAsia="Arial" w:hAnsi="Arial" w:cs="Arial"/>
          <w:color w:val="131313"/>
          <w:spacing w:val="6"/>
          <w:w w:val="135"/>
          <w:position w:val="1"/>
          <w:sz w:val="7"/>
          <w:szCs w:val="7"/>
        </w:rPr>
        <w:t xml:space="preserve"> </w:t>
      </w:r>
      <w:r>
        <w:rPr>
          <w:i/>
          <w:color w:val="000000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ind w:right="5"/>
        <w:jc w:val="right"/>
        <w:rPr>
          <w:sz w:val="10"/>
          <w:szCs w:val="10"/>
        </w:rPr>
      </w:pPr>
      <w:r>
        <w:rPr>
          <w:color w:val="131313"/>
          <w:w w:val="79"/>
          <w:sz w:val="10"/>
          <w:szCs w:val="10"/>
        </w:rPr>
        <w:t>..-&lt;</w:t>
      </w:r>
    </w:p>
    <w:p w:rsidR="005E3976" w:rsidRDefault="005E3976">
      <w:pPr>
        <w:spacing w:before="7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20" w:lineRule="exact"/>
        <w:ind w:right="-39"/>
        <w:rPr>
          <w:sz w:val="13"/>
          <w:szCs w:val="13"/>
        </w:rPr>
      </w:pPr>
      <w:r>
        <w:pict>
          <v:shape id="_x0000_s1255" type="#_x0000_t202" style="position:absolute;margin-left:356.65pt;margin-top:.35pt;width:5.75pt;height:12.2pt;z-index:-13622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7"/>
                    <w:rPr>
                      <w:sz w:val="24"/>
                      <w:szCs w:val="24"/>
                    </w:rPr>
                  </w:pPr>
                  <w:r>
                    <w:rPr>
                      <w:w w:val="47"/>
                      <w:sz w:val="24"/>
                      <w:szCs w:val="24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254" type="#_x0000_t202" style="position:absolute;margin-left:390pt;margin-top:13.1pt;width:7pt;height:8.8pt;z-index:-13620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sz w:val="17"/>
                      <w:szCs w:val="17"/>
                    </w:rPr>
                    <w:t>,.;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11"/>
          <w:szCs w:val="11"/>
        </w:rPr>
        <w:t xml:space="preserve">0     </w:t>
      </w:r>
      <w:r>
        <w:rPr>
          <w:spacing w:val="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position w:val="-2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207"/>
          <w:position w:val="-2"/>
          <w:sz w:val="10"/>
          <w:szCs w:val="10"/>
        </w:rPr>
        <w:t>0</w:t>
      </w:r>
      <w:r>
        <w:rPr>
          <w:rFonts w:ascii="Arial" w:eastAsia="Arial" w:hAnsi="Arial" w:cs="Arial"/>
          <w:spacing w:val="53"/>
          <w:w w:val="207"/>
          <w:position w:val="-2"/>
          <w:sz w:val="10"/>
          <w:szCs w:val="10"/>
        </w:rPr>
        <w:t xml:space="preserve"> </w:t>
      </w:r>
      <w:r>
        <w:rPr>
          <w:w w:val="76"/>
          <w:position w:val="-2"/>
          <w:sz w:val="13"/>
          <w:szCs w:val="13"/>
        </w:rPr>
        <w:t>&lt;:t</w:t>
      </w:r>
    </w:p>
    <w:p w:rsidR="005E3976" w:rsidRDefault="005F08BB">
      <w:pPr>
        <w:spacing w:line="120" w:lineRule="atLeast"/>
        <w:jc w:val="right"/>
        <w:rPr>
          <w:sz w:val="11"/>
          <w:szCs w:val="11"/>
        </w:rPr>
      </w:pPr>
      <w:r>
        <w:rPr>
          <w:rFonts w:ascii="Arial" w:eastAsia="Arial" w:hAnsi="Arial" w:cs="Arial"/>
          <w:w w:val="51"/>
          <w:sz w:val="13"/>
          <w:szCs w:val="13"/>
        </w:rPr>
        <w:t xml:space="preserve">......    </w:t>
      </w:r>
      <w:r>
        <w:rPr>
          <w:rFonts w:ascii="Arial" w:eastAsia="Arial" w:hAnsi="Arial" w:cs="Arial"/>
          <w:spacing w:val="18"/>
          <w:w w:val="51"/>
          <w:sz w:val="13"/>
          <w:szCs w:val="13"/>
        </w:rPr>
        <w:t xml:space="preserve"> </w:t>
      </w:r>
      <w:r>
        <w:rPr>
          <w:rFonts w:ascii="Arial" w:eastAsia="Arial" w:hAnsi="Arial" w:cs="Arial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9"/>
          <w:sz w:val="9"/>
          <w:szCs w:val="9"/>
        </w:rPr>
        <w:t xml:space="preserve"> </w:t>
      </w:r>
      <w:r>
        <w:rPr>
          <w:w w:val="97"/>
          <w:position w:val="2"/>
          <w:sz w:val="11"/>
          <w:szCs w:val="11"/>
        </w:rPr>
        <w:t>cr,</w:t>
      </w:r>
    </w:p>
    <w:p w:rsidR="005E3976" w:rsidRDefault="005F08BB">
      <w:pPr>
        <w:spacing w:before="54" w:line="140" w:lineRule="exact"/>
        <w:rPr>
          <w:sz w:val="10"/>
          <w:szCs w:val="10"/>
        </w:rPr>
      </w:pPr>
      <w:r>
        <w:br w:type="column"/>
      </w:r>
      <w:r>
        <w:rPr>
          <w:color w:val="131313"/>
          <w:w w:val="81"/>
          <w:position w:val="-1"/>
          <w:sz w:val="15"/>
          <w:szCs w:val="15"/>
        </w:rPr>
        <w:lastRenderedPageBreak/>
        <w:t xml:space="preserve">co  </w:t>
      </w:r>
      <w:r>
        <w:rPr>
          <w:color w:val="131313"/>
          <w:spacing w:val="14"/>
          <w:w w:val="8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47"/>
          <w:sz w:val="7"/>
          <w:szCs w:val="7"/>
        </w:rPr>
        <w:t xml:space="preserve">LI)  </w:t>
      </w:r>
      <w:r>
        <w:rPr>
          <w:rFonts w:ascii="Arial" w:eastAsia="Arial" w:hAnsi="Arial" w:cs="Arial"/>
          <w:color w:val="131313"/>
          <w:spacing w:val="15"/>
          <w:w w:val="147"/>
          <w:sz w:val="7"/>
          <w:szCs w:val="7"/>
        </w:rPr>
        <w:t xml:space="preserve"> </w:t>
      </w:r>
      <w:r>
        <w:rPr>
          <w:color w:val="131313"/>
          <w:position w:val="-2"/>
          <w:sz w:val="10"/>
          <w:szCs w:val="10"/>
        </w:rPr>
        <w:t xml:space="preserve">00   </w:t>
      </w:r>
      <w:r>
        <w:rPr>
          <w:color w:val="131313"/>
          <w:spacing w:val="25"/>
          <w:position w:val="-2"/>
          <w:sz w:val="10"/>
          <w:szCs w:val="10"/>
        </w:rPr>
        <w:t xml:space="preserve"> </w:t>
      </w:r>
      <w:r>
        <w:rPr>
          <w:color w:val="131313"/>
          <w:w w:val="82"/>
          <w:position w:val="-1"/>
          <w:sz w:val="10"/>
          <w:szCs w:val="10"/>
        </w:rPr>
        <w:t xml:space="preserve">..-&lt;    </w:t>
      </w:r>
      <w:r>
        <w:rPr>
          <w:color w:val="131313"/>
          <w:spacing w:val="3"/>
          <w:w w:val="82"/>
          <w:position w:val="-1"/>
          <w:sz w:val="10"/>
          <w:szCs w:val="10"/>
        </w:rPr>
        <w:t xml:space="preserve"> </w:t>
      </w:r>
      <w:r>
        <w:rPr>
          <w:i/>
          <w:color w:val="000000"/>
          <w:w w:val="230"/>
          <w:position w:val="-2"/>
          <w:sz w:val="10"/>
          <w:szCs w:val="10"/>
        </w:rPr>
        <w:t>0</w:t>
      </w:r>
    </w:p>
    <w:p w:rsidR="005E3976" w:rsidRDefault="005F08BB">
      <w:pPr>
        <w:spacing w:line="80" w:lineRule="exact"/>
        <w:rPr>
          <w:sz w:val="10"/>
          <w:szCs w:val="10"/>
        </w:rPr>
      </w:pPr>
      <w:r>
        <w:rPr>
          <w:rFonts w:ascii="Arial" w:eastAsia="Arial" w:hAnsi="Arial" w:cs="Arial"/>
          <w:color w:val="131313"/>
          <w:w w:val="177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17"/>
          <w:w w:val="177"/>
          <w:sz w:val="9"/>
          <w:szCs w:val="9"/>
        </w:rPr>
        <w:t xml:space="preserve"> </w:t>
      </w:r>
      <w:r>
        <w:rPr>
          <w:color w:val="000000"/>
          <w:w w:val="82"/>
          <w:position w:val="1"/>
          <w:sz w:val="10"/>
          <w:szCs w:val="10"/>
        </w:rPr>
        <w:t xml:space="preserve">..-&lt;               </w:t>
      </w:r>
      <w:r>
        <w:rPr>
          <w:color w:val="000000"/>
          <w:spacing w:val="3"/>
          <w:w w:val="8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1"/>
          <w:position w:val="1"/>
          <w:sz w:val="7"/>
          <w:szCs w:val="7"/>
        </w:rPr>
        <w:t xml:space="preserve">LI)  </w:t>
      </w:r>
      <w:r>
        <w:rPr>
          <w:rFonts w:ascii="Arial" w:eastAsia="Arial" w:hAnsi="Arial" w:cs="Arial"/>
          <w:color w:val="131313"/>
          <w:spacing w:val="23"/>
          <w:w w:val="141"/>
          <w:position w:val="1"/>
          <w:sz w:val="7"/>
          <w:szCs w:val="7"/>
        </w:rPr>
        <w:t xml:space="preserve"> </w:t>
      </w:r>
      <w:r>
        <w:rPr>
          <w:i/>
          <w:color w:val="000000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ind w:left="887"/>
        <w:rPr>
          <w:sz w:val="10"/>
          <w:szCs w:val="10"/>
        </w:rPr>
      </w:pPr>
      <w:r>
        <w:rPr>
          <w:color w:val="131313"/>
          <w:sz w:val="10"/>
          <w:szCs w:val="10"/>
        </w:rPr>
        <w:t>..-&lt;</w:t>
      </w:r>
    </w:p>
    <w:p w:rsidR="005E3976" w:rsidRDefault="005E3976">
      <w:pPr>
        <w:spacing w:line="200" w:lineRule="exact"/>
      </w:pPr>
    </w:p>
    <w:p w:rsidR="005E3976" w:rsidRDefault="005E3976">
      <w:pPr>
        <w:spacing w:before="1" w:line="260" w:lineRule="exact"/>
        <w:rPr>
          <w:sz w:val="26"/>
          <w:szCs w:val="26"/>
        </w:rPr>
      </w:pPr>
    </w:p>
    <w:p w:rsidR="005E3976" w:rsidRDefault="005F08BB">
      <w:pPr>
        <w:spacing w:line="240" w:lineRule="exact"/>
        <w:rPr>
          <w:sz w:val="13"/>
          <w:szCs w:val="13"/>
        </w:rPr>
      </w:pPr>
      <w:r>
        <w:rPr>
          <w:w w:val="48"/>
          <w:position w:val="-3"/>
          <w:sz w:val="24"/>
          <w:szCs w:val="24"/>
        </w:rPr>
        <w:t xml:space="preserve">....  </w:t>
      </w:r>
      <w:r>
        <w:rPr>
          <w:spacing w:val="21"/>
          <w:w w:val="48"/>
          <w:position w:val="-3"/>
          <w:sz w:val="24"/>
          <w:szCs w:val="24"/>
        </w:rPr>
        <w:t xml:space="preserve"> </w:t>
      </w:r>
      <w:r>
        <w:rPr>
          <w:w w:val="48"/>
          <w:sz w:val="18"/>
          <w:szCs w:val="18"/>
        </w:rPr>
        <w:t xml:space="preserve">,....    </w:t>
      </w:r>
      <w:r>
        <w:rPr>
          <w:spacing w:val="4"/>
          <w:w w:val="48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4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w w:val="49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sz w:val="17"/>
          <w:szCs w:val="17"/>
        </w:rPr>
        <w:t xml:space="preserve"> </w:t>
      </w:r>
      <w:r>
        <w:rPr>
          <w:w w:val="76"/>
          <w:position w:val="-4"/>
          <w:sz w:val="13"/>
          <w:szCs w:val="13"/>
        </w:rPr>
        <w:t>&lt;:t</w:t>
      </w:r>
    </w:p>
    <w:p w:rsidR="005E3976" w:rsidRDefault="005F08BB">
      <w:pPr>
        <w:spacing w:line="120" w:lineRule="atLeast"/>
        <w:ind w:left="5"/>
        <w:rPr>
          <w:sz w:val="11"/>
          <w:szCs w:val="11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5268" w:space="925"/>
            <w:col w:w="783" w:space="421"/>
            <w:col w:w="2963"/>
          </w:cols>
        </w:sectPr>
      </w:pPr>
      <w:r>
        <w:pict>
          <v:shape id="_x0000_s1253" type="#_x0000_t202" style="position:absolute;left:0;text-align:left;margin-left:461.5pt;margin-top:11.8pt;width:6.95pt;height:5.2pt;z-index:-13619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2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w w:val="82"/>
                      <w:sz w:val="10"/>
                      <w:szCs w:val="1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position w:val="-10"/>
          <w:sz w:val="25"/>
          <w:szCs w:val="25"/>
        </w:rPr>
        <w:t>"</w:t>
      </w:r>
      <w:r>
        <w:rPr>
          <w:spacing w:val="56"/>
          <w:position w:val="-10"/>
          <w:sz w:val="25"/>
          <w:szCs w:val="25"/>
        </w:rPr>
        <w:t xml:space="preserve"> </w:t>
      </w:r>
      <w:r>
        <w:rPr>
          <w:position w:val="1"/>
          <w:sz w:val="11"/>
          <w:szCs w:val="11"/>
        </w:rPr>
        <w:t xml:space="preserve">cr,  </w:t>
      </w:r>
      <w:r>
        <w:rPr>
          <w:spacing w:val="25"/>
          <w:position w:val="1"/>
          <w:sz w:val="11"/>
          <w:szCs w:val="11"/>
        </w:rPr>
        <w:t xml:space="preserve"> </w:t>
      </w:r>
      <w:r>
        <w:rPr>
          <w:position w:val="1"/>
          <w:sz w:val="11"/>
          <w:szCs w:val="11"/>
        </w:rPr>
        <w:t xml:space="preserve">cr,  </w:t>
      </w:r>
      <w:r>
        <w:rPr>
          <w:spacing w:val="2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 xml:space="preserve">N </w:t>
      </w:r>
      <w:r>
        <w:rPr>
          <w:rFonts w:ascii="Arial" w:eastAsia="Arial" w:hAnsi="Arial" w:cs="Arial"/>
          <w:spacing w:val="18"/>
          <w:w w:val="159"/>
          <w:sz w:val="10"/>
          <w:szCs w:val="10"/>
        </w:rPr>
        <w:t xml:space="preserve"> </w:t>
      </w:r>
      <w:r>
        <w:rPr>
          <w:w w:val="106"/>
          <w:position w:val="2"/>
          <w:sz w:val="11"/>
          <w:szCs w:val="11"/>
        </w:rPr>
        <w:t>cr,</w:t>
      </w:r>
    </w:p>
    <w:p w:rsidR="005E3976" w:rsidRDefault="005F08BB">
      <w:pPr>
        <w:spacing w:line="40" w:lineRule="atLeast"/>
        <w:jc w:val="right"/>
        <w:rPr>
          <w:sz w:val="14"/>
          <w:szCs w:val="14"/>
        </w:rPr>
      </w:pPr>
      <w:r>
        <w:rPr>
          <w:color w:val="131313"/>
          <w:w w:val="139"/>
          <w:sz w:val="14"/>
          <w:szCs w:val="14"/>
        </w:rPr>
        <w:lastRenderedPageBreak/>
        <w:t>c</w:t>
      </w:r>
    </w:p>
    <w:p w:rsidR="005E3976" w:rsidRDefault="005F08BB">
      <w:pPr>
        <w:spacing w:line="180" w:lineRule="exact"/>
        <w:jc w:val="right"/>
        <w:rPr>
          <w:sz w:val="22"/>
          <w:szCs w:val="22"/>
        </w:rPr>
      </w:pPr>
      <w:r>
        <w:rPr>
          <w:w w:val="46"/>
          <w:position w:val="-5"/>
          <w:sz w:val="25"/>
          <w:szCs w:val="25"/>
        </w:rPr>
        <w:t xml:space="preserve">....  </w:t>
      </w:r>
      <w:r>
        <w:rPr>
          <w:spacing w:val="15"/>
          <w:w w:val="46"/>
          <w:position w:val="-5"/>
          <w:sz w:val="25"/>
          <w:szCs w:val="25"/>
        </w:rPr>
        <w:t xml:space="preserve"> </w:t>
      </w:r>
      <w:r>
        <w:rPr>
          <w:i/>
          <w:color w:val="131313"/>
          <w:w w:val="113"/>
          <w:position w:val="1"/>
          <w:sz w:val="22"/>
          <w:szCs w:val="22"/>
        </w:rPr>
        <w:t>2</w:t>
      </w:r>
    </w:p>
    <w:p w:rsidR="005E3976" w:rsidRDefault="005F08BB">
      <w:pPr>
        <w:spacing w:line="0" w:lineRule="atLeast"/>
        <w:ind w:left="5" w:right="-51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sz w:val="11"/>
          <w:szCs w:val="11"/>
        </w:rPr>
        <w:lastRenderedPageBreak/>
        <w:t xml:space="preserve">00    </w:t>
      </w:r>
      <w:r>
        <w:rPr>
          <w:position w:val="2"/>
          <w:sz w:val="11"/>
          <w:szCs w:val="11"/>
        </w:rPr>
        <w:t xml:space="preserve">cr,  </w:t>
      </w:r>
      <w:r>
        <w:rPr>
          <w:spacing w:val="25"/>
          <w:position w:val="2"/>
          <w:sz w:val="11"/>
          <w:szCs w:val="11"/>
        </w:rPr>
        <w:t xml:space="preserve"> </w:t>
      </w:r>
      <w:r>
        <w:rPr>
          <w:sz w:val="11"/>
          <w:szCs w:val="11"/>
        </w:rPr>
        <w:t xml:space="preserve">00  </w:t>
      </w:r>
      <w:r>
        <w:rPr>
          <w:spacing w:val="23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w w:val="76"/>
          <w:position w:val="-5"/>
        </w:rPr>
        <w:t>�</w:t>
      </w:r>
      <w:r>
        <w:rPr>
          <w:rFonts w:ascii="Malgun Gothic" w:eastAsia="Malgun Gothic" w:hAnsi="Malgun Gothic" w:cs="Malgun Gothic"/>
          <w:spacing w:val="24"/>
          <w:w w:val="76"/>
          <w:position w:val="-5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w w:val="74"/>
          <w:position w:val="-5"/>
        </w:rPr>
        <w:t>�</w:t>
      </w:r>
      <w:r>
        <w:rPr>
          <w:rFonts w:ascii="Malgun Gothic" w:eastAsia="Malgun Gothic" w:hAnsi="Malgun Gothic" w:cs="Malgun Gothic"/>
          <w:w w:val="74"/>
          <w:position w:val="-5"/>
        </w:rPr>
        <w:t xml:space="preserve">         </w:t>
      </w:r>
      <w:r>
        <w:rPr>
          <w:rFonts w:ascii="Malgun Gothic" w:eastAsia="Malgun Gothic" w:hAnsi="Malgun Gothic" w:cs="Malgun Gothic"/>
          <w:spacing w:val="3"/>
          <w:w w:val="74"/>
          <w:position w:val="-5"/>
        </w:rPr>
        <w:t xml:space="preserve"> </w:t>
      </w:r>
      <w:r>
        <w:rPr>
          <w:rFonts w:ascii="Arial" w:eastAsia="Arial" w:hAnsi="Arial" w:cs="Arial"/>
          <w:sz w:val="9"/>
          <w:szCs w:val="9"/>
        </w:rPr>
        <w:t xml:space="preserve">t"I\            </w:t>
      </w:r>
      <w:r>
        <w:rPr>
          <w:rFonts w:ascii="Arial" w:eastAsia="Arial" w:hAnsi="Arial" w:cs="Arial"/>
          <w:spacing w:val="16"/>
          <w:sz w:val="9"/>
          <w:szCs w:val="9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F08BB">
      <w:pPr>
        <w:spacing w:line="120" w:lineRule="exac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w w:val="115"/>
          <w:position w:val="10"/>
          <w:sz w:val="10"/>
          <w:szCs w:val="10"/>
        </w:rPr>
        <w:t>ID</w:t>
      </w:r>
      <w:r>
        <w:rPr>
          <w:rFonts w:ascii="Arial" w:eastAsia="Arial" w:hAnsi="Arial" w:cs="Arial"/>
          <w:w w:val="68"/>
          <w:position w:val="10"/>
          <w:sz w:val="10"/>
          <w:szCs w:val="10"/>
        </w:rPr>
        <w:t>•</w:t>
      </w:r>
      <w:r>
        <w:rPr>
          <w:rFonts w:ascii="Arial" w:eastAsia="Arial" w:hAnsi="Arial" w:cs="Arial"/>
          <w:position w:val="10"/>
          <w:sz w:val="10"/>
          <w:szCs w:val="10"/>
        </w:rPr>
        <w:t xml:space="preserve">  </w:t>
      </w:r>
      <w:r>
        <w:rPr>
          <w:rFonts w:ascii="Arial" w:eastAsia="Arial" w:hAnsi="Arial" w:cs="Arial"/>
          <w:spacing w:val="-11"/>
          <w:position w:val="10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w w:val="76"/>
          <w:position w:val="1"/>
        </w:rPr>
        <w:t>�</w:t>
      </w:r>
    </w:p>
    <w:p w:rsidR="005E3976" w:rsidRDefault="005F08BB">
      <w:pPr>
        <w:spacing w:line="120" w:lineRule="exact"/>
        <w:ind w:right="-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15"/>
          <w:w w:val="166"/>
          <w:position w:val="15"/>
          <w:sz w:val="10"/>
          <w:szCs w:val="10"/>
        </w:rPr>
        <w:lastRenderedPageBreak/>
        <w:t>N</w:t>
      </w:r>
      <w:r>
        <w:rPr>
          <w:rFonts w:ascii="Arial" w:eastAsia="Arial" w:hAnsi="Arial" w:cs="Arial"/>
          <w:w w:val="47"/>
          <w:position w:val="4"/>
          <w:sz w:val="21"/>
          <w:szCs w:val="21"/>
        </w:rPr>
        <w:t>...</w:t>
      </w:r>
      <w:r>
        <w:rPr>
          <w:rFonts w:ascii="Arial" w:eastAsia="Arial" w:hAnsi="Arial" w:cs="Arial"/>
          <w:spacing w:val="-24"/>
          <w:w w:val="47"/>
          <w:position w:val="4"/>
          <w:sz w:val="21"/>
          <w:szCs w:val="21"/>
        </w:rPr>
        <w:t>.</w:t>
      </w:r>
      <w:r>
        <w:rPr>
          <w:rFonts w:ascii="Arial" w:eastAsia="Arial" w:hAnsi="Arial" w:cs="Arial"/>
          <w:w w:val="48"/>
          <w:position w:val="4"/>
          <w:sz w:val="30"/>
          <w:szCs w:val="30"/>
        </w:rPr>
        <w:t>-</w:t>
      </w:r>
    </w:p>
    <w:p w:rsidR="005E3976" w:rsidRDefault="005F08BB">
      <w:pPr>
        <w:spacing w:line="120" w:lineRule="exac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spacing w:val="-28"/>
          <w:w w:val="112"/>
          <w:position w:val="16"/>
          <w:sz w:val="9"/>
          <w:szCs w:val="9"/>
        </w:rPr>
        <w:lastRenderedPageBreak/>
        <w:t>t</w:t>
      </w:r>
      <w:r>
        <w:rPr>
          <w:spacing w:val="-1"/>
          <w:w w:val="46"/>
          <w:position w:val="4"/>
          <w:sz w:val="25"/>
          <w:szCs w:val="25"/>
        </w:rPr>
        <w:t>.</w:t>
      </w:r>
      <w:r>
        <w:rPr>
          <w:rFonts w:ascii="Arial" w:eastAsia="Arial" w:hAnsi="Arial" w:cs="Arial"/>
          <w:spacing w:val="-35"/>
          <w:w w:val="112"/>
          <w:position w:val="16"/>
          <w:sz w:val="9"/>
          <w:szCs w:val="9"/>
        </w:rPr>
        <w:t>"</w:t>
      </w:r>
      <w:r>
        <w:rPr>
          <w:w w:val="46"/>
          <w:position w:val="4"/>
          <w:sz w:val="25"/>
          <w:szCs w:val="25"/>
        </w:rPr>
        <w:t>.</w:t>
      </w:r>
      <w:r>
        <w:rPr>
          <w:spacing w:val="-22"/>
          <w:w w:val="46"/>
          <w:position w:val="4"/>
          <w:sz w:val="25"/>
          <w:szCs w:val="25"/>
        </w:rPr>
        <w:t>.</w:t>
      </w:r>
      <w:r>
        <w:rPr>
          <w:rFonts w:ascii="Arial" w:eastAsia="Arial" w:hAnsi="Arial" w:cs="Arial"/>
          <w:spacing w:val="-6"/>
          <w:w w:val="112"/>
          <w:position w:val="16"/>
          <w:sz w:val="9"/>
          <w:szCs w:val="9"/>
        </w:rPr>
        <w:t>I</w:t>
      </w:r>
      <w:r>
        <w:rPr>
          <w:spacing w:val="-24"/>
          <w:w w:val="46"/>
          <w:position w:val="4"/>
          <w:sz w:val="25"/>
          <w:szCs w:val="25"/>
        </w:rPr>
        <w:t>.</w:t>
      </w:r>
      <w:r>
        <w:rPr>
          <w:rFonts w:ascii="Arial" w:eastAsia="Arial" w:hAnsi="Arial" w:cs="Arial"/>
          <w:color w:val="131313"/>
          <w:spacing w:val="-52"/>
          <w:w w:val="52"/>
          <w:position w:val="4"/>
          <w:sz w:val="30"/>
          <w:szCs w:val="30"/>
        </w:rPr>
        <w:t>-</w:t>
      </w:r>
      <w:r>
        <w:rPr>
          <w:rFonts w:ascii="Arial" w:eastAsia="Arial" w:hAnsi="Arial" w:cs="Arial"/>
          <w:color w:val="000000"/>
          <w:w w:val="112"/>
          <w:position w:val="16"/>
          <w:sz w:val="9"/>
          <w:szCs w:val="9"/>
        </w:rPr>
        <w:t>\</w:t>
      </w:r>
      <w:r>
        <w:rPr>
          <w:rFonts w:ascii="Arial" w:eastAsia="Arial" w:hAnsi="Arial" w:cs="Arial"/>
          <w:color w:val="000000"/>
          <w:position w:val="16"/>
          <w:sz w:val="9"/>
          <w:szCs w:val="9"/>
        </w:rPr>
        <w:t xml:space="preserve">   </w:t>
      </w:r>
      <w:r>
        <w:rPr>
          <w:rFonts w:ascii="Arial" w:eastAsia="Arial" w:hAnsi="Arial" w:cs="Arial"/>
          <w:color w:val="000000"/>
          <w:spacing w:val="5"/>
          <w:position w:val="16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49"/>
          <w:position w:val="20"/>
          <w:sz w:val="28"/>
          <w:szCs w:val="28"/>
        </w:rPr>
        <w:t>.,,</w:t>
      </w:r>
    </w:p>
    <w:p w:rsidR="005E3976" w:rsidRDefault="005F08BB">
      <w:pPr>
        <w:spacing w:line="120" w:lineRule="exact"/>
        <w:rPr>
          <w:rFonts w:ascii="Arial" w:eastAsia="Arial" w:hAnsi="Arial" w:cs="Arial"/>
          <w:sz w:val="28"/>
          <w:szCs w:val="28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2481" w:space="445"/>
            <w:col w:w="2342" w:space="921"/>
            <w:col w:w="140" w:space="307"/>
            <w:col w:w="366" w:space="397"/>
            <w:col w:w="2961"/>
          </w:cols>
        </w:sectPr>
      </w:pPr>
      <w:r>
        <w:br w:type="column"/>
      </w:r>
      <w:r>
        <w:rPr>
          <w:rFonts w:ascii="Arial" w:eastAsia="Arial" w:hAnsi="Arial" w:cs="Arial"/>
          <w:position w:val="17"/>
          <w:sz w:val="10"/>
          <w:szCs w:val="10"/>
        </w:rPr>
        <w:lastRenderedPageBreak/>
        <w:t xml:space="preserve">ID   </w:t>
      </w:r>
      <w:r>
        <w:rPr>
          <w:rFonts w:ascii="Arial" w:eastAsia="Arial" w:hAnsi="Arial" w:cs="Arial"/>
          <w:spacing w:val="14"/>
          <w:position w:val="17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7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17"/>
          <w:sz w:val="9"/>
          <w:szCs w:val="9"/>
        </w:rPr>
        <w:t xml:space="preserve"> </w:t>
      </w:r>
      <w:r>
        <w:rPr>
          <w:w w:val="46"/>
          <w:position w:val="18"/>
          <w:sz w:val="25"/>
          <w:szCs w:val="25"/>
        </w:rPr>
        <w:t xml:space="preserve">....  </w:t>
      </w:r>
      <w:r>
        <w:rPr>
          <w:spacing w:val="20"/>
          <w:w w:val="46"/>
          <w:position w:val="18"/>
          <w:sz w:val="25"/>
          <w:szCs w:val="25"/>
        </w:rPr>
        <w:t xml:space="preserve"> </w:t>
      </w:r>
      <w:r>
        <w:rPr>
          <w:rFonts w:ascii="Arial" w:eastAsia="Arial" w:hAnsi="Arial" w:cs="Arial"/>
          <w:spacing w:val="-27"/>
          <w:w w:val="108"/>
          <w:position w:val="18"/>
          <w:sz w:val="9"/>
          <w:szCs w:val="9"/>
        </w:rPr>
        <w:t>t</w:t>
      </w:r>
      <w:r>
        <w:rPr>
          <w:spacing w:val="-3"/>
          <w:w w:val="46"/>
          <w:position w:val="5"/>
          <w:sz w:val="25"/>
          <w:szCs w:val="25"/>
        </w:rPr>
        <w:t>.</w:t>
      </w:r>
      <w:r>
        <w:rPr>
          <w:rFonts w:ascii="Arial" w:eastAsia="Arial" w:hAnsi="Arial" w:cs="Arial"/>
          <w:spacing w:val="-33"/>
          <w:w w:val="108"/>
          <w:position w:val="18"/>
          <w:sz w:val="9"/>
          <w:szCs w:val="9"/>
        </w:rPr>
        <w:t>"</w:t>
      </w:r>
      <w:r>
        <w:rPr>
          <w:w w:val="46"/>
          <w:position w:val="5"/>
          <w:sz w:val="25"/>
          <w:szCs w:val="25"/>
        </w:rPr>
        <w:t>.</w:t>
      </w:r>
      <w:r>
        <w:rPr>
          <w:spacing w:val="-25"/>
          <w:w w:val="46"/>
          <w:position w:val="5"/>
          <w:sz w:val="25"/>
          <w:szCs w:val="25"/>
        </w:rPr>
        <w:t>.</w:t>
      </w:r>
      <w:r>
        <w:rPr>
          <w:rFonts w:ascii="Arial" w:eastAsia="Arial" w:hAnsi="Arial" w:cs="Arial"/>
          <w:spacing w:val="-2"/>
          <w:w w:val="108"/>
          <w:position w:val="18"/>
          <w:sz w:val="9"/>
          <w:szCs w:val="9"/>
        </w:rPr>
        <w:t>I</w:t>
      </w:r>
      <w:r>
        <w:rPr>
          <w:spacing w:val="-27"/>
          <w:w w:val="46"/>
          <w:position w:val="5"/>
          <w:sz w:val="25"/>
          <w:szCs w:val="25"/>
        </w:rPr>
        <w:t>.</w:t>
      </w:r>
      <w:r>
        <w:rPr>
          <w:rFonts w:ascii="Arial" w:eastAsia="Arial" w:hAnsi="Arial" w:cs="Arial"/>
          <w:spacing w:val="-24"/>
          <w:w w:val="108"/>
          <w:position w:val="18"/>
          <w:sz w:val="9"/>
          <w:szCs w:val="9"/>
        </w:rPr>
        <w:t>\</w:t>
      </w:r>
      <w:r>
        <w:rPr>
          <w:color w:val="131313"/>
          <w:w w:val="40"/>
          <w:position w:val="5"/>
          <w:sz w:val="36"/>
          <w:szCs w:val="36"/>
        </w:rPr>
        <w:t>-</w:t>
      </w:r>
      <w:r>
        <w:rPr>
          <w:color w:val="131313"/>
          <w:spacing w:val="-4"/>
          <w:position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49"/>
          <w:position w:val="21"/>
          <w:sz w:val="28"/>
          <w:szCs w:val="28"/>
        </w:rPr>
        <w:t>.,,</w:t>
      </w:r>
    </w:p>
    <w:p w:rsidR="005E3976" w:rsidRDefault="005F08BB">
      <w:pPr>
        <w:spacing w:line="200" w:lineRule="exact"/>
        <w:ind w:right="5"/>
        <w:jc w:val="right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Arial" w:eastAsia="Arial" w:hAnsi="Arial" w:cs="Arial"/>
          <w:w w:val="78"/>
          <w:position w:val="-2"/>
          <w:sz w:val="22"/>
          <w:szCs w:val="22"/>
        </w:rPr>
        <w:lastRenderedPageBreak/>
        <w:t xml:space="preserve">B </w:t>
      </w:r>
      <w:r>
        <w:rPr>
          <w:rFonts w:ascii="Arial" w:eastAsia="Arial" w:hAnsi="Arial" w:cs="Arial"/>
          <w:spacing w:val="15"/>
          <w:w w:val="78"/>
          <w:position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w w:val="50"/>
          <w:position w:val="-2"/>
          <w:sz w:val="22"/>
          <w:szCs w:val="22"/>
        </w:rPr>
        <w:t>�</w:t>
      </w:r>
    </w:p>
    <w:p w:rsidR="005E3976" w:rsidRDefault="005F08BB">
      <w:pPr>
        <w:spacing w:line="160" w:lineRule="exact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w w:val="106"/>
          <w:position w:val="2"/>
          <w:sz w:val="18"/>
          <w:szCs w:val="18"/>
        </w:rPr>
        <w:t>N</w:t>
      </w:r>
      <w:r>
        <w:rPr>
          <w:rFonts w:ascii="Courier New" w:eastAsia="Courier New" w:hAnsi="Courier New" w:cs="Courier New"/>
          <w:color w:val="131313"/>
          <w:w w:val="208"/>
          <w:position w:val="2"/>
          <w:sz w:val="18"/>
          <w:szCs w:val="18"/>
        </w:rPr>
        <w:t>E</w:t>
      </w:r>
    </w:p>
    <w:p w:rsidR="005E3976" w:rsidRDefault="005F08BB">
      <w:pPr>
        <w:spacing w:before="25"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w w:val="99"/>
          <w:position w:val="-2"/>
          <w:sz w:val="12"/>
          <w:szCs w:val="12"/>
        </w:rPr>
        <w:t>vi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84"/>
          <w:sz w:val="13"/>
          <w:szCs w:val="13"/>
        </w:rPr>
        <w:t>c::</w:t>
      </w:r>
    </w:p>
    <w:p w:rsidR="005E3976" w:rsidRDefault="005E3976">
      <w:pPr>
        <w:spacing w:line="200" w:lineRule="exact"/>
      </w:pPr>
    </w:p>
    <w:p w:rsidR="005E3976" w:rsidRDefault="005E3976">
      <w:pPr>
        <w:spacing w:before="16" w:line="200" w:lineRule="exact"/>
      </w:pPr>
    </w:p>
    <w:p w:rsidR="005E3976" w:rsidRDefault="005F08BB">
      <w:pPr>
        <w:ind w:right="11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31313"/>
          <w:sz w:val="7"/>
          <w:szCs w:val="7"/>
        </w:rPr>
        <w:t>(1)</w:t>
      </w:r>
    </w:p>
    <w:p w:rsidR="005E3976" w:rsidRDefault="005F08BB">
      <w:pPr>
        <w:spacing w:before="2" w:line="180" w:lineRule="exact"/>
        <w:ind w:right="86"/>
        <w:jc w:val="right"/>
        <w:rPr>
          <w:sz w:val="9"/>
          <w:szCs w:val="9"/>
        </w:rPr>
      </w:pPr>
      <w:r>
        <w:rPr>
          <w:color w:val="131313"/>
          <w:spacing w:val="-25"/>
          <w:position w:val="7"/>
          <w:sz w:val="9"/>
          <w:szCs w:val="9"/>
        </w:rPr>
        <w:t>t</w:t>
      </w:r>
      <w:r>
        <w:rPr>
          <w:i/>
          <w:color w:val="131313"/>
          <w:spacing w:val="-17"/>
          <w:w w:val="69"/>
          <w:position w:val="-1"/>
          <w:sz w:val="14"/>
          <w:szCs w:val="14"/>
        </w:rPr>
        <w:t>r</w:t>
      </w:r>
      <w:r>
        <w:rPr>
          <w:color w:val="131313"/>
          <w:spacing w:val="-12"/>
          <w:position w:val="7"/>
          <w:sz w:val="9"/>
          <w:szCs w:val="9"/>
        </w:rPr>
        <w:t>l</w:t>
      </w:r>
      <w:r>
        <w:rPr>
          <w:i/>
          <w:color w:val="131313"/>
          <w:spacing w:val="-36"/>
          <w:w w:val="69"/>
          <w:position w:val="-1"/>
          <w:sz w:val="14"/>
          <w:szCs w:val="14"/>
        </w:rPr>
        <w:t>o</w:t>
      </w:r>
      <w:r>
        <w:rPr>
          <w:color w:val="131313"/>
          <w:position w:val="7"/>
          <w:sz w:val="9"/>
          <w:szCs w:val="9"/>
        </w:rPr>
        <w:t>O</w:t>
      </w:r>
    </w:p>
    <w:p w:rsidR="005E3976" w:rsidRDefault="005F08BB">
      <w:pPr>
        <w:spacing w:line="200" w:lineRule="exact"/>
        <w:ind w:right="115"/>
        <w:jc w:val="right"/>
        <w:rPr>
          <w:sz w:val="21"/>
          <w:szCs w:val="21"/>
        </w:rPr>
      </w:pPr>
      <w:r>
        <w:rPr>
          <w:i/>
          <w:color w:val="323232"/>
          <w:w w:val="65"/>
          <w:sz w:val="21"/>
          <w:szCs w:val="21"/>
        </w:rPr>
        <w:t>*-</w:t>
      </w:r>
    </w:p>
    <w:p w:rsidR="005E3976" w:rsidRDefault="005F08BB">
      <w:pPr>
        <w:spacing w:before="8" w:line="120" w:lineRule="exact"/>
        <w:rPr>
          <w:sz w:val="13"/>
          <w:szCs w:val="13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320" w:lineRule="exact"/>
        <w:ind w:left="5" w:right="-59"/>
        <w:rPr>
          <w:rFonts w:ascii="Arial" w:eastAsia="Arial" w:hAnsi="Arial" w:cs="Arial"/>
          <w:sz w:val="9"/>
          <w:szCs w:val="9"/>
        </w:rPr>
      </w:pPr>
      <w:r>
        <w:pict>
          <v:shape id="_x0000_s1252" type="#_x0000_t202" style="position:absolute;left:0;text-align:left;margin-left:193.1pt;margin-top:5.3pt;width:107.45pt;height:15.4pt;z-index:-13618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i/>
                      <w:w w:val="239"/>
                      <w:position w:val="3"/>
                      <w:sz w:val="10"/>
                      <w:szCs w:val="10"/>
                    </w:rPr>
                    <w:t>0</w:t>
                  </w:r>
                  <w:r>
                    <w:rPr>
                      <w:i/>
                      <w:spacing w:val="41"/>
                      <w:w w:val="239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w w:val="76"/>
                      <w:position w:val="-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spacing w:val="23"/>
                      <w:w w:val="76"/>
                      <w:position w:val="-2"/>
                    </w:rPr>
                    <w:t xml:space="preserve"> </w:t>
                  </w:r>
                  <w:r>
                    <w:rPr>
                      <w:color w:val="131313"/>
                      <w:w w:val="76"/>
                      <w:position w:val="4"/>
                      <w:sz w:val="10"/>
                      <w:szCs w:val="10"/>
                    </w:rPr>
                    <w:t xml:space="preserve">..-&lt;                                                                          </w:t>
                  </w:r>
                  <w:r>
                    <w:rPr>
                      <w:color w:val="131313"/>
                      <w:spacing w:val="17"/>
                      <w:w w:val="76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148"/>
                      <w:sz w:val="30"/>
                      <w:szCs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i/>
          <w:w w:val="226"/>
          <w:position w:val="3"/>
          <w:sz w:val="10"/>
          <w:szCs w:val="10"/>
        </w:rPr>
        <w:t>0</w:t>
      </w:r>
      <w:r>
        <w:rPr>
          <w:i/>
          <w:spacing w:val="55"/>
          <w:w w:val="226"/>
          <w:position w:val="3"/>
          <w:sz w:val="10"/>
          <w:szCs w:val="10"/>
        </w:rPr>
        <w:t xml:space="preserve"> </w:t>
      </w:r>
      <w:r>
        <w:rPr>
          <w:i/>
          <w:w w:val="226"/>
          <w:position w:val="3"/>
          <w:sz w:val="10"/>
          <w:szCs w:val="10"/>
        </w:rPr>
        <w:t>0</w:t>
      </w:r>
      <w:r>
        <w:rPr>
          <w:i/>
          <w:spacing w:val="50"/>
          <w:w w:val="226"/>
          <w:position w:val="3"/>
          <w:sz w:val="10"/>
          <w:szCs w:val="10"/>
        </w:rPr>
        <w:t xml:space="preserve"> </w:t>
      </w:r>
      <w:r>
        <w:rPr>
          <w:i/>
          <w:w w:val="226"/>
          <w:position w:val="3"/>
          <w:sz w:val="10"/>
          <w:szCs w:val="10"/>
        </w:rPr>
        <w:t>0</w:t>
      </w:r>
      <w:r>
        <w:rPr>
          <w:i/>
          <w:spacing w:val="46"/>
          <w:w w:val="226"/>
          <w:position w:val="3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74"/>
          <w:position w:val="-2"/>
        </w:rPr>
        <w:t>�</w:t>
      </w:r>
      <w:r>
        <w:rPr>
          <w:rFonts w:ascii="Malgun Gothic" w:eastAsia="Malgun Gothic" w:hAnsi="Malgun Gothic" w:cs="Malgun Gothic"/>
          <w:color w:val="131313"/>
          <w:spacing w:val="29"/>
          <w:w w:val="74"/>
          <w:position w:val="-2"/>
        </w:rPr>
        <w:t xml:space="preserve"> </w:t>
      </w:r>
      <w:r>
        <w:rPr>
          <w:color w:val="000000"/>
          <w:position w:val="4"/>
          <w:sz w:val="10"/>
          <w:szCs w:val="10"/>
        </w:rPr>
        <w:t xml:space="preserve">r-,   </w:t>
      </w:r>
      <w:r>
        <w:rPr>
          <w:color w:val="000000"/>
          <w:spacing w:val="19"/>
          <w:position w:val="4"/>
          <w:sz w:val="10"/>
          <w:szCs w:val="10"/>
        </w:rPr>
        <w:t xml:space="preserve"> </w:t>
      </w:r>
      <w:r>
        <w:rPr>
          <w:color w:val="131313"/>
          <w:position w:val="-2"/>
          <w:sz w:val="17"/>
          <w:szCs w:val="17"/>
        </w:rPr>
        <w:t>:!.</w:t>
      </w:r>
      <w:r>
        <w:rPr>
          <w:color w:val="131313"/>
          <w:spacing w:val="37"/>
          <w:position w:val="-2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131313"/>
          <w:position w:val="-2"/>
          <w:sz w:val="21"/>
          <w:szCs w:val="21"/>
        </w:rPr>
        <w:t>£</w:t>
      </w:r>
      <w:r>
        <w:rPr>
          <w:rFonts w:ascii="Courier New" w:eastAsia="Courier New" w:hAnsi="Courier New" w:cs="Courier New"/>
          <w:color w:val="131313"/>
          <w:spacing w:val="-21"/>
          <w:position w:val="-2"/>
          <w:sz w:val="21"/>
          <w:szCs w:val="21"/>
        </w:rPr>
        <w:t xml:space="preserve"> </w:t>
      </w:r>
      <w:r>
        <w:rPr>
          <w:i/>
          <w:color w:val="000000"/>
          <w:w w:val="230"/>
          <w:position w:val="2"/>
          <w:sz w:val="10"/>
          <w:szCs w:val="10"/>
        </w:rPr>
        <w:t>0</w:t>
      </w:r>
      <w:r>
        <w:rPr>
          <w:i/>
          <w:color w:val="000000"/>
          <w:spacing w:val="48"/>
          <w:w w:val="230"/>
          <w:position w:val="2"/>
          <w:sz w:val="10"/>
          <w:szCs w:val="10"/>
        </w:rPr>
        <w:t xml:space="preserve"> </w:t>
      </w:r>
      <w:r>
        <w:rPr>
          <w:color w:val="131313"/>
          <w:position w:val="3"/>
          <w:sz w:val="14"/>
          <w:szCs w:val="14"/>
        </w:rPr>
        <w:t xml:space="preserve">m  </w:t>
      </w:r>
      <w:r>
        <w:rPr>
          <w:color w:val="131313"/>
          <w:spacing w:val="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w w:val="47"/>
          <w:position w:val="4"/>
          <w:sz w:val="17"/>
          <w:szCs w:val="17"/>
        </w:rPr>
        <w:t xml:space="preserve">.....   </w:t>
      </w:r>
      <w:r>
        <w:rPr>
          <w:rFonts w:ascii="Arial" w:eastAsia="Arial" w:hAnsi="Arial" w:cs="Arial"/>
          <w:color w:val="131313"/>
          <w:spacing w:val="22"/>
          <w:w w:val="4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w w:val="177"/>
          <w:position w:val="3"/>
          <w:sz w:val="9"/>
          <w:szCs w:val="9"/>
        </w:rPr>
        <w:t>N</w:t>
      </w:r>
    </w:p>
    <w:p w:rsidR="005E3976" w:rsidRDefault="005F08BB">
      <w:pPr>
        <w:spacing w:line="80" w:lineRule="exact"/>
        <w:ind w:left="5"/>
        <w:rPr>
          <w:sz w:val="10"/>
          <w:szCs w:val="10"/>
        </w:rPr>
      </w:pPr>
      <w:r>
        <w:rPr>
          <w:w w:val="79"/>
          <w:sz w:val="10"/>
          <w:szCs w:val="10"/>
        </w:rPr>
        <w:t>..-&lt;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9" w:line="220" w:lineRule="exact"/>
        <w:rPr>
          <w:sz w:val="22"/>
          <w:szCs w:val="22"/>
        </w:rPr>
      </w:pPr>
    </w:p>
    <w:p w:rsidR="005E3976" w:rsidRDefault="005F08BB">
      <w:pPr>
        <w:spacing w:line="140" w:lineRule="exact"/>
        <w:ind w:left="-45"/>
        <w:jc w:val="right"/>
        <w:rPr>
          <w:sz w:val="10"/>
          <w:szCs w:val="10"/>
        </w:rPr>
      </w:pPr>
      <w:r>
        <w:pict>
          <v:shape id="_x0000_s1251" type="#_x0000_t202" style="position:absolute;left:0;text-align:left;margin-left:416.9pt;margin-top:2.55pt;width:5.8pt;height:13.8pt;z-index:-13617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78"/>
                      <w:sz w:val="27"/>
                      <w:szCs w:val="2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184"/>
          <w:position w:val="-2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19"/>
          <w:w w:val="184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49"/>
          <w:position w:val="-2"/>
          <w:sz w:val="16"/>
          <w:szCs w:val="16"/>
        </w:rPr>
        <w:t xml:space="preserve">.....    </w:t>
      </w:r>
      <w:r>
        <w:rPr>
          <w:rFonts w:ascii="Arial" w:eastAsia="Arial" w:hAnsi="Arial" w:cs="Arial"/>
          <w:color w:val="131313"/>
          <w:spacing w:val="1"/>
          <w:w w:val="4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r-,   </w:t>
      </w:r>
      <w:r>
        <w:rPr>
          <w:rFonts w:ascii="Arial" w:eastAsia="Arial" w:hAnsi="Arial" w:cs="Arial"/>
          <w:color w:val="131313"/>
          <w:spacing w:val="16"/>
          <w:sz w:val="10"/>
          <w:szCs w:val="10"/>
        </w:rPr>
        <w:t xml:space="preserve"> </w:t>
      </w:r>
      <w:r>
        <w:rPr>
          <w:i/>
          <w:color w:val="000000"/>
          <w:w w:val="230"/>
          <w:position w:val="-2"/>
          <w:sz w:val="10"/>
          <w:szCs w:val="10"/>
        </w:rPr>
        <w:t>0</w:t>
      </w:r>
    </w:p>
    <w:p w:rsidR="005E3976" w:rsidRDefault="005F08BB">
      <w:pPr>
        <w:spacing w:line="80" w:lineRule="exact"/>
        <w:ind w:left="-35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131313"/>
          <w:w w:val="141"/>
          <w:position w:val="1"/>
          <w:sz w:val="7"/>
          <w:szCs w:val="7"/>
        </w:rPr>
        <w:t xml:space="preserve">LI)           </w:t>
      </w:r>
      <w:r>
        <w:rPr>
          <w:rFonts w:ascii="Arial" w:eastAsia="Arial" w:hAnsi="Arial" w:cs="Arial"/>
          <w:color w:val="131313"/>
          <w:spacing w:val="3"/>
          <w:w w:val="141"/>
          <w:position w:val="1"/>
          <w:sz w:val="7"/>
          <w:szCs w:val="7"/>
        </w:rPr>
        <w:t xml:space="preserve"> </w:t>
      </w:r>
      <w:r>
        <w:rPr>
          <w:color w:val="131313"/>
          <w:w w:val="79"/>
          <w:position w:val="-1"/>
          <w:sz w:val="13"/>
          <w:szCs w:val="13"/>
        </w:rPr>
        <w:t xml:space="preserve">&lt;:t   </w:t>
      </w:r>
      <w:r>
        <w:rPr>
          <w:color w:val="131313"/>
          <w:spacing w:val="3"/>
          <w:w w:val="79"/>
          <w:position w:val="-1"/>
          <w:sz w:val="13"/>
          <w:szCs w:val="13"/>
        </w:rPr>
        <w:t xml:space="preserve"> </w:t>
      </w:r>
      <w:r>
        <w:rPr>
          <w:i/>
          <w:color w:val="000000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jc w:val="right"/>
        <w:rPr>
          <w:sz w:val="10"/>
          <w:szCs w:val="10"/>
        </w:rPr>
      </w:pPr>
      <w:r>
        <w:rPr>
          <w:w w:val="82"/>
          <w:sz w:val="10"/>
          <w:szCs w:val="10"/>
        </w:rPr>
        <w:t>..-&lt;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8" w:line="240" w:lineRule="exact"/>
        <w:rPr>
          <w:sz w:val="24"/>
          <w:szCs w:val="24"/>
        </w:rPr>
      </w:pPr>
    </w:p>
    <w:p w:rsidR="005E3976" w:rsidRDefault="005F08BB">
      <w:pPr>
        <w:spacing w:line="140" w:lineRule="exact"/>
        <w:ind w:left="225"/>
        <w:rPr>
          <w:sz w:val="10"/>
          <w:szCs w:val="10"/>
        </w:rPr>
      </w:pPr>
      <w:r>
        <w:rPr>
          <w:rFonts w:ascii="Arial" w:eastAsia="Arial" w:hAnsi="Arial" w:cs="Arial"/>
          <w:color w:val="131313"/>
          <w:position w:val="-1"/>
          <w:sz w:val="12"/>
          <w:szCs w:val="12"/>
        </w:rPr>
        <w:t xml:space="preserve">m  </w:t>
      </w:r>
      <w:r>
        <w:rPr>
          <w:rFonts w:ascii="Arial" w:eastAsia="Arial" w:hAnsi="Arial" w:cs="Arial"/>
          <w:color w:val="131313"/>
          <w:spacing w:val="21"/>
          <w:position w:val="-1"/>
          <w:sz w:val="12"/>
          <w:szCs w:val="12"/>
        </w:rPr>
        <w:t xml:space="preserve"> </w:t>
      </w:r>
      <w:r>
        <w:rPr>
          <w:color w:val="131313"/>
          <w:position w:val="-2"/>
          <w:sz w:val="14"/>
          <w:szCs w:val="14"/>
        </w:rPr>
        <w:t xml:space="preserve">en </w:t>
      </w:r>
      <w:r>
        <w:rPr>
          <w:color w:val="131313"/>
          <w:spacing w:val="23"/>
          <w:position w:val="-2"/>
          <w:sz w:val="14"/>
          <w:szCs w:val="14"/>
        </w:rPr>
        <w:t xml:space="preserve"> </w:t>
      </w:r>
      <w:r>
        <w:rPr>
          <w:color w:val="000000"/>
          <w:w w:val="79"/>
          <w:sz w:val="10"/>
          <w:szCs w:val="10"/>
        </w:rPr>
        <w:t xml:space="preserve">..-&lt;    </w:t>
      </w:r>
      <w:r>
        <w:rPr>
          <w:color w:val="000000"/>
          <w:spacing w:val="11"/>
          <w:w w:val="79"/>
          <w:sz w:val="10"/>
          <w:szCs w:val="10"/>
        </w:rPr>
        <w:t xml:space="preserve"> </w:t>
      </w:r>
      <w:r>
        <w:rPr>
          <w:i/>
          <w:color w:val="131313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rPr>
          <w:sz w:val="10"/>
          <w:szCs w:val="10"/>
        </w:rPr>
      </w:pPr>
      <w:r>
        <w:pict>
          <v:shape id="_x0000_s1250" type="#_x0000_t202" style="position:absolute;margin-left:461.25pt;margin-top:53.7pt;width:6.95pt;height:4.9pt;z-index:-13614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5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w w:val="177"/>
                      <w:sz w:val="9"/>
                      <w:szCs w:val="9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9"/>
                      <w:szCs w:val="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177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22"/>
          <w:w w:val="177"/>
          <w:sz w:val="9"/>
          <w:szCs w:val="9"/>
        </w:rPr>
        <w:t xml:space="preserve"> </w:t>
      </w:r>
      <w:r>
        <w:rPr>
          <w:color w:val="131313"/>
          <w:w w:val="79"/>
          <w:sz w:val="10"/>
          <w:szCs w:val="10"/>
        </w:rPr>
        <w:t xml:space="preserve">..-&lt;               </w:t>
      </w:r>
      <w:r>
        <w:rPr>
          <w:color w:val="131313"/>
          <w:spacing w:val="15"/>
          <w:w w:val="79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1"/>
          <w:position w:val="1"/>
          <w:sz w:val="7"/>
          <w:szCs w:val="7"/>
        </w:rPr>
        <w:t xml:space="preserve">LI)   </w:t>
      </w:r>
      <w:r>
        <w:rPr>
          <w:rFonts w:ascii="Arial" w:eastAsia="Arial" w:hAnsi="Arial" w:cs="Arial"/>
          <w:color w:val="131313"/>
          <w:spacing w:val="1"/>
          <w:w w:val="141"/>
          <w:position w:val="1"/>
          <w:sz w:val="7"/>
          <w:szCs w:val="7"/>
        </w:rPr>
        <w:t xml:space="preserve"> </w:t>
      </w:r>
      <w:r>
        <w:rPr>
          <w:i/>
          <w:color w:val="131313"/>
          <w:w w:val="22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ind w:left="892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2481" w:space="441"/>
            <w:col w:w="2346" w:space="921"/>
            <w:col w:w="787" w:space="422"/>
            <w:col w:w="2962"/>
          </w:cols>
        </w:sectPr>
      </w:pPr>
      <w:r>
        <w:rPr>
          <w:color w:val="131313"/>
          <w:w w:val="82"/>
          <w:sz w:val="10"/>
          <w:szCs w:val="10"/>
        </w:rPr>
        <w:t>..-&lt;</w:t>
      </w:r>
    </w:p>
    <w:p w:rsidR="005E3976" w:rsidRDefault="005F08BB">
      <w:pPr>
        <w:spacing w:before="41" w:line="320" w:lineRule="exact"/>
        <w:jc w:val="right"/>
        <w:rPr>
          <w:rFonts w:ascii="Malgun Gothic" w:eastAsia="Malgun Gothic" w:hAnsi="Malgun Gothic" w:cs="Malgun Gothic"/>
        </w:rPr>
      </w:pPr>
      <w:r>
        <w:lastRenderedPageBreak/>
        <w:pict>
          <v:shape id="_x0000_s1249" type="#_x0000_t202" style="position:absolute;left:0;text-align:left;margin-left:292.85pt;margin-top:15.6pt;width:7.7pt;height:10pt;z-index:-13616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position w:val="-4"/>
          <w:sz w:val="11"/>
          <w:szCs w:val="11"/>
        </w:rPr>
        <w:t xml:space="preserve">00  </w:t>
      </w:r>
      <w:r>
        <w:rPr>
          <w:spacing w:val="23"/>
          <w:position w:val="-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w w:val="76"/>
          <w:position w:val="-4"/>
        </w:rPr>
        <w:t>�</w:t>
      </w:r>
    </w:p>
    <w:p w:rsidR="005E3976" w:rsidRDefault="005F08BB">
      <w:pPr>
        <w:spacing w:line="200" w:lineRule="atLeast"/>
        <w:ind w:right="811"/>
        <w:jc w:val="right"/>
        <w:rPr>
          <w:sz w:val="9"/>
          <w:szCs w:val="9"/>
        </w:rPr>
      </w:pPr>
      <w:r>
        <w:rPr>
          <w:i/>
          <w:color w:val="131313"/>
          <w:w w:val="146"/>
          <w:sz w:val="9"/>
          <w:szCs w:val="9"/>
        </w:rPr>
        <w:t>v,</w:t>
      </w:r>
    </w:p>
    <w:p w:rsidR="005E3976" w:rsidRDefault="005F08BB">
      <w:pPr>
        <w:spacing w:before="65" w:line="80" w:lineRule="exact"/>
        <w:ind w:right="-8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62"/>
          <w:position w:val="-21"/>
          <w:sz w:val="17"/>
          <w:szCs w:val="17"/>
        </w:rPr>
        <w:lastRenderedPageBreak/>
        <w:t>0</w:t>
      </w:r>
      <w:r>
        <w:rPr>
          <w:rFonts w:ascii="Arial" w:eastAsia="Arial" w:hAnsi="Arial" w:cs="Arial"/>
          <w:spacing w:val="1"/>
          <w:w w:val="162"/>
          <w:position w:val="-2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1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0"/>
          <w:position w:val="-21"/>
          <w:sz w:val="9"/>
          <w:szCs w:val="9"/>
        </w:rPr>
        <w:t xml:space="preserve"> </w:t>
      </w:r>
      <w:r>
        <w:rPr>
          <w:w w:val="60"/>
          <w:position w:val="-20"/>
          <w:sz w:val="27"/>
          <w:szCs w:val="27"/>
        </w:rPr>
        <w:t>co</w:t>
      </w:r>
      <w:r>
        <w:rPr>
          <w:spacing w:val="27"/>
          <w:w w:val="60"/>
          <w:position w:val="-20"/>
          <w:sz w:val="27"/>
          <w:szCs w:val="27"/>
        </w:rPr>
        <w:t xml:space="preserve"> </w:t>
      </w:r>
      <w:r>
        <w:rPr>
          <w:spacing w:val="-144"/>
          <w:position w:val="-34"/>
          <w:sz w:val="43"/>
          <w:szCs w:val="43"/>
        </w:rPr>
        <w:t>-</w:t>
      </w:r>
      <w:r>
        <w:rPr>
          <w:position w:val="-19"/>
          <w:sz w:val="11"/>
          <w:szCs w:val="11"/>
        </w:rPr>
        <w:t xml:space="preserve">cr,   </w:t>
      </w:r>
      <w:r>
        <w:rPr>
          <w:spacing w:val="6"/>
          <w:position w:val="-19"/>
          <w:sz w:val="11"/>
          <w:szCs w:val="11"/>
        </w:rPr>
        <w:t xml:space="preserve"> </w:t>
      </w:r>
      <w:r>
        <w:rPr>
          <w:position w:val="-18"/>
          <w:sz w:val="11"/>
          <w:szCs w:val="11"/>
        </w:rPr>
        <w:t xml:space="preserve">cr,   </w:t>
      </w:r>
      <w:r>
        <w:rPr>
          <w:spacing w:val="2"/>
          <w:position w:val="-18"/>
          <w:sz w:val="11"/>
          <w:szCs w:val="11"/>
        </w:rPr>
        <w:t xml:space="preserve"> </w:t>
      </w:r>
      <w:r>
        <w:rPr>
          <w:rFonts w:ascii="Arial" w:eastAsia="Arial" w:hAnsi="Arial" w:cs="Arial"/>
          <w:spacing w:val="-32"/>
          <w:w w:val="115"/>
          <w:position w:val="-21"/>
          <w:sz w:val="10"/>
          <w:szCs w:val="10"/>
        </w:rPr>
        <w:t>I</w:t>
      </w:r>
      <w:r>
        <w:rPr>
          <w:rFonts w:ascii="Arial" w:eastAsia="Arial" w:hAnsi="Arial" w:cs="Arial"/>
          <w:spacing w:val="-9"/>
          <w:w w:val="49"/>
          <w:position w:val="-25"/>
          <w:sz w:val="28"/>
          <w:szCs w:val="28"/>
        </w:rPr>
        <w:t>.</w:t>
      </w:r>
      <w:r>
        <w:rPr>
          <w:rFonts w:ascii="Arial" w:eastAsia="Arial" w:hAnsi="Arial" w:cs="Arial"/>
          <w:spacing w:val="-77"/>
          <w:w w:val="115"/>
          <w:position w:val="-21"/>
          <w:sz w:val="10"/>
          <w:szCs w:val="10"/>
        </w:rPr>
        <w:t>D</w:t>
      </w:r>
      <w:r>
        <w:rPr>
          <w:rFonts w:ascii="Arial" w:eastAsia="Arial" w:hAnsi="Arial" w:cs="Arial"/>
          <w:w w:val="49"/>
          <w:position w:val="-25"/>
          <w:sz w:val="28"/>
          <w:szCs w:val="28"/>
        </w:rPr>
        <w:t>,,</w:t>
      </w:r>
      <w:r>
        <w:rPr>
          <w:rFonts w:ascii="Arial" w:eastAsia="Arial" w:hAnsi="Arial" w:cs="Arial"/>
          <w:spacing w:val="28"/>
          <w:position w:val="-25"/>
          <w:sz w:val="28"/>
          <w:szCs w:val="28"/>
        </w:rPr>
        <w:t xml:space="preserve"> </w:t>
      </w:r>
      <w:r>
        <w:rPr>
          <w:w w:val="230"/>
          <w:position w:val="-21"/>
          <w:sz w:val="10"/>
          <w:szCs w:val="10"/>
        </w:rPr>
        <w:t>0</w:t>
      </w:r>
      <w:r>
        <w:rPr>
          <w:spacing w:val="48"/>
          <w:w w:val="230"/>
          <w:position w:val="-21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position w:val="-21"/>
          <w:sz w:val="10"/>
          <w:szCs w:val="10"/>
        </w:rPr>
        <w:t>ID</w:t>
      </w:r>
    </w:p>
    <w:p w:rsidR="005E3976" w:rsidRDefault="005F08BB">
      <w:pPr>
        <w:spacing w:before="14" w:line="200" w:lineRule="exact"/>
      </w:pPr>
      <w:r>
        <w:br w:type="column"/>
      </w:r>
    </w:p>
    <w:p w:rsidR="005E3976" w:rsidRDefault="005F08BB">
      <w:pPr>
        <w:spacing w:line="60" w:lineRule="atLeast"/>
        <w:ind w:right="-41"/>
        <w:rPr>
          <w:sz w:val="11"/>
          <w:szCs w:val="11"/>
        </w:rPr>
      </w:pPr>
      <w:r>
        <w:pict>
          <v:shape id="_x0000_s1248" type="#_x0000_t202" style="position:absolute;margin-left:390pt;margin-top:15.6pt;width:6.95pt;height:5.2pt;z-index:-13615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59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31313"/>
                      <w:w w:val="68"/>
                      <w:sz w:val="10"/>
                      <w:szCs w:val="1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sz w:val="11"/>
          <w:szCs w:val="11"/>
        </w:rPr>
        <w:t xml:space="preserve">00    </w:t>
      </w:r>
      <w:r>
        <w:rPr>
          <w:rFonts w:ascii="Arial" w:eastAsia="Arial" w:hAnsi="Arial" w:cs="Arial"/>
          <w:sz w:val="10"/>
          <w:szCs w:val="10"/>
        </w:rPr>
        <w:t xml:space="preserve">00   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sz w:val="9"/>
          <w:szCs w:val="9"/>
        </w:rPr>
        <w:t xml:space="preserve"> </w:t>
      </w:r>
      <w:r>
        <w:rPr>
          <w:w w:val="102"/>
          <w:position w:val="2"/>
          <w:sz w:val="11"/>
          <w:szCs w:val="11"/>
        </w:rPr>
        <w:t>cr,</w:t>
      </w:r>
    </w:p>
    <w:p w:rsidR="005E3976" w:rsidRDefault="005F08BB">
      <w:pPr>
        <w:spacing w:before="88" w:line="40" w:lineRule="exact"/>
        <w:rPr>
          <w:sz w:val="16"/>
          <w:szCs w:val="16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3292" w:space="292"/>
            <w:col w:w="1684" w:space="925"/>
            <w:col w:w="783" w:space="422"/>
            <w:col w:w="2962"/>
          </w:cols>
        </w:sectPr>
      </w:pPr>
      <w:r>
        <w:br w:type="column"/>
      </w:r>
      <w:r>
        <w:rPr>
          <w:w w:val="47"/>
          <w:position w:val="-19"/>
          <w:sz w:val="25"/>
          <w:szCs w:val="25"/>
        </w:rPr>
        <w:lastRenderedPageBreak/>
        <w:t xml:space="preserve">....  </w:t>
      </w:r>
      <w:r>
        <w:rPr>
          <w:spacing w:val="19"/>
          <w:w w:val="47"/>
          <w:position w:val="-19"/>
          <w:sz w:val="25"/>
          <w:szCs w:val="25"/>
        </w:rPr>
        <w:t xml:space="preserve"> </w:t>
      </w:r>
      <w:r>
        <w:rPr>
          <w:w w:val="47"/>
          <w:position w:val="-15"/>
          <w:sz w:val="18"/>
          <w:szCs w:val="18"/>
        </w:rPr>
        <w:t xml:space="preserve">,....    </w:t>
      </w:r>
      <w:r>
        <w:rPr>
          <w:spacing w:val="9"/>
          <w:w w:val="47"/>
          <w:position w:val="-15"/>
          <w:sz w:val="18"/>
          <w:szCs w:val="18"/>
        </w:rPr>
        <w:t xml:space="preserve"> </w:t>
      </w:r>
      <w:r>
        <w:rPr>
          <w:position w:val="-17"/>
          <w:sz w:val="11"/>
          <w:szCs w:val="11"/>
        </w:rPr>
        <w:t xml:space="preserve">cr,  </w:t>
      </w:r>
      <w:r>
        <w:rPr>
          <w:spacing w:val="25"/>
          <w:position w:val="-17"/>
          <w:sz w:val="11"/>
          <w:szCs w:val="11"/>
        </w:rPr>
        <w:t xml:space="preserve"> </w:t>
      </w:r>
      <w:r>
        <w:rPr>
          <w:rFonts w:ascii="Arial" w:eastAsia="Arial" w:hAnsi="Arial" w:cs="Arial"/>
          <w:position w:val="-19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-19"/>
          <w:sz w:val="9"/>
          <w:szCs w:val="9"/>
        </w:rPr>
        <w:t xml:space="preserve"> </w:t>
      </w:r>
      <w:r>
        <w:rPr>
          <w:w w:val="76"/>
          <w:position w:val="-20"/>
          <w:sz w:val="16"/>
          <w:szCs w:val="16"/>
        </w:rPr>
        <w:t>en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59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23"/>
          <w:w w:val="15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w w:val="245"/>
          <w:sz w:val="22"/>
          <w:szCs w:val="22"/>
        </w:rPr>
        <w:t>i</w:t>
      </w:r>
    </w:p>
    <w:p w:rsidR="005E3976" w:rsidRDefault="005F08BB">
      <w:pPr>
        <w:spacing w:line="120" w:lineRule="atLeast"/>
        <w:ind w:right="-3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sz w:val="11"/>
          <w:szCs w:val="11"/>
        </w:rPr>
        <w:lastRenderedPageBreak/>
        <w:t xml:space="preserve">00    00   </w:t>
      </w:r>
      <w:r>
        <w:rPr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w w:val="159"/>
          <w:sz w:val="10"/>
          <w:szCs w:val="10"/>
        </w:rPr>
        <w:t>N</w:t>
      </w:r>
    </w:p>
    <w:p w:rsidR="005E3976" w:rsidRDefault="005F08BB">
      <w:pPr>
        <w:spacing w:line="120" w:lineRule="atLeast"/>
        <w:ind w:right="-7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w w:val="239"/>
          <w:sz w:val="10"/>
          <w:szCs w:val="10"/>
        </w:rPr>
        <w:lastRenderedPageBreak/>
        <w:t>0</w:t>
      </w:r>
      <w:r>
        <w:rPr>
          <w:w w:val="239"/>
          <w:sz w:val="10"/>
          <w:szCs w:val="10"/>
        </w:rPr>
        <w:t xml:space="preserve">              </w:t>
      </w:r>
      <w:r>
        <w:rPr>
          <w:spacing w:val="30"/>
          <w:w w:val="239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7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-16"/>
          <w:w w:val="49"/>
          <w:position w:val="-5"/>
          <w:sz w:val="28"/>
          <w:szCs w:val="28"/>
        </w:rPr>
        <w:t>.</w:t>
      </w:r>
      <w:r>
        <w:rPr>
          <w:rFonts w:ascii="Arial" w:eastAsia="Arial" w:hAnsi="Arial" w:cs="Arial"/>
          <w:spacing w:val="-23"/>
          <w:w w:val="108"/>
          <w:sz w:val="9"/>
          <w:szCs w:val="9"/>
        </w:rPr>
        <w:t>"</w:t>
      </w:r>
      <w:r>
        <w:rPr>
          <w:rFonts w:ascii="Arial" w:eastAsia="Arial" w:hAnsi="Arial" w:cs="Arial"/>
          <w:spacing w:val="-15"/>
          <w:w w:val="49"/>
          <w:position w:val="-5"/>
          <w:sz w:val="28"/>
          <w:szCs w:val="28"/>
        </w:rPr>
        <w:t>,</w:t>
      </w:r>
      <w:r>
        <w:rPr>
          <w:rFonts w:ascii="Arial" w:eastAsia="Arial" w:hAnsi="Arial" w:cs="Arial"/>
          <w:spacing w:val="-1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-27"/>
          <w:w w:val="49"/>
          <w:position w:val="-5"/>
          <w:sz w:val="28"/>
          <w:szCs w:val="28"/>
        </w:rPr>
        <w:t>,</w:t>
      </w:r>
      <w:r>
        <w:rPr>
          <w:rFonts w:ascii="Arial" w:eastAsia="Arial" w:hAnsi="Arial" w:cs="Arial"/>
          <w:w w:val="108"/>
          <w:sz w:val="9"/>
          <w:szCs w:val="9"/>
        </w:rPr>
        <w:t>\</w:t>
      </w:r>
      <w:r>
        <w:rPr>
          <w:rFonts w:ascii="Arial" w:eastAsia="Arial" w:hAnsi="Arial" w:cs="Arial"/>
          <w:sz w:val="9"/>
          <w:szCs w:val="9"/>
        </w:rPr>
        <w:t xml:space="preserve">   </w:t>
      </w:r>
      <w:r>
        <w:rPr>
          <w:rFonts w:ascii="Arial" w:eastAsia="Arial" w:hAnsi="Arial" w:cs="Arial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w w:val="47"/>
          <w:position w:val="1"/>
          <w:sz w:val="21"/>
          <w:szCs w:val="21"/>
        </w:rPr>
        <w:t xml:space="preserve">....   </w:t>
      </w:r>
      <w:r>
        <w:rPr>
          <w:rFonts w:ascii="Arial" w:eastAsia="Arial" w:hAnsi="Arial" w:cs="Arial"/>
          <w:spacing w:val="1"/>
          <w:w w:val="47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207"/>
          <w:sz w:val="10"/>
          <w:szCs w:val="10"/>
        </w:rPr>
        <w:t>0</w:t>
      </w:r>
      <w:r>
        <w:rPr>
          <w:rFonts w:ascii="Arial" w:eastAsia="Arial" w:hAnsi="Arial" w:cs="Arial"/>
          <w:spacing w:val="48"/>
          <w:w w:val="207"/>
          <w:sz w:val="10"/>
          <w:szCs w:val="10"/>
        </w:rPr>
        <w:t xml:space="preserve"> </w:t>
      </w:r>
      <w:r>
        <w:rPr>
          <w:rFonts w:ascii="Arial" w:eastAsia="Arial" w:hAnsi="Arial" w:cs="Arial"/>
          <w:w w:val="49"/>
          <w:position w:val="4"/>
          <w:sz w:val="28"/>
          <w:szCs w:val="28"/>
        </w:rPr>
        <w:t>.,,</w:t>
      </w:r>
    </w:p>
    <w:p w:rsidR="005E3976" w:rsidRDefault="005F08BB">
      <w:pPr>
        <w:spacing w:line="120" w:lineRule="atLeast"/>
        <w:ind w:right="-49"/>
        <w:rPr>
          <w:sz w:val="19"/>
          <w:szCs w:val="19"/>
        </w:rPr>
      </w:pPr>
      <w:r>
        <w:br w:type="column"/>
      </w:r>
      <w:r>
        <w:rPr>
          <w:w w:val="48"/>
          <w:sz w:val="19"/>
          <w:szCs w:val="19"/>
        </w:rPr>
        <w:lastRenderedPageBreak/>
        <w:t>,.</w:t>
      </w:r>
      <w:r>
        <w:rPr>
          <w:spacing w:val="-12"/>
          <w:w w:val="48"/>
          <w:sz w:val="19"/>
          <w:szCs w:val="19"/>
        </w:rPr>
        <w:t>.</w:t>
      </w:r>
      <w:r>
        <w:rPr>
          <w:spacing w:val="-46"/>
          <w:w w:val="104"/>
          <w:position w:val="4"/>
          <w:sz w:val="11"/>
          <w:szCs w:val="11"/>
        </w:rPr>
        <w:t>0</w:t>
      </w:r>
      <w:r>
        <w:rPr>
          <w:w w:val="48"/>
          <w:sz w:val="19"/>
          <w:szCs w:val="19"/>
        </w:rPr>
        <w:t>..</w:t>
      </w:r>
    </w:p>
    <w:p w:rsidR="005E3976" w:rsidRDefault="005F08BB">
      <w:pPr>
        <w:spacing w:line="120" w:lineRule="atLeast"/>
        <w:ind w:right="-54"/>
        <w:rPr>
          <w:sz w:val="18"/>
          <w:szCs w:val="18"/>
        </w:rPr>
      </w:pPr>
      <w:r>
        <w:br w:type="column"/>
      </w:r>
      <w:r>
        <w:rPr>
          <w:w w:val="76"/>
          <w:position w:val="-5"/>
          <w:sz w:val="16"/>
          <w:szCs w:val="16"/>
        </w:rPr>
        <w:lastRenderedPageBreak/>
        <w:t xml:space="preserve">en  </w:t>
      </w:r>
      <w:r>
        <w:rPr>
          <w:spacing w:val="19"/>
          <w:w w:val="76"/>
          <w:position w:val="-5"/>
          <w:sz w:val="16"/>
          <w:szCs w:val="16"/>
        </w:rPr>
        <w:t xml:space="preserve"> </w:t>
      </w:r>
      <w:r>
        <w:rPr>
          <w:w w:val="49"/>
          <w:sz w:val="18"/>
          <w:szCs w:val="18"/>
        </w:rPr>
        <w:t>,....</w:t>
      </w:r>
    </w:p>
    <w:p w:rsidR="005E3976" w:rsidRDefault="005F08BB">
      <w:pPr>
        <w:spacing w:line="120" w:lineRule="atLeas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49"/>
          <w:sz w:val="28"/>
          <w:szCs w:val="28"/>
        </w:rPr>
        <w:lastRenderedPageBreak/>
        <w:t>.,,</w:t>
      </w:r>
    </w:p>
    <w:p w:rsidR="005E3976" w:rsidRDefault="005F08BB">
      <w:pPr>
        <w:spacing w:line="120" w:lineRule="atLeast"/>
        <w:rPr>
          <w:sz w:val="15"/>
          <w:szCs w:val="15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7" w:space="720" w:equalWidth="0">
            <w:col w:w="3488" w:space="105"/>
            <w:col w:w="562" w:space="992"/>
            <w:col w:w="1829" w:space="421"/>
            <w:col w:w="116" w:space="105"/>
            <w:col w:w="336" w:space="110"/>
            <w:col w:w="116" w:space="109"/>
            <w:col w:w="2071"/>
          </w:cols>
        </w:sectPr>
      </w:pPr>
      <w:r>
        <w:br w:type="column"/>
      </w:r>
      <w:r>
        <w:rPr>
          <w:w w:val="58"/>
          <w:sz w:val="15"/>
          <w:szCs w:val="15"/>
        </w:rPr>
        <w:lastRenderedPageBreak/>
        <w:t>o.n</w:t>
      </w:r>
    </w:p>
    <w:p w:rsidR="005E3976" w:rsidRDefault="005F08BB">
      <w:pPr>
        <w:spacing w:line="20" w:lineRule="exact"/>
        <w:ind w:left="2394" w:right="-65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247" type="#_x0000_t202" style="position:absolute;left:0;text-align:left;margin-left:203.9pt;margin-top:-.2pt;width:7.7pt;height:10pt;z-index:-13590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w w:val="141"/>
          <w:position w:val="5"/>
          <w:sz w:val="13"/>
          <w:szCs w:val="13"/>
        </w:rPr>
        <w:t xml:space="preserve">c        </w:t>
      </w:r>
      <w:r>
        <w:rPr>
          <w:spacing w:val="39"/>
          <w:w w:val="141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position w:val="4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position w:val="4"/>
          <w:sz w:val="10"/>
          <w:szCs w:val="10"/>
        </w:rPr>
        <w:t xml:space="preserve"> </w:t>
      </w:r>
      <w:r>
        <w:rPr>
          <w:w w:val="230"/>
          <w:position w:val="4"/>
          <w:sz w:val="10"/>
          <w:szCs w:val="10"/>
        </w:rPr>
        <w:t>0</w:t>
      </w:r>
      <w:r>
        <w:rPr>
          <w:spacing w:val="53"/>
          <w:w w:val="230"/>
          <w:position w:val="4"/>
          <w:sz w:val="10"/>
          <w:szCs w:val="10"/>
        </w:rPr>
        <w:t xml:space="preserve"> </w:t>
      </w:r>
      <w:r>
        <w:rPr>
          <w:w w:val="53"/>
          <w:position w:val="4"/>
          <w:sz w:val="15"/>
          <w:szCs w:val="15"/>
        </w:rPr>
        <w:t xml:space="preserve">o.n     </w:t>
      </w:r>
      <w:r>
        <w:rPr>
          <w:spacing w:val="1"/>
          <w:w w:val="53"/>
          <w:position w:val="4"/>
          <w:sz w:val="15"/>
          <w:szCs w:val="15"/>
        </w:rPr>
        <w:t xml:space="preserve"> </w:t>
      </w:r>
      <w:r>
        <w:rPr>
          <w:w w:val="53"/>
          <w:position w:val="5"/>
          <w:sz w:val="25"/>
          <w:szCs w:val="25"/>
        </w:rPr>
        <w:t xml:space="preserve">.... </w:t>
      </w:r>
      <w:r>
        <w:rPr>
          <w:spacing w:val="22"/>
          <w:w w:val="53"/>
          <w:position w:val="5"/>
          <w:sz w:val="25"/>
          <w:szCs w:val="25"/>
        </w:rPr>
        <w:t xml:space="preserve"> </w:t>
      </w:r>
      <w:r>
        <w:rPr>
          <w:rFonts w:ascii="Arial" w:eastAsia="Arial" w:hAnsi="Arial" w:cs="Arial"/>
          <w:position w:val="4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0"/>
          <w:position w:val="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w w:val="76"/>
          <w:position w:val="-1"/>
        </w:rPr>
        <w:t>�</w:t>
      </w:r>
      <w:r>
        <w:rPr>
          <w:rFonts w:ascii="Malgun Gothic" w:eastAsia="Malgun Gothic" w:hAnsi="Malgun Gothic" w:cs="Malgun Gothic"/>
          <w:w w:val="76"/>
          <w:position w:val="-1"/>
        </w:rPr>
        <w:t xml:space="preserve">        </w:t>
      </w:r>
      <w:r>
        <w:rPr>
          <w:rFonts w:ascii="Malgun Gothic" w:eastAsia="Malgun Gothic" w:hAnsi="Malgun Gothic" w:cs="Malgun Gothic"/>
          <w:spacing w:val="42"/>
          <w:w w:val="76"/>
          <w:position w:val="-1"/>
        </w:rPr>
        <w:t xml:space="preserve"> </w:t>
      </w:r>
      <w:r>
        <w:rPr>
          <w:w w:val="47"/>
          <w:position w:val="5"/>
          <w:sz w:val="25"/>
          <w:szCs w:val="25"/>
        </w:rPr>
        <w:t xml:space="preserve">....          </w:t>
      </w:r>
      <w:r>
        <w:rPr>
          <w:spacing w:val="6"/>
          <w:w w:val="47"/>
          <w:position w:val="5"/>
          <w:sz w:val="25"/>
          <w:szCs w:val="25"/>
        </w:rPr>
        <w:t xml:space="preserve"> </w:t>
      </w:r>
      <w:r>
        <w:rPr>
          <w:rFonts w:ascii="Arial" w:eastAsia="Arial" w:hAnsi="Arial" w:cs="Arial"/>
          <w:w w:val="47"/>
          <w:position w:val="5"/>
          <w:sz w:val="21"/>
          <w:szCs w:val="21"/>
        </w:rPr>
        <w:t>....</w:t>
      </w:r>
    </w:p>
    <w:p w:rsidR="005E3976" w:rsidRDefault="005F08BB">
      <w:pPr>
        <w:spacing w:line="120" w:lineRule="exact"/>
        <w:ind w:left="2315" w:right="2161"/>
        <w:jc w:val="center"/>
        <w:rPr>
          <w:sz w:val="16"/>
          <w:szCs w:val="16"/>
        </w:rPr>
      </w:pPr>
      <w:r>
        <w:rPr>
          <w:i/>
          <w:color w:val="131313"/>
          <w:position w:val="-1"/>
          <w:sz w:val="21"/>
          <w:szCs w:val="21"/>
        </w:rPr>
        <w:t xml:space="preserve">2       </w:t>
      </w:r>
      <w:r>
        <w:rPr>
          <w:i/>
          <w:color w:val="131313"/>
          <w:spacing w:val="50"/>
          <w:position w:val="-1"/>
          <w:sz w:val="21"/>
          <w:szCs w:val="21"/>
        </w:rPr>
        <w:t xml:space="preserve"> </w:t>
      </w:r>
      <w:r>
        <w:rPr>
          <w:color w:val="000000"/>
          <w:w w:val="71"/>
          <w:position w:val="2"/>
          <w:sz w:val="16"/>
          <w:szCs w:val="16"/>
        </w:rPr>
        <w:t>LI\</w:t>
      </w:r>
    </w:p>
    <w:p w:rsidR="005E3976" w:rsidRDefault="005F08BB">
      <w:pPr>
        <w:spacing w:line="40" w:lineRule="exact"/>
        <w:ind w:left="2107" w:right="298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9"/>
          <w:position w:val="-3"/>
          <w:sz w:val="10"/>
          <w:szCs w:val="10"/>
        </w:rPr>
        <w:t>N</w:t>
      </w:r>
    </w:p>
    <w:p w:rsidR="005E3976" w:rsidRDefault="005F08BB">
      <w:pPr>
        <w:spacing w:line="160" w:lineRule="exact"/>
        <w:ind w:right="-43"/>
        <w:rPr>
          <w:sz w:val="11"/>
          <w:szCs w:val="11"/>
        </w:rPr>
      </w:pPr>
      <w:r>
        <w:br w:type="column"/>
      </w:r>
      <w:r>
        <w:rPr>
          <w:color w:val="131313"/>
          <w:w w:val="47"/>
          <w:position w:val="4"/>
          <w:sz w:val="30"/>
          <w:szCs w:val="30"/>
        </w:rPr>
        <w:lastRenderedPageBreak/>
        <w:t xml:space="preserve">....       </w:t>
      </w:r>
      <w:r>
        <w:rPr>
          <w:color w:val="131313"/>
          <w:spacing w:val="20"/>
          <w:w w:val="47"/>
          <w:position w:val="4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31"/>
          <w:w w:val="44"/>
          <w:position w:val="3"/>
          <w:sz w:val="29"/>
          <w:szCs w:val="29"/>
        </w:rPr>
        <w:t>.</w:t>
      </w:r>
      <w:r>
        <w:rPr>
          <w:color w:val="000000"/>
          <w:spacing w:val="-27"/>
          <w:w w:val="79"/>
          <w:position w:val="15"/>
          <w:sz w:val="13"/>
          <w:szCs w:val="13"/>
        </w:rPr>
        <w:t>&lt;</w:t>
      </w:r>
      <w:r>
        <w:rPr>
          <w:rFonts w:ascii="Arial" w:eastAsia="Arial" w:hAnsi="Arial" w:cs="Arial"/>
          <w:color w:val="000000"/>
          <w:spacing w:val="-9"/>
          <w:w w:val="44"/>
          <w:position w:val="3"/>
          <w:sz w:val="29"/>
          <w:szCs w:val="29"/>
        </w:rPr>
        <w:t>.</w:t>
      </w:r>
      <w:r>
        <w:rPr>
          <w:color w:val="000000"/>
          <w:spacing w:val="-19"/>
          <w:w w:val="79"/>
          <w:position w:val="15"/>
          <w:sz w:val="13"/>
          <w:szCs w:val="13"/>
        </w:rPr>
        <w:t>:</w:t>
      </w:r>
      <w:r>
        <w:rPr>
          <w:rFonts w:ascii="Arial" w:eastAsia="Arial" w:hAnsi="Arial" w:cs="Arial"/>
          <w:color w:val="000000"/>
          <w:spacing w:val="-17"/>
          <w:w w:val="44"/>
          <w:position w:val="3"/>
          <w:sz w:val="29"/>
          <w:szCs w:val="29"/>
        </w:rPr>
        <w:t>.</w:t>
      </w:r>
      <w:r>
        <w:rPr>
          <w:color w:val="000000"/>
          <w:spacing w:val="-12"/>
          <w:w w:val="79"/>
          <w:position w:val="15"/>
          <w:sz w:val="13"/>
          <w:szCs w:val="13"/>
        </w:rPr>
        <w:t>t</w:t>
      </w:r>
      <w:r>
        <w:rPr>
          <w:rFonts w:ascii="Arial" w:eastAsia="Arial" w:hAnsi="Arial" w:cs="Arial"/>
          <w:color w:val="000000"/>
          <w:w w:val="44"/>
          <w:position w:val="3"/>
          <w:sz w:val="29"/>
          <w:szCs w:val="29"/>
        </w:rPr>
        <w:t>.</w:t>
      </w:r>
      <w:r>
        <w:rPr>
          <w:rFonts w:ascii="Arial" w:eastAsia="Arial" w:hAnsi="Arial" w:cs="Arial"/>
          <w:color w:val="000000"/>
          <w:position w:val="3"/>
          <w:sz w:val="29"/>
          <w:szCs w:val="29"/>
        </w:rPr>
        <w:t xml:space="preserve"> </w:t>
      </w:r>
      <w:r>
        <w:rPr>
          <w:color w:val="000000"/>
          <w:w w:val="102"/>
          <w:position w:val="17"/>
          <w:sz w:val="11"/>
          <w:szCs w:val="11"/>
        </w:rPr>
        <w:t>cr,</w:t>
      </w:r>
    </w:p>
    <w:p w:rsidR="005E3976" w:rsidRDefault="005F08BB">
      <w:pPr>
        <w:spacing w:line="160" w:lineRule="exact"/>
        <w:rPr>
          <w:sz w:val="16"/>
          <w:szCs w:val="16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5264" w:space="925"/>
            <w:col w:w="811" w:space="623"/>
            <w:col w:w="2737"/>
          </w:cols>
        </w:sectPr>
      </w:pPr>
      <w:r>
        <w:br w:type="column"/>
      </w:r>
      <w:r>
        <w:rPr>
          <w:rFonts w:ascii="Arial" w:eastAsia="Arial" w:hAnsi="Arial" w:cs="Arial"/>
          <w:position w:val="17"/>
          <w:sz w:val="13"/>
          <w:szCs w:val="13"/>
        </w:rPr>
        <w:lastRenderedPageBreak/>
        <w:t xml:space="preserve">m  </w:t>
      </w:r>
      <w:r>
        <w:rPr>
          <w:rFonts w:ascii="Arial" w:eastAsia="Arial" w:hAnsi="Arial" w:cs="Arial"/>
          <w:spacing w:val="3"/>
          <w:position w:val="17"/>
          <w:sz w:val="13"/>
          <w:szCs w:val="13"/>
        </w:rPr>
        <w:t xml:space="preserve"> </w:t>
      </w:r>
      <w:r>
        <w:rPr>
          <w:rFonts w:ascii="Arial" w:eastAsia="Arial" w:hAnsi="Arial" w:cs="Arial"/>
          <w:w w:val="169"/>
          <w:position w:val="17"/>
          <w:sz w:val="9"/>
          <w:szCs w:val="9"/>
        </w:rPr>
        <w:t xml:space="preserve">N </w:t>
      </w:r>
      <w:r>
        <w:rPr>
          <w:rFonts w:ascii="Arial" w:eastAsia="Arial" w:hAnsi="Arial" w:cs="Arial"/>
          <w:spacing w:val="26"/>
          <w:w w:val="169"/>
          <w:position w:val="17"/>
          <w:sz w:val="9"/>
          <w:szCs w:val="9"/>
        </w:rPr>
        <w:t xml:space="preserve"> </w:t>
      </w:r>
      <w:r>
        <w:rPr>
          <w:w w:val="40"/>
          <w:position w:val="4"/>
          <w:sz w:val="25"/>
          <w:szCs w:val="25"/>
        </w:rPr>
        <w:t>...</w:t>
      </w:r>
      <w:r>
        <w:rPr>
          <w:spacing w:val="-10"/>
          <w:w w:val="40"/>
          <w:position w:val="4"/>
          <w:sz w:val="25"/>
          <w:szCs w:val="25"/>
        </w:rPr>
        <w:t>.</w:t>
      </w:r>
      <w:r>
        <w:rPr>
          <w:w w:val="40"/>
          <w:position w:val="4"/>
          <w:sz w:val="36"/>
          <w:szCs w:val="36"/>
        </w:rPr>
        <w:t xml:space="preserve">- </w:t>
      </w:r>
      <w:r>
        <w:rPr>
          <w:spacing w:val="11"/>
          <w:w w:val="40"/>
          <w:position w:val="4"/>
          <w:sz w:val="36"/>
          <w:szCs w:val="36"/>
        </w:rPr>
        <w:t xml:space="preserve"> </w:t>
      </w:r>
      <w:r>
        <w:rPr>
          <w:w w:val="79"/>
          <w:position w:val="16"/>
          <w:sz w:val="16"/>
          <w:szCs w:val="16"/>
        </w:rPr>
        <w:t>en</w:t>
      </w:r>
    </w:p>
    <w:p w:rsidR="005E3976" w:rsidRDefault="005F08BB">
      <w:pPr>
        <w:spacing w:line="200" w:lineRule="exact"/>
        <w:ind w:left="213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83"/>
          <w:position w:val="-1"/>
          <w:sz w:val="24"/>
          <w:szCs w:val="24"/>
        </w:rPr>
        <w:lastRenderedPageBreak/>
        <w:t>8</w:t>
      </w:r>
      <w:r>
        <w:rPr>
          <w:rFonts w:ascii="Courier New" w:eastAsia="Courier New" w:hAnsi="Courier New" w:cs="Courier New"/>
          <w:w w:val="153"/>
          <w:position w:val="-1"/>
          <w:sz w:val="24"/>
          <w:szCs w:val="24"/>
        </w:rPr>
        <w:t>2</w:t>
      </w:r>
    </w:p>
    <w:p w:rsidR="005E3976" w:rsidRDefault="005F08BB">
      <w:pPr>
        <w:spacing w:line="100" w:lineRule="exact"/>
        <w:ind w:left="2135"/>
        <w:rPr>
          <w:sz w:val="13"/>
          <w:szCs w:val="1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  <w:r>
        <w:rPr>
          <w:rFonts w:ascii="Courier New" w:eastAsia="Courier New" w:hAnsi="Courier New" w:cs="Courier New"/>
          <w:w w:val="154"/>
          <w:position w:val="1"/>
          <w:sz w:val="12"/>
          <w:szCs w:val="12"/>
        </w:rPr>
        <w:t>N</w:t>
      </w:r>
      <w:r>
        <w:rPr>
          <w:rFonts w:ascii="Courier New" w:eastAsia="Courier New" w:hAnsi="Courier New" w:cs="Courier New"/>
          <w:spacing w:val="32"/>
          <w:w w:val="154"/>
          <w:position w:val="1"/>
          <w:sz w:val="12"/>
          <w:szCs w:val="12"/>
        </w:rPr>
        <w:t xml:space="preserve"> </w:t>
      </w:r>
      <w:r>
        <w:rPr>
          <w:w w:val="154"/>
          <w:position w:val="1"/>
          <w:sz w:val="13"/>
          <w:szCs w:val="13"/>
        </w:rPr>
        <w:t>c</w:t>
      </w:r>
    </w:p>
    <w:p w:rsidR="005E3976" w:rsidRDefault="005F08BB">
      <w:pPr>
        <w:spacing w:before="85" w:line="80" w:lineRule="exact"/>
        <w:jc w:val="right"/>
        <w:rPr>
          <w:sz w:val="9"/>
          <w:szCs w:val="9"/>
        </w:rPr>
      </w:pPr>
      <w:r>
        <w:rPr>
          <w:i/>
          <w:color w:val="131313"/>
          <w:w w:val="138"/>
          <w:position w:val="-1"/>
          <w:sz w:val="9"/>
          <w:szCs w:val="9"/>
        </w:rPr>
        <w:lastRenderedPageBreak/>
        <w:t>v,</w:t>
      </w:r>
    </w:p>
    <w:p w:rsidR="005E3976" w:rsidRDefault="005F08BB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80"/>
          <w:sz w:val="13"/>
          <w:szCs w:val="13"/>
        </w:rPr>
        <w:t>c::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7" w:line="240" w:lineRule="exact"/>
        <w:rPr>
          <w:sz w:val="24"/>
          <w:szCs w:val="24"/>
        </w:rPr>
      </w:pPr>
    </w:p>
    <w:p w:rsidR="005E3976" w:rsidRDefault="005F08BB">
      <w:pPr>
        <w:spacing w:line="120" w:lineRule="exact"/>
        <w:ind w:right="-60"/>
        <w:rPr>
          <w:sz w:val="15"/>
          <w:szCs w:val="15"/>
        </w:rPr>
      </w:pPr>
      <w:r>
        <w:rPr>
          <w:i/>
          <w:w w:val="230"/>
          <w:position w:val="-9"/>
          <w:sz w:val="10"/>
          <w:szCs w:val="10"/>
        </w:rPr>
        <w:t>0</w:t>
      </w:r>
      <w:r>
        <w:rPr>
          <w:i/>
          <w:spacing w:val="43"/>
          <w:w w:val="230"/>
          <w:position w:val="-9"/>
          <w:sz w:val="10"/>
          <w:szCs w:val="10"/>
        </w:rPr>
        <w:t xml:space="preserve"> </w:t>
      </w:r>
      <w:r>
        <w:rPr>
          <w:color w:val="131313"/>
          <w:position w:val="-9"/>
          <w:sz w:val="18"/>
          <w:szCs w:val="18"/>
        </w:rPr>
        <w:t>G'</w:t>
      </w:r>
      <w:r>
        <w:rPr>
          <w:color w:val="131313"/>
          <w:spacing w:val="26"/>
          <w:position w:val="-9"/>
          <w:sz w:val="18"/>
          <w:szCs w:val="18"/>
        </w:rPr>
        <w:t xml:space="preserve"> </w:t>
      </w:r>
      <w:r>
        <w:rPr>
          <w:color w:val="000000"/>
          <w:w w:val="76"/>
          <w:position w:val="-10"/>
          <w:sz w:val="13"/>
          <w:szCs w:val="13"/>
        </w:rPr>
        <w:t xml:space="preserve">&lt;:t   </w:t>
      </w:r>
      <w:r>
        <w:rPr>
          <w:color w:val="000000"/>
          <w:spacing w:val="2"/>
          <w:w w:val="76"/>
          <w:position w:val="-10"/>
          <w:sz w:val="13"/>
          <w:szCs w:val="13"/>
        </w:rPr>
        <w:t xml:space="preserve"> </w:t>
      </w:r>
      <w:r>
        <w:rPr>
          <w:color w:val="131313"/>
          <w:position w:val="-14"/>
          <w:sz w:val="26"/>
          <w:szCs w:val="26"/>
        </w:rPr>
        <w:t>s.</w:t>
      </w:r>
      <w:r>
        <w:rPr>
          <w:color w:val="131313"/>
          <w:spacing w:val="-1"/>
          <w:position w:val="-14"/>
          <w:sz w:val="26"/>
          <w:szCs w:val="26"/>
        </w:rPr>
        <w:t xml:space="preserve"> </w:t>
      </w:r>
      <w:r>
        <w:rPr>
          <w:color w:val="000000"/>
          <w:position w:val="-9"/>
          <w:sz w:val="14"/>
          <w:szCs w:val="14"/>
        </w:rPr>
        <w:t xml:space="preserve">en </w:t>
      </w:r>
      <w:r>
        <w:rPr>
          <w:color w:val="000000"/>
          <w:spacing w:val="14"/>
          <w:position w:val="-9"/>
          <w:sz w:val="14"/>
          <w:szCs w:val="14"/>
        </w:rPr>
        <w:t xml:space="preserve"> </w:t>
      </w:r>
      <w:r>
        <w:rPr>
          <w:color w:val="131313"/>
          <w:position w:val="-14"/>
          <w:sz w:val="17"/>
          <w:szCs w:val="17"/>
        </w:rPr>
        <w:t>:!.</w:t>
      </w:r>
      <w:r>
        <w:rPr>
          <w:color w:val="131313"/>
          <w:spacing w:val="31"/>
          <w:position w:val="-14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000000"/>
          <w:position w:val="-14"/>
          <w:sz w:val="21"/>
          <w:szCs w:val="21"/>
        </w:rPr>
        <w:t>£</w:t>
      </w:r>
      <w:r>
        <w:rPr>
          <w:rFonts w:ascii="Courier New" w:eastAsia="Courier New" w:hAnsi="Courier New" w:cs="Courier New"/>
          <w:color w:val="000000"/>
          <w:spacing w:val="-23"/>
          <w:position w:val="-14"/>
          <w:sz w:val="21"/>
          <w:szCs w:val="21"/>
        </w:rPr>
        <w:t xml:space="preserve"> </w:t>
      </w:r>
      <w:r>
        <w:rPr>
          <w:i/>
          <w:color w:val="000000"/>
          <w:w w:val="230"/>
          <w:position w:val="-9"/>
          <w:sz w:val="10"/>
          <w:szCs w:val="10"/>
        </w:rPr>
        <w:t>0</w:t>
      </w:r>
      <w:r>
        <w:rPr>
          <w:i/>
          <w:color w:val="000000"/>
          <w:spacing w:val="53"/>
          <w:w w:val="230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41"/>
          <w:position w:val="-7"/>
          <w:sz w:val="7"/>
          <w:szCs w:val="7"/>
        </w:rPr>
        <w:t xml:space="preserve">LI)  </w:t>
      </w:r>
      <w:r>
        <w:rPr>
          <w:rFonts w:ascii="Arial" w:eastAsia="Arial" w:hAnsi="Arial" w:cs="Arial"/>
          <w:color w:val="000000"/>
          <w:spacing w:val="23"/>
          <w:w w:val="141"/>
          <w:position w:val="-7"/>
          <w:sz w:val="7"/>
          <w:szCs w:val="7"/>
        </w:rPr>
        <w:t xml:space="preserve"> </w:t>
      </w:r>
      <w:r>
        <w:rPr>
          <w:color w:val="131313"/>
          <w:w w:val="82"/>
          <w:position w:val="-8"/>
          <w:sz w:val="10"/>
          <w:szCs w:val="10"/>
        </w:rPr>
        <w:t xml:space="preserve">..-&lt;    </w:t>
      </w:r>
      <w:r>
        <w:rPr>
          <w:color w:val="131313"/>
          <w:spacing w:val="8"/>
          <w:w w:val="82"/>
          <w:position w:val="-8"/>
          <w:sz w:val="10"/>
          <w:szCs w:val="10"/>
        </w:rPr>
        <w:t xml:space="preserve"> </w:t>
      </w:r>
      <w:r>
        <w:rPr>
          <w:color w:val="000000"/>
          <w:position w:val="-9"/>
          <w:sz w:val="15"/>
          <w:szCs w:val="15"/>
        </w:rPr>
        <w:t>er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2" w:line="240" w:lineRule="exact"/>
        <w:rPr>
          <w:sz w:val="24"/>
          <w:szCs w:val="24"/>
        </w:rPr>
      </w:pPr>
    </w:p>
    <w:p w:rsidR="005E3976" w:rsidRDefault="005F08BB">
      <w:pPr>
        <w:spacing w:line="120" w:lineRule="exact"/>
        <w:ind w:right="-51"/>
        <w:rPr>
          <w:sz w:val="10"/>
          <w:szCs w:val="10"/>
        </w:rPr>
      </w:pPr>
      <w:r>
        <w:rPr>
          <w:rFonts w:ascii="Arial" w:eastAsia="Arial" w:hAnsi="Arial" w:cs="Arial"/>
          <w:color w:val="131313"/>
          <w:w w:val="216"/>
          <w:position w:val="-9"/>
          <w:sz w:val="9"/>
          <w:szCs w:val="9"/>
        </w:rPr>
        <w:t>N</w:t>
      </w:r>
      <w:r>
        <w:rPr>
          <w:rFonts w:ascii="Arial" w:eastAsia="Arial" w:hAnsi="Arial" w:cs="Arial"/>
          <w:color w:val="131313"/>
          <w:spacing w:val="36"/>
          <w:w w:val="216"/>
          <w:position w:val="-9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216"/>
          <w:position w:val="-8"/>
          <w:sz w:val="8"/>
          <w:szCs w:val="8"/>
        </w:rPr>
        <w:t xml:space="preserve">rl </w:t>
      </w:r>
      <w:r>
        <w:rPr>
          <w:rFonts w:ascii="Arial" w:eastAsia="Arial" w:hAnsi="Arial" w:cs="Arial"/>
          <w:color w:val="000000"/>
          <w:spacing w:val="29"/>
          <w:w w:val="216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47"/>
          <w:position w:val="-5"/>
          <w:sz w:val="17"/>
          <w:szCs w:val="17"/>
        </w:rPr>
        <w:t xml:space="preserve">,....   </w:t>
      </w:r>
      <w:r>
        <w:rPr>
          <w:rFonts w:ascii="Arial" w:eastAsia="Arial" w:hAnsi="Arial" w:cs="Arial"/>
          <w:color w:val="000000"/>
          <w:spacing w:val="22"/>
          <w:w w:val="47"/>
          <w:position w:val="-5"/>
          <w:sz w:val="17"/>
          <w:szCs w:val="17"/>
        </w:rPr>
        <w:t xml:space="preserve"> </w:t>
      </w:r>
      <w:r>
        <w:rPr>
          <w:i/>
          <w:color w:val="000000"/>
          <w:w w:val="230"/>
          <w:position w:val="-9"/>
          <w:sz w:val="10"/>
          <w:szCs w:val="10"/>
        </w:rPr>
        <w:t>0</w:t>
      </w:r>
    </w:p>
    <w:p w:rsidR="005E3976" w:rsidRDefault="005F08BB">
      <w:pPr>
        <w:spacing w:before="6" w:line="120" w:lineRule="exact"/>
        <w:rPr>
          <w:sz w:val="13"/>
          <w:szCs w:val="13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40" w:lineRule="exact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2476" w:space="445"/>
            <w:col w:w="2342" w:space="925"/>
            <w:col w:w="787" w:space="422"/>
            <w:col w:w="2963"/>
          </w:cols>
        </w:sectPr>
      </w:pPr>
      <w:r>
        <w:rPr>
          <w:color w:val="131313"/>
          <w:position w:val="-7"/>
          <w:sz w:val="10"/>
          <w:szCs w:val="10"/>
        </w:rPr>
        <w:t xml:space="preserve">00     </w:t>
      </w:r>
      <w:r>
        <w:rPr>
          <w:color w:val="131313"/>
          <w:w w:val="79"/>
          <w:position w:val="-6"/>
          <w:sz w:val="10"/>
          <w:szCs w:val="10"/>
        </w:rPr>
        <w:t xml:space="preserve">..-&lt;    </w:t>
      </w:r>
      <w:r>
        <w:rPr>
          <w:color w:val="131313"/>
          <w:spacing w:val="11"/>
          <w:w w:val="79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41"/>
          <w:position w:val="-5"/>
          <w:sz w:val="7"/>
          <w:szCs w:val="7"/>
        </w:rPr>
        <w:t xml:space="preserve">LI)  </w:t>
      </w:r>
      <w:r>
        <w:rPr>
          <w:rFonts w:ascii="Arial" w:eastAsia="Arial" w:hAnsi="Arial" w:cs="Arial"/>
          <w:color w:val="000000"/>
          <w:spacing w:val="23"/>
          <w:w w:val="141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10"/>
          <w:szCs w:val="10"/>
        </w:rPr>
        <w:t xml:space="preserve">r-,   </w:t>
      </w:r>
      <w:r>
        <w:rPr>
          <w:rFonts w:ascii="Arial" w:eastAsia="Arial" w:hAnsi="Arial" w:cs="Arial"/>
          <w:color w:val="000000"/>
          <w:spacing w:val="20"/>
          <w:position w:val="-5"/>
          <w:sz w:val="10"/>
          <w:szCs w:val="10"/>
        </w:rPr>
        <w:t xml:space="preserve"> </w:t>
      </w:r>
      <w:r>
        <w:rPr>
          <w:i/>
          <w:color w:val="131313"/>
          <w:w w:val="220"/>
          <w:position w:val="-7"/>
          <w:sz w:val="10"/>
          <w:szCs w:val="10"/>
        </w:rPr>
        <w:t>0</w:t>
      </w:r>
    </w:p>
    <w:p w:rsidR="005E3976" w:rsidRDefault="005F08BB">
      <w:pPr>
        <w:spacing w:before="60" w:line="100" w:lineRule="exact"/>
        <w:jc w:val="right"/>
        <w:rPr>
          <w:sz w:val="10"/>
          <w:szCs w:val="10"/>
        </w:rPr>
      </w:pPr>
      <w:r>
        <w:rPr>
          <w:i/>
          <w:color w:val="131313"/>
          <w:w w:val="239"/>
          <w:position w:val="-1"/>
          <w:sz w:val="10"/>
          <w:szCs w:val="10"/>
        </w:rPr>
        <w:lastRenderedPageBreak/>
        <w:t>0</w:t>
      </w:r>
    </w:p>
    <w:p w:rsidR="005E3976" w:rsidRDefault="005F08BB">
      <w:pPr>
        <w:spacing w:line="80" w:lineRule="exact"/>
        <w:ind w:right="5"/>
        <w:jc w:val="right"/>
        <w:rPr>
          <w:sz w:val="10"/>
          <w:szCs w:val="10"/>
        </w:rPr>
      </w:pPr>
      <w:r>
        <w:rPr>
          <w:color w:val="131313"/>
          <w:w w:val="82"/>
          <w:sz w:val="10"/>
          <w:szCs w:val="10"/>
        </w:rPr>
        <w:t>..-&lt;</w:t>
      </w:r>
    </w:p>
    <w:p w:rsidR="005E3976" w:rsidRDefault="005F08BB">
      <w:pPr>
        <w:spacing w:line="260" w:lineRule="exact"/>
        <w:ind w:right="-58"/>
        <w:rPr>
          <w:sz w:val="10"/>
          <w:szCs w:val="10"/>
        </w:rPr>
      </w:pPr>
      <w:r>
        <w:br w:type="column"/>
      </w:r>
      <w:r>
        <w:rPr>
          <w:color w:val="131313"/>
          <w:w w:val="138"/>
          <w:sz w:val="25"/>
          <w:szCs w:val="25"/>
        </w:rPr>
        <w:lastRenderedPageBreak/>
        <w:t>e</w:t>
      </w:r>
      <w:r>
        <w:rPr>
          <w:color w:val="131313"/>
          <w:spacing w:val="-5"/>
          <w:w w:val="138"/>
          <w:sz w:val="25"/>
          <w:szCs w:val="25"/>
        </w:rPr>
        <w:t xml:space="preserve"> </w:t>
      </w:r>
      <w:r>
        <w:rPr>
          <w:color w:val="131313"/>
          <w:w w:val="79"/>
          <w:position w:val="6"/>
          <w:sz w:val="10"/>
          <w:szCs w:val="10"/>
        </w:rPr>
        <w:t>..-&lt;</w:t>
      </w:r>
    </w:p>
    <w:p w:rsidR="005E3976" w:rsidRDefault="005F08BB">
      <w:pPr>
        <w:spacing w:before="38" w:line="220" w:lineRule="exact"/>
        <w:ind w:right="-5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131313"/>
          <w:w w:val="79"/>
          <w:position w:val="6"/>
          <w:sz w:val="13"/>
          <w:szCs w:val="13"/>
        </w:rPr>
        <w:lastRenderedPageBreak/>
        <w:t xml:space="preserve">&lt;:t           </w:t>
      </w:r>
      <w:r>
        <w:rPr>
          <w:color w:val="131313"/>
          <w:spacing w:val="18"/>
          <w:w w:val="79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47"/>
          <w:position w:val="8"/>
          <w:sz w:val="7"/>
          <w:szCs w:val="7"/>
        </w:rPr>
        <w:t xml:space="preserve">LI)  </w:t>
      </w:r>
      <w:r>
        <w:rPr>
          <w:rFonts w:ascii="Arial" w:eastAsia="Arial" w:hAnsi="Arial" w:cs="Arial"/>
          <w:color w:val="131313"/>
          <w:spacing w:val="19"/>
          <w:w w:val="147"/>
          <w:position w:val="8"/>
          <w:sz w:val="7"/>
          <w:szCs w:val="7"/>
        </w:rPr>
        <w:t xml:space="preserve"> </w:t>
      </w:r>
      <w:r>
        <w:rPr>
          <w:i/>
          <w:color w:val="131313"/>
          <w:spacing w:val="-110"/>
          <w:w w:val="230"/>
          <w:position w:val="6"/>
          <w:sz w:val="10"/>
          <w:szCs w:val="10"/>
        </w:rPr>
        <w:t>0</w:t>
      </w:r>
      <w:r>
        <w:rPr>
          <w:rFonts w:ascii="Arial" w:eastAsia="Arial" w:hAnsi="Arial" w:cs="Arial"/>
          <w:color w:val="131313"/>
          <w:w w:val="49"/>
          <w:position w:val="-1"/>
          <w:sz w:val="16"/>
          <w:szCs w:val="16"/>
        </w:rPr>
        <w:t>.....</w:t>
      </w:r>
    </w:p>
    <w:p w:rsidR="005E3976" w:rsidRDefault="005F08BB">
      <w:pPr>
        <w:spacing w:before="55" w:line="100" w:lineRule="exact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w w:val="177"/>
          <w:position w:val="-1"/>
          <w:sz w:val="9"/>
          <w:szCs w:val="9"/>
        </w:rPr>
        <w:lastRenderedPageBreak/>
        <w:t xml:space="preserve">N </w:t>
      </w:r>
      <w:r>
        <w:rPr>
          <w:rFonts w:ascii="Arial" w:eastAsia="Arial" w:hAnsi="Arial" w:cs="Arial"/>
          <w:color w:val="131313"/>
          <w:spacing w:val="22"/>
          <w:w w:val="177"/>
          <w:position w:val="-1"/>
          <w:sz w:val="9"/>
          <w:szCs w:val="9"/>
        </w:rPr>
        <w:t xml:space="preserve"> </w:t>
      </w:r>
      <w:r>
        <w:rPr>
          <w:color w:val="131313"/>
          <w:w w:val="79"/>
          <w:position w:val="-1"/>
          <w:sz w:val="10"/>
          <w:szCs w:val="10"/>
        </w:rPr>
        <w:t xml:space="preserve">..-&lt;               </w:t>
      </w:r>
      <w:r>
        <w:rPr>
          <w:color w:val="131313"/>
          <w:spacing w:val="15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1"/>
          <w:sz w:val="7"/>
          <w:szCs w:val="7"/>
        </w:rPr>
        <w:t xml:space="preserve">LI)   </w:t>
      </w:r>
      <w:r>
        <w:rPr>
          <w:rFonts w:ascii="Arial" w:eastAsia="Arial" w:hAnsi="Arial" w:cs="Arial"/>
          <w:color w:val="131313"/>
          <w:spacing w:val="1"/>
          <w:w w:val="141"/>
          <w:sz w:val="7"/>
          <w:szCs w:val="7"/>
        </w:rPr>
        <w:t xml:space="preserve"> </w:t>
      </w:r>
      <w:r>
        <w:rPr>
          <w:i/>
          <w:color w:val="131313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ind w:left="892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3042" w:space="95"/>
            <w:col w:w="346" w:space="2710"/>
            <w:col w:w="783" w:space="421"/>
            <w:col w:w="2963"/>
          </w:cols>
        </w:sectPr>
      </w:pPr>
      <w:r>
        <w:rPr>
          <w:color w:val="131313"/>
          <w:w w:val="82"/>
          <w:sz w:val="10"/>
          <w:szCs w:val="10"/>
        </w:rPr>
        <w:t>..-&lt;</w:t>
      </w:r>
    </w:p>
    <w:p w:rsidR="005E3976" w:rsidRDefault="005E3976">
      <w:pPr>
        <w:spacing w:line="200" w:lineRule="exact"/>
      </w:pPr>
    </w:p>
    <w:p w:rsidR="005E3976" w:rsidRDefault="005E3976">
      <w:pPr>
        <w:spacing w:before="13" w:line="200" w:lineRule="exact"/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</w:p>
    <w:p w:rsidR="005E3976" w:rsidRDefault="005F08BB">
      <w:pPr>
        <w:spacing w:before="53" w:line="220" w:lineRule="exact"/>
        <w:ind w:left="2922" w:right="-55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246" type="#_x0000_t202" style="position:absolute;left:0;text-align:left;margin-left:226.65pt;margin-top:6.65pt;width:61.2pt;height:12.1pt;z-index:-13613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w w:val="47"/>
                      <w:position w:val="3"/>
                      <w:sz w:val="17"/>
                      <w:szCs w:val="17"/>
                    </w:rPr>
                    <w:t xml:space="preserve">,....   </w:t>
                  </w:r>
                  <w:r>
                    <w:rPr>
                      <w:rFonts w:ascii="Arial" w:eastAsia="Arial" w:hAnsi="Arial" w:cs="Arial"/>
                      <w:spacing w:val="22"/>
                      <w:w w:val="4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47"/>
                      <w:position w:val="4"/>
                      <w:sz w:val="19"/>
                      <w:szCs w:val="19"/>
                    </w:rPr>
                    <w:t xml:space="preserve">,....                                 </w:t>
                  </w:r>
                  <w:r>
                    <w:rPr>
                      <w:spacing w:val="20"/>
                      <w:w w:val="47"/>
                      <w:position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47"/>
                      <w:position w:val="-1"/>
                      <w:sz w:val="21"/>
                      <w:szCs w:val="2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245" type="#_x0000_t202" style="position:absolute;left:0;text-align:left;margin-left:259.55pt;margin-top:7.2pt;width:7.7pt;height:20.6pt;z-index:-13610;mso-position-horizontal-relative:page" filled="f" stroked="f">
            <v:textbox inset="0,0,0,0">
              <w:txbxContent>
                <w:p w:rsidR="005E3976" w:rsidRDefault="005F08BB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w w:val="112"/>
                      <w:sz w:val="41"/>
                      <w:szCs w:val="4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244" type="#_x0000_t202" style="position:absolute;left:0;text-align:left;margin-left:293.35pt;margin-top:7.45pt;width:5.75pt;height:11.8pt;z-index:-13589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230"/>
          <w:position w:val="-2"/>
          <w:sz w:val="10"/>
          <w:szCs w:val="10"/>
        </w:rPr>
        <w:t>0</w:t>
      </w:r>
      <w:r>
        <w:rPr>
          <w:spacing w:val="53"/>
          <w:w w:val="23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w w:val="49"/>
          <w:position w:val="2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3"/>
          <w:w w:val="4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9"/>
          <w:position w:val="-2"/>
          <w:sz w:val="9"/>
          <w:szCs w:val="9"/>
        </w:rPr>
        <w:t xml:space="preserve"> </w:t>
      </w:r>
      <w:r>
        <w:rPr>
          <w:w w:val="79"/>
          <w:position w:val="-2"/>
          <w:sz w:val="13"/>
          <w:szCs w:val="13"/>
        </w:rPr>
        <w:t xml:space="preserve">&lt;:t  </w:t>
      </w:r>
      <w:r>
        <w:rPr>
          <w:spacing w:val="18"/>
          <w:w w:val="79"/>
          <w:position w:val="-2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w w:val="63"/>
          <w:position w:val="-2"/>
        </w:rPr>
        <w:t>00</w:t>
      </w:r>
      <w:r>
        <w:rPr>
          <w:rFonts w:ascii="Courier New" w:eastAsia="Courier New" w:hAnsi="Courier New" w:cs="Courier New"/>
          <w:spacing w:val="-4"/>
          <w:w w:val="63"/>
          <w:position w:val="-2"/>
        </w:rPr>
        <w:t xml:space="preserve"> </w:t>
      </w:r>
      <w:r>
        <w:rPr>
          <w:rFonts w:ascii="Courier New" w:eastAsia="Courier New" w:hAnsi="Courier New" w:cs="Courier New"/>
          <w:w w:val="63"/>
          <w:position w:val="-2"/>
        </w:rPr>
        <w:t>00</w:t>
      </w:r>
      <w:r>
        <w:rPr>
          <w:rFonts w:ascii="Courier New" w:eastAsia="Courier New" w:hAnsi="Courier New" w:cs="Courier New"/>
          <w:spacing w:val="1"/>
          <w:w w:val="63"/>
          <w:position w:val="-2"/>
        </w:rPr>
        <w:t xml:space="preserve"> </w:t>
      </w:r>
      <w:r>
        <w:rPr>
          <w:rFonts w:ascii="Arial" w:eastAsia="Arial" w:hAnsi="Arial" w:cs="Arial"/>
          <w:position w:val="-2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-2"/>
          <w:sz w:val="9"/>
          <w:szCs w:val="9"/>
        </w:rPr>
        <w:t xml:space="preserve"> </w:t>
      </w:r>
      <w:r>
        <w:rPr>
          <w:w w:val="230"/>
          <w:position w:val="-2"/>
          <w:sz w:val="10"/>
          <w:szCs w:val="10"/>
        </w:rPr>
        <w:t xml:space="preserve">0    </w:t>
      </w:r>
      <w:r>
        <w:rPr>
          <w:spacing w:val="43"/>
          <w:w w:val="23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position w:val="-2"/>
          <w:sz w:val="10"/>
          <w:szCs w:val="10"/>
        </w:rPr>
        <w:t>ID</w:t>
      </w:r>
    </w:p>
    <w:p w:rsidR="005E3976" w:rsidRDefault="005F08BB">
      <w:pPr>
        <w:spacing w:line="120" w:lineRule="atLeast"/>
        <w:ind w:left="2389" w:right="-39"/>
        <w:rPr>
          <w:rFonts w:ascii="Arial" w:eastAsia="Arial" w:hAnsi="Arial" w:cs="Arial"/>
          <w:sz w:val="10"/>
          <w:szCs w:val="10"/>
        </w:rPr>
      </w:pPr>
      <w:r>
        <w:rPr>
          <w:i/>
          <w:color w:val="131313"/>
          <w:w w:val="138"/>
          <w:sz w:val="9"/>
          <w:szCs w:val="9"/>
        </w:rPr>
        <w:t xml:space="preserve">v,             </w:t>
      </w:r>
      <w:r>
        <w:rPr>
          <w:i/>
          <w:color w:val="131313"/>
          <w:spacing w:val="11"/>
          <w:w w:val="138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sz w:val="9"/>
          <w:szCs w:val="9"/>
        </w:rPr>
        <w:t xml:space="preserve">t"I\   </w:t>
      </w:r>
      <w:r>
        <w:rPr>
          <w:rFonts w:ascii="Arial" w:eastAsia="Arial" w:hAnsi="Arial" w:cs="Arial"/>
          <w:color w:val="000000"/>
          <w:spacing w:val="19"/>
          <w:sz w:val="9"/>
          <w:szCs w:val="9"/>
        </w:rPr>
        <w:t xml:space="preserve"> </w:t>
      </w:r>
      <w:r>
        <w:rPr>
          <w:color w:val="000000"/>
          <w:sz w:val="11"/>
          <w:szCs w:val="11"/>
        </w:rPr>
        <w:t xml:space="preserve">00    </w:t>
      </w:r>
      <w:r>
        <w:rPr>
          <w:color w:val="000000"/>
          <w:w w:val="79"/>
          <w:sz w:val="13"/>
          <w:szCs w:val="13"/>
        </w:rPr>
        <w:t>&lt;:t</w:t>
      </w:r>
      <w:r>
        <w:rPr>
          <w:color w:val="000000"/>
          <w:w w:val="79"/>
          <w:sz w:val="13"/>
          <w:szCs w:val="13"/>
        </w:rPr>
        <w:t xml:space="preserve">                    </w:t>
      </w:r>
      <w:r>
        <w:rPr>
          <w:color w:val="000000"/>
          <w:spacing w:val="12"/>
          <w:w w:val="7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9"/>
          <w:szCs w:val="9"/>
        </w:rPr>
        <w:t xml:space="preserve">t"I\   </w:t>
      </w:r>
      <w:r>
        <w:rPr>
          <w:rFonts w:ascii="Arial" w:eastAsia="Arial" w:hAnsi="Arial" w:cs="Arial"/>
          <w:color w:val="000000"/>
          <w:spacing w:val="19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139"/>
          <w:sz w:val="10"/>
          <w:szCs w:val="10"/>
        </w:rPr>
        <w:t xml:space="preserve">N                   </w:t>
      </w:r>
      <w:r>
        <w:rPr>
          <w:rFonts w:ascii="Arial" w:eastAsia="Arial" w:hAnsi="Arial" w:cs="Arial"/>
          <w:color w:val="000000"/>
          <w:spacing w:val="17"/>
          <w:w w:val="139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39"/>
          <w:position w:val="1"/>
          <w:sz w:val="10"/>
          <w:szCs w:val="10"/>
        </w:rPr>
        <w:t>ID</w:t>
      </w:r>
    </w:p>
    <w:p w:rsidR="005E3976" w:rsidRDefault="005F08BB">
      <w:pPr>
        <w:spacing w:before="48" w:line="200" w:lineRule="exact"/>
        <w:ind w:right="-50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position w:val="-3"/>
          <w:sz w:val="10"/>
          <w:szCs w:val="10"/>
        </w:rPr>
        <w:lastRenderedPageBreak/>
        <w:t xml:space="preserve">ID   </w:t>
      </w:r>
      <w:r>
        <w:rPr>
          <w:rFonts w:ascii="Arial" w:eastAsia="Arial" w:hAnsi="Arial" w:cs="Arial"/>
          <w:spacing w:val="10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3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4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w w:val="47"/>
          <w:position w:val="1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22"/>
          <w:w w:val="47"/>
          <w:position w:val="1"/>
          <w:sz w:val="17"/>
          <w:szCs w:val="17"/>
        </w:rPr>
        <w:t xml:space="preserve"> </w:t>
      </w:r>
      <w:r>
        <w:rPr>
          <w:w w:val="102"/>
          <w:position w:val="-1"/>
          <w:sz w:val="11"/>
          <w:szCs w:val="11"/>
        </w:rPr>
        <w:t>cr,</w:t>
      </w:r>
    </w:p>
    <w:p w:rsidR="005E3976" w:rsidRDefault="005F08BB">
      <w:pPr>
        <w:spacing w:line="100" w:lineRule="atLeast"/>
        <w:rPr>
          <w:rFonts w:ascii="Arial" w:eastAsia="Arial" w:hAnsi="Arial" w:cs="Arial"/>
          <w:sz w:val="10"/>
          <w:szCs w:val="10"/>
        </w:rPr>
      </w:pPr>
      <w:r>
        <w:pict>
          <v:shape id="_x0000_s1243" type="#_x0000_t202" style="position:absolute;margin-left:390pt;margin-top:-5.85pt;width:5.75pt;height:12.5pt;z-index:-13612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7"/>
                    <w:rPr>
                      <w:sz w:val="25"/>
                      <w:szCs w:val="25"/>
                    </w:rPr>
                  </w:pPr>
                  <w:r>
                    <w:rPr>
                      <w:color w:val="131313"/>
                      <w:w w:val="46"/>
                      <w:sz w:val="25"/>
                      <w:szCs w:val="25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242" type="#_x0000_t202" style="position:absolute;margin-left:356.65pt;margin-top:2.45pt;width:6.95pt;height:15.6pt;z-index:-13609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w w:val="44"/>
                      <w:sz w:val="31"/>
                      <w:szCs w:val="3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w w:val="155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8"/>
          <w:w w:val="155"/>
          <w:sz w:val="10"/>
          <w:szCs w:val="10"/>
        </w:rPr>
        <w:t xml:space="preserve"> </w:t>
      </w:r>
      <w:r>
        <w:rPr>
          <w:rFonts w:ascii="Arial" w:eastAsia="Arial" w:hAnsi="Arial" w:cs="Arial"/>
          <w:w w:val="155"/>
          <w:sz w:val="10"/>
          <w:szCs w:val="10"/>
        </w:rPr>
        <w:t>N</w:t>
      </w:r>
    </w:p>
    <w:p w:rsidR="005E3976" w:rsidRDefault="005F08BB">
      <w:pPr>
        <w:spacing w:before="48" w:line="200" w:lineRule="exact"/>
        <w:rPr>
          <w:sz w:val="16"/>
          <w:szCs w:val="16"/>
        </w:rPr>
      </w:pPr>
      <w:r>
        <w:br w:type="column"/>
      </w:r>
      <w:r>
        <w:rPr>
          <w:position w:val="-4"/>
          <w:sz w:val="11"/>
          <w:szCs w:val="11"/>
        </w:rPr>
        <w:lastRenderedPageBreak/>
        <w:t xml:space="preserve">00    </w:t>
      </w:r>
      <w:r>
        <w:rPr>
          <w:rFonts w:ascii="Arial" w:eastAsia="Arial" w:hAnsi="Arial" w:cs="Arial"/>
          <w:w w:val="49"/>
          <w:position w:val="1"/>
          <w:sz w:val="17"/>
          <w:szCs w:val="17"/>
        </w:rPr>
        <w:t xml:space="preserve">,....   </w:t>
      </w:r>
      <w:r>
        <w:rPr>
          <w:rFonts w:ascii="Arial" w:eastAsia="Arial" w:hAnsi="Arial" w:cs="Arial"/>
          <w:spacing w:val="18"/>
          <w:w w:val="49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52"/>
          <w:position w:val="-3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7"/>
          <w:w w:val="152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3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-3"/>
          <w:sz w:val="9"/>
          <w:szCs w:val="9"/>
        </w:rPr>
        <w:t xml:space="preserve"> </w:t>
      </w:r>
      <w:r>
        <w:rPr>
          <w:w w:val="76"/>
          <w:position w:val="-3"/>
          <w:sz w:val="16"/>
          <w:szCs w:val="16"/>
        </w:rPr>
        <w:t>en</w:t>
      </w:r>
    </w:p>
    <w:p w:rsidR="005E3976" w:rsidRDefault="005F08BB">
      <w:pPr>
        <w:spacing w:line="100" w:lineRule="atLeast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5268" w:space="925"/>
            <w:col w:w="783" w:space="422"/>
            <w:col w:w="2962"/>
          </w:cols>
        </w:sectPr>
      </w:pPr>
      <w:r>
        <w:pict>
          <v:shape id="_x0000_s1241" type="#_x0000_t202" style="position:absolute;margin-left:461.5pt;margin-top:-3.1pt;width:5.55pt;height:10.8pt;z-index:-13611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w w:val="47"/>
                      <w:sz w:val="21"/>
                      <w:szCs w:val="2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240" type="#_x0000_t202" style="position:absolute;margin-left:450.2pt;margin-top:8.85pt;width:18pt;height:8.8pt;z-index:-13608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w w:val="159"/>
                      <w:position w:val="1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w w:val="68"/>
                      <w:position w:val="1"/>
                      <w:sz w:val="10"/>
                      <w:szCs w:val="10"/>
                    </w:rPr>
                    <w:t>•</w:t>
                  </w:r>
                  <w:r>
                    <w:rPr>
                      <w:rFonts w:ascii="Arial" w:eastAsia="Arial" w:hAnsi="Arial" w:cs="Arial"/>
                      <w:position w:val="1"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spacing w:val="-2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56"/>
                      <w:sz w:val="17"/>
                      <w:szCs w:val="17"/>
                    </w:rPr>
                    <w:t>..,;-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77"/>
          <w:sz w:val="9"/>
          <w:szCs w:val="9"/>
        </w:rPr>
        <w:t xml:space="preserve">N </w:t>
      </w:r>
      <w:r>
        <w:rPr>
          <w:rFonts w:ascii="Arial" w:eastAsia="Arial" w:hAnsi="Arial" w:cs="Arial"/>
          <w:spacing w:val="17"/>
          <w:w w:val="177"/>
          <w:sz w:val="9"/>
          <w:szCs w:val="9"/>
        </w:rPr>
        <w:t xml:space="preserve"> </w:t>
      </w:r>
      <w:r>
        <w:rPr>
          <w:position w:val="2"/>
          <w:sz w:val="11"/>
          <w:szCs w:val="11"/>
        </w:rPr>
        <w:t xml:space="preserve">cr,   </w:t>
      </w:r>
      <w:r>
        <w:rPr>
          <w:spacing w:val="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cr,  </w:t>
      </w:r>
      <w:r>
        <w:rPr>
          <w:spacing w:val="25"/>
          <w:position w:val="2"/>
          <w:sz w:val="11"/>
          <w:szCs w:val="11"/>
        </w:rPr>
        <w:t xml:space="preserve"> </w:t>
      </w:r>
      <w:r>
        <w:rPr>
          <w:w w:val="230"/>
          <w:sz w:val="10"/>
          <w:szCs w:val="10"/>
        </w:rPr>
        <w:t>0</w:t>
      </w:r>
    </w:p>
    <w:p w:rsidR="005E3976" w:rsidRDefault="005F08BB">
      <w:pPr>
        <w:spacing w:line="60" w:lineRule="exact"/>
        <w:jc w:val="right"/>
        <w:rPr>
          <w:sz w:val="13"/>
          <w:szCs w:val="13"/>
        </w:rPr>
      </w:pPr>
      <w:r>
        <w:rPr>
          <w:w w:val="150"/>
          <w:position w:val="-1"/>
          <w:sz w:val="13"/>
          <w:szCs w:val="13"/>
        </w:rPr>
        <w:lastRenderedPageBreak/>
        <w:t>c</w:t>
      </w:r>
    </w:p>
    <w:p w:rsidR="005E3976" w:rsidRDefault="005F08BB">
      <w:pPr>
        <w:spacing w:line="14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72"/>
          <w:position w:val="-1"/>
        </w:rPr>
        <w:t>,g</w:t>
      </w:r>
    </w:p>
    <w:p w:rsidR="005E3976" w:rsidRDefault="005F08BB">
      <w:pPr>
        <w:spacing w:line="200" w:lineRule="exact"/>
        <w:ind w:right="220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239" type="#_x0000_t202" style="position:absolute;left:0;text-align:left;margin-left:165pt;margin-top:6.15pt;width:5.75pt;height:8.1pt;z-index:-13588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129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28"/>
          <w:w w:val="112"/>
          <w:position w:val="7"/>
          <w:sz w:val="9"/>
          <w:szCs w:val="9"/>
        </w:rPr>
        <w:t>t</w:t>
      </w:r>
      <w:r>
        <w:rPr>
          <w:spacing w:val="-3"/>
          <w:w w:val="46"/>
          <w:position w:val="-1"/>
          <w:sz w:val="26"/>
          <w:szCs w:val="26"/>
        </w:rPr>
        <w:t>.</w:t>
      </w:r>
      <w:r>
        <w:rPr>
          <w:rFonts w:ascii="Arial" w:eastAsia="Arial" w:hAnsi="Arial" w:cs="Arial"/>
          <w:spacing w:val="-34"/>
          <w:w w:val="112"/>
          <w:position w:val="7"/>
          <w:sz w:val="9"/>
          <w:szCs w:val="9"/>
        </w:rPr>
        <w:t>"</w:t>
      </w:r>
      <w:r>
        <w:rPr>
          <w:w w:val="46"/>
          <w:position w:val="-1"/>
          <w:sz w:val="26"/>
          <w:szCs w:val="26"/>
        </w:rPr>
        <w:t>.</w:t>
      </w:r>
      <w:r>
        <w:rPr>
          <w:spacing w:val="-26"/>
          <w:w w:val="46"/>
          <w:position w:val="-1"/>
          <w:sz w:val="26"/>
          <w:szCs w:val="26"/>
        </w:rPr>
        <w:t>.</w:t>
      </w:r>
      <w:r>
        <w:rPr>
          <w:rFonts w:ascii="Arial" w:eastAsia="Arial" w:hAnsi="Arial" w:cs="Arial"/>
          <w:spacing w:val="-2"/>
          <w:w w:val="112"/>
          <w:position w:val="7"/>
          <w:sz w:val="9"/>
          <w:szCs w:val="9"/>
        </w:rPr>
        <w:t>I</w:t>
      </w:r>
      <w:r>
        <w:rPr>
          <w:spacing w:val="-28"/>
          <w:w w:val="46"/>
          <w:position w:val="-1"/>
          <w:sz w:val="26"/>
          <w:szCs w:val="26"/>
        </w:rPr>
        <w:t>.</w:t>
      </w:r>
      <w:r>
        <w:rPr>
          <w:rFonts w:ascii="Arial" w:eastAsia="Arial" w:hAnsi="Arial" w:cs="Arial"/>
          <w:w w:val="112"/>
          <w:position w:val="7"/>
          <w:sz w:val="9"/>
          <w:szCs w:val="9"/>
        </w:rPr>
        <w:t>\</w:t>
      </w:r>
    </w:p>
    <w:p w:rsidR="005E3976" w:rsidRDefault="005F08BB">
      <w:pPr>
        <w:spacing w:line="60" w:lineRule="exact"/>
        <w:ind w:right="226"/>
        <w:jc w:val="right"/>
        <w:rPr>
          <w:sz w:val="11"/>
          <w:szCs w:val="11"/>
        </w:rPr>
      </w:pPr>
      <w:r>
        <w:rPr>
          <w:w w:val="209"/>
          <w:position w:val="-1"/>
          <w:sz w:val="11"/>
          <w:szCs w:val="11"/>
        </w:rPr>
        <w:t>0</w:t>
      </w:r>
    </w:p>
    <w:p w:rsidR="005E3976" w:rsidRDefault="005F08BB">
      <w:pPr>
        <w:spacing w:line="100" w:lineRule="exact"/>
        <w:ind w:right="-74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59"/>
          <w:position w:val="3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23"/>
          <w:w w:val="159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4"/>
          <w:position w:val="3"/>
          <w:sz w:val="9"/>
          <w:szCs w:val="9"/>
        </w:rPr>
        <w:t xml:space="preserve"> </w:t>
      </w:r>
      <w:r>
        <w:rPr>
          <w:position w:val="3"/>
          <w:sz w:val="11"/>
          <w:szCs w:val="11"/>
        </w:rPr>
        <w:t xml:space="preserve">00  </w:t>
      </w:r>
      <w:r>
        <w:rPr>
          <w:spacing w:val="23"/>
          <w:position w:val="3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w w:val="74"/>
          <w:position w:val="-2"/>
        </w:rPr>
        <w:t>�</w:t>
      </w:r>
      <w:r>
        <w:rPr>
          <w:rFonts w:ascii="Malgun Gothic" w:eastAsia="Malgun Gothic" w:hAnsi="Malgun Gothic" w:cs="Malgun Gothic"/>
          <w:spacing w:val="29"/>
          <w:w w:val="74"/>
          <w:position w:val="-2"/>
        </w:rPr>
        <w:t xml:space="preserve"> </w:t>
      </w:r>
      <w:r>
        <w:rPr>
          <w:rFonts w:ascii="Arial" w:eastAsia="Arial" w:hAnsi="Arial" w:cs="Arial"/>
          <w:w w:val="49"/>
          <w:position w:val="7"/>
          <w:sz w:val="28"/>
          <w:szCs w:val="28"/>
        </w:rPr>
        <w:t xml:space="preserve">.,, </w:t>
      </w:r>
      <w:r>
        <w:rPr>
          <w:rFonts w:ascii="Arial" w:eastAsia="Arial" w:hAnsi="Arial" w:cs="Arial"/>
          <w:spacing w:val="20"/>
          <w:w w:val="49"/>
          <w:position w:val="7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w w:val="76"/>
          <w:position w:val="-2"/>
        </w:rPr>
        <w:t>�</w:t>
      </w:r>
      <w:r>
        <w:rPr>
          <w:rFonts w:ascii="Malgun Gothic" w:eastAsia="Malgun Gothic" w:hAnsi="Malgun Gothic" w:cs="Malgun Gothic"/>
          <w:w w:val="76"/>
          <w:position w:val="-2"/>
        </w:rPr>
        <w:t xml:space="preserve">        </w:t>
      </w:r>
      <w:r>
        <w:rPr>
          <w:rFonts w:ascii="Malgun Gothic" w:eastAsia="Malgun Gothic" w:hAnsi="Malgun Gothic" w:cs="Malgun Gothic"/>
          <w:spacing w:val="47"/>
          <w:w w:val="76"/>
          <w:position w:val="-2"/>
        </w:rPr>
        <w:t xml:space="preserve"> </w:t>
      </w:r>
      <w:r>
        <w:rPr>
          <w:rFonts w:ascii="Arial" w:eastAsia="Arial" w:hAnsi="Arial" w:cs="Arial"/>
          <w:position w:val="3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4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w w:val="461"/>
          <w:position w:val="4"/>
          <w:sz w:val="10"/>
          <w:szCs w:val="10"/>
        </w:rPr>
        <w:t>-</w:t>
      </w:r>
      <w:r>
        <w:rPr>
          <w:rFonts w:ascii="Arial" w:eastAsia="Arial" w:hAnsi="Arial" w:cs="Arial"/>
          <w:w w:val="272"/>
          <w:position w:val="4"/>
          <w:sz w:val="10"/>
          <w:szCs w:val="10"/>
        </w:rPr>
        <w:t>N</w:t>
      </w:r>
    </w:p>
    <w:p w:rsidR="005E3976" w:rsidRDefault="005F08BB">
      <w:pPr>
        <w:spacing w:line="180" w:lineRule="exac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position w:val="11"/>
          <w:sz w:val="10"/>
          <w:szCs w:val="10"/>
        </w:rPr>
        <w:t xml:space="preserve">ID.  </w:t>
      </w:r>
      <w:r>
        <w:rPr>
          <w:rFonts w:ascii="Arial" w:eastAsia="Arial" w:hAnsi="Arial" w:cs="Arial"/>
          <w:spacing w:val="5"/>
          <w:position w:val="1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w w:val="76"/>
          <w:position w:val="2"/>
        </w:rPr>
        <w:t>�</w:t>
      </w:r>
    </w:p>
    <w:p w:rsidR="005E3976" w:rsidRDefault="005F08BB">
      <w:pPr>
        <w:spacing w:line="40" w:lineRule="exact"/>
        <w:ind w:right="-32"/>
        <w:rPr>
          <w:sz w:val="19"/>
          <w:szCs w:val="19"/>
        </w:rPr>
      </w:pPr>
      <w:r>
        <w:br w:type="column"/>
      </w:r>
      <w:r>
        <w:rPr>
          <w:w w:val="51"/>
          <w:position w:val="-1"/>
          <w:sz w:val="15"/>
          <w:szCs w:val="15"/>
        </w:rPr>
        <w:lastRenderedPageBreak/>
        <w:t xml:space="preserve">o.n                 </w:t>
      </w:r>
      <w:r>
        <w:rPr>
          <w:spacing w:val="6"/>
          <w:w w:val="5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w w:val="51"/>
          <w:position w:val="-1"/>
          <w:sz w:val="22"/>
          <w:szCs w:val="22"/>
        </w:rPr>
        <w:t xml:space="preserve">....  </w:t>
      </w:r>
      <w:r>
        <w:rPr>
          <w:rFonts w:ascii="Arial" w:eastAsia="Arial" w:hAnsi="Arial" w:cs="Arial"/>
          <w:spacing w:val="2"/>
          <w:w w:val="51"/>
          <w:position w:val="-1"/>
          <w:sz w:val="22"/>
          <w:szCs w:val="22"/>
        </w:rPr>
        <w:t xml:space="preserve"> </w:t>
      </w:r>
      <w:r>
        <w:rPr>
          <w:w w:val="51"/>
          <w:position w:val="4"/>
          <w:sz w:val="19"/>
          <w:szCs w:val="19"/>
        </w:rPr>
        <w:t>,....</w:t>
      </w:r>
    </w:p>
    <w:p w:rsidR="005E3976" w:rsidRDefault="005F08BB">
      <w:pPr>
        <w:spacing w:line="140" w:lineRule="exact"/>
        <w:ind w:left="446" w:right="-47"/>
        <w:rPr>
          <w:sz w:val="17"/>
          <w:szCs w:val="17"/>
        </w:rPr>
      </w:pPr>
      <w:r>
        <w:rPr>
          <w:rFonts w:ascii="Arial" w:eastAsia="Arial" w:hAnsi="Arial" w:cs="Arial"/>
          <w:w w:val="152"/>
          <w:sz w:val="10"/>
          <w:szCs w:val="10"/>
        </w:rPr>
        <w:t>N</w:t>
      </w:r>
      <w:r>
        <w:rPr>
          <w:rFonts w:ascii="Arial" w:eastAsia="Arial" w:hAnsi="Arial" w:cs="Arial"/>
          <w:color w:val="131313"/>
          <w:w w:val="152"/>
          <w:sz w:val="10"/>
          <w:szCs w:val="10"/>
        </w:rPr>
        <w:t>'</w:t>
      </w:r>
      <w:r>
        <w:rPr>
          <w:rFonts w:ascii="Arial" w:eastAsia="Arial" w:hAnsi="Arial" w:cs="Arial"/>
          <w:color w:val="131313"/>
          <w:spacing w:val="39"/>
          <w:w w:val="152"/>
          <w:sz w:val="10"/>
          <w:szCs w:val="10"/>
        </w:rPr>
        <w:t xml:space="preserve"> </w:t>
      </w:r>
      <w:r>
        <w:rPr>
          <w:color w:val="000000"/>
          <w:w w:val="60"/>
          <w:position w:val="1"/>
          <w:sz w:val="17"/>
          <w:szCs w:val="17"/>
        </w:rPr>
        <w:t>..,;-</w:t>
      </w:r>
    </w:p>
    <w:p w:rsidR="005E3976" w:rsidRDefault="005F08BB">
      <w:pPr>
        <w:spacing w:line="220" w:lineRule="exact"/>
        <w:rPr>
          <w:sz w:val="18"/>
          <w:szCs w:val="18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2476" w:space="445"/>
            <w:col w:w="2346" w:space="925"/>
            <w:col w:w="807" w:space="398"/>
            <w:col w:w="2963"/>
          </w:cols>
        </w:sectPr>
      </w:pPr>
      <w:r>
        <w:br w:type="column"/>
      </w:r>
      <w:r>
        <w:rPr>
          <w:rFonts w:ascii="Arial" w:eastAsia="Arial" w:hAnsi="Arial" w:cs="Arial"/>
          <w:w w:val="44"/>
          <w:position w:val="1"/>
          <w:sz w:val="28"/>
          <w:szCs w:val="28"/>
        </w:rPr>
        <w:lastRenderedPageBreak/>
        <w:t xml:space="preserve">.... </w:t>
      </w:r>
      <w:r>
        <w:rPr>
          <w:rFonts w:ascii="Arial" w:eastAsia="Arial" w:hAnsi="Arial" w:cs="Arial"/>
          <w:spacing w:val="13"/>
          <w:w w:val="44"/>
          <w:position w:val="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14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9"/>
          <w:position w:val="14"/>
          <w:sz w:val="9"/>
          <w:szCs w:val="9"/>
        </w:rPr>
        <w:t xml:space="preserve"> </w:t>
      </w:r>
      <w:r>
        <w:rPr>
          <w:rFonts w:ascii="Arial" w:eastAsia="Arial" w:hAnsi="Arial" w:cs="Arial"/>
          <w:w w:val="49"/>
          <w:position w:val="15"/>
          <w:sz w:val="22"/>
          <w:szCs w:val="22"/>
        </w:rPr>
        <w:t xml:space="preserve">....  </w:t>
      </w:r>
      <w:r>
        <w:rPr>
          <w:rFonts w:ascii="Arial" w:eastAsia="Arial" w:hAnsi="Arial" w:cs="Arial"/>
          <w:spacing w:val="11"/>
          <w:w w:val="49"/>
          <w:position w:val="15"/>
          <w:sz w:val="22"/>
          <w:szCs w:val="22"/>
        </w:rPr>
        <w:t xml:space="preserve"> </w:t>
      </w:r>
      <w:r>
        <w:rPr>
          <w:w w:val="49"/>
          <w:position w:val="15"/>
          <w:sz w:val="25"/>
          <w:szCs w:val="25"/>
        </w:rPr>
        <w:t xml:space="preserve">....  </w:t>
      </w:r>
      <w:r>
        <w:rPr>
          <w:spacing w:val="11"/>
          <w:w w:val="49"/>
          <w:position w:val="15"/>
          <w:sz w:val="25"/>
          <w:szCs w:val="25"/>
        </w:rPr>
        <w:t xml:space="preserve"> </w:t>
      </w:r>
      <w:r>
        <w:rPr>
          <w:w w:val="49"/>
          <w:position w:val="19"/>
          <w:sz w:val="18"/>
          <w:szCs w:val="18"/>
        </w:rPr>
        <w:t>,....</w:t>
      </w:r>
    </w:p>
    <w:p w:rsidR="005E3976" w:rsidRDefault="005F08BB">
      <w:pPr>
        <w:spacing w:line="180" w:lineRule="exact"/>
        <w:ind w:left="2135"/>
        <w:rPr>
          <w:sz w:val="16"/>
          <w:szCs w:val="16"/>
        </w:rPr>
      </w:pPr>
      <w:r>
        <w:rPr>
          <w:rFonts w:ascii="Arial" w:eastAsia="Arial" w:hAnsi="Arial" w:cs="Arial"/>
          <w:w w:val="135"/>
          <w:position w:val="6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spacing w:val="16"/>
          <w:w w:val="135"/>
          <w:position w:val="6"/>
          <w:sz w:val="10"/>
          <w:szCs w:val="10"/>
        </w:rPr>
        <w:t xml:space="preserve"> </w:t>
      </w:r>
      <w:r>
        <w:rPr>
          <w:i/>
          <w:color w:val="131313"/>
          <w:w w:val="135"/>
          <w:sz w:val="16"/>
          <w:szCs w:val="16"/>
        </w:rPr>
        <w:t>E</w:t>
      </w:r>
    </w:p>
    <w:p w:rsidR="005E3976" w:rsidRDefault="005F08BB">
      <w:pPr>
        <w:spacing w:before="13" w:line="100" w:lineRule="exact"/>
        <w:ind w:left="238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position w:val="-2"/>
          <w:sz w:val="12"/>
          <w:szCs w:val="12"/>
        </w:rPr>
        <w:t>vi</w:t>
      </w:r>
    </w:p>
    <w:p w:rsidR="005E3976" w:rsidRDefault="005F08BB">
      <w:pPr>
        <w:spacing w:line="100" w:lineRule="exact"/>
        <w:ind w:left="23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sz w:val="13"/>
          <w:szCs w:val="13"/>
        </w:rPr>
        <w:t>c::</w:t>
      </w:r>
    </w:p>
    <w:p w:rsidR="005E3976" w:rsidRDefault="005E3976">
      <w:pPr>
        <w:spacing w:before="6" w:line="180" w:lineRule="exact"/>
        <w:rPr>
          <w:sz w:val="19"/>
          <w:szCs w:val="19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</w:p>
    <w:p w:rsidR="005E3976" w:rsidRDefault="005F08BB">
      <w:pPr>
        <w:spacing w:before="33" w:line="120" w:lineRule="exact"/>
        <w:ind w:left="2922" w:right="-67"/>
        <w:rPr>
          <w:rFonts w:ascii="Arial" w:eastAsia="Arial" w:hAnsi="Arial" w:cs="Arial"/>
          <w:sz w:val="9"/>
          <w:szCs w:val="9"/>
        </w:rPr>
      </w:pPr>
      <w:r>
        <w:rPr>
          <w:i/>
          <w:w w:val="230"/>
          <w:position w:val="-5"/>
          <w:sz w:val="10"/>
          <w:szCs w:val="10"/>
        </w:rPr>
        <w:lastRenderedPageBreak/>
        <w:t>0</w:t>
      </w:r>
      <w:r>
        <w:rPr>
          <w:i/>
          <w:spacing w:val="43"/>
          <w:w w:val="230"/>
          <w:position w:val="-5"/>
          <w:sz w:val="10"/>
          <w:szCs w:val="10"/>
        </w:rPr>
        <w:t xml:space="preserve"> </w:t>
      </w:r>
      <w:r>
        <w:rPr>
          <w:color w:val="131313"/>
          <w:spacing w:val="-90"/>
          <w:w w:val="138"/>
          <w:position w:val="-18"/>
          <w:sz w:val="25"/>
          <w:szCs w:val="25"/>
        </w:rPr>
        <w:t>e</w:t>
      </w:r>
      <w:r>
        <w:rPr>
          <w:color w:val="131313"/>
          <w:w w:val="87"/>
          <w:position w:val="-5"/>
          <w:sz w:val="14"/>
          <w:szCs w:val="14"/>
        </w:rPr>
        <w:t>n</w:t>
      </w:r>
      <w:r>
        <w:rPr>
          <w:color w:val="131313"/>
          <w:position w:val="-5"/>
          <w:sz w:val="14"/>
          <w:szCs w:val="14"/>
        </w:rPr>
        <w:t xml:space="preserve">   </w:t>
      </w:r>
      <w:r>
        <w:rPr>
          <w:color w:val="000000"/>
          <w:w w:val="82"/>
          <w:position w:val="-3"/>
          <w:sz w:val="10"/>
          <w:szCs w:val="10"/>
        </w:rPr>
        <w:t xml:space="preserve">..-&lt;   </w:t>
      </w:r>
      <w:r>
        <w:rPr>
          <w:color w:val="000000"/>
          <w:spacing w:val="19"/>
          <w:w w:val="82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position w:val="-6"/>
          <w:sz w:val="18"/>
          <w:szCs w:val="18"/>
        </w:rPr>
        <w:t>s,</w:t>
      </w:r>
      <w:r>
        <w:rPr>
          <w:rFonts w:ascii="Arial" w:eastAsia="Arial" w:hAnsi="Arial" w:cs="Arial"/>
          <w:color w:val="131313"/>
          <w:spacing w:val="40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-3"/>
          <w:sz w:val="10"/>
          <w:szCs w:val="10"/>
        </w:rPr>
        <w:t xml:space="preserve">r-,   </w:t>
      </w:r>
      <w:r>
        <w:rPr>
          <w:rFonts w:ascii="Arial" w:eastAsia="Arial" w:hAnsi="Arial" w:cs="Arial"/>
          <w:color w:val="000000"/>
          <w:spacing w:val="6"/>
          <w:position w:val="-3"/>
          <w:sz w:val="10"/>
          <w:szCs w:val="10"/>
        </w:rPr>
        <w:t xml:space="preserve"> </w:t>
      </w:r>
      <w:r>
        <w:rPr>
          <w:color w:val="131313"/>
          <w:position w:val="-9"/>
          <w:sz w:val="17"/>
          <w:szCs w:val="17"/>
        </w:rPr>
        <w:t>:!.</w:t>
      </w:r>
      <w:r>
        <w:rPr>
          <w:color w:val="131313"/>
          <w:spacing w:val="37"/>
          <w:position w:val="-9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000000"/>
          <w:position w:val="-9"/>
          <w:sz w:val="21"/>
          <w:szCs w:val="21"/>
        </w:rPr>
        <w:t>£</w:t>
      </w:r>
      <w:r>
        <w:rPr>
          <w:rFonts w:ascii="Courier New" w:eastAsia="Courier New" w:hAnsi="Courier New" w:cs="Courier New"/>
          <w:color w:val="000000"/>
          <w:spacing w:val="-23"/>
          <w:position w:val="-9"/>
          <w:sz w:val="21"/>
          <w:szCs w:val="21"/>
        </w:rPr>
        <w:t xml:space="preserve"> </w:t>
      </w:r>
      <w:r>
        <w:rPr>
          <w:i/>
          <w:color w:val="000000"/>
          <w:w w:val="230"/>
          <w:position w:val="-5"/>
          <w:sz w:val="10"/>
          <w:szCs w:val="10"/>
        </w:rPr>
        <w:t>0</w:t>
      </w:r>
      <w:r>
        <w:rPr>
          <w:i/>
          <w:color w:val="000000"/>
          <w:spacing w:val="53"/>
          <w:w w:val="230"/>
          <w:position w:val="-5"/>
          <w:sz w:val="10"/>
          <w:szCs w:val="10"/>
        </w:rPr>
        <w:t xml:space="preserve"> </w:t>
      </w:r>
      <w:r>
        <w:rPr>
          <w:color w:val="131313"/>
          <w:position w:val="-4"/>
          <w:sz w:val="14"/>
          <w:szCs w:val="14"/>
        </w:rPr>
        <w:t xml:space="preserve">m  </w:t>
      </w:r>
      <w:r>
        <w:rPr>
          <w:color w:val="131313"/>
          <w:spacing w:val="5"/>
          <w:position w:val="-4"/>
          <w:sz w:val="14"/>
          <w:szCs w:val="14"/>
        </w:rPr>
        <w:t xml:space="preserve"> </w:t>
      </w:r>
      <w:r>
        <w:rPr>
          <w:color w:val="131313"/>
          <w:w w:val="82"/>
          <w:position w:val="-4"/>
          <w:sz w:val="10"/>
          <w:szCs w:val="10"/>
        </w:rPr>
        <w:t xml:space="preserve">..-&lt;    </w:t>
      </w:r>
      <w:r>
        <w:rPr>
          <w:color w:val="131313"/>
          <w:spacing w:val="3"/>
          <w:w w:val="82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84"/>
          <w:position w:val="-4"/>
          <w:sz w:val="9"/>
          <w:szCs w:val="9"/>
        </w:rPr>
        <w:t>N</w:t>
      </w:r>
    </w:p>
    <w:p w:rsidR="005E3976" w:rsidRDefault="005F08BB">
      <w:pPr>
        <w:spacing w:before="65" w:line="100" w:lineRule="exact"/>
        <w:ind w:right="-39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w w:val="141"/>
          <w:position w:val="-2"/>
          <w:sz w:val="7"/>
          <w:szCs w:val="7"/>
        </w:rPr>
        <w:lastRenderedPageBreak/>
        <w:t xml:space="preserve">LI)   </w:t>
      </w:r>
      <w:r>
        <w:rPr>
          <w:rFonts w:ascii="Arial" w:eastAsia="Arial" w:hAnsi="Arial" w:cs="Arial"/>
          <w:color w:val="131313"/>
          <w:spacing w:val="1"/>
          <w:w w:val="141"/>
          <w:position w:val="-2"/>
          <w:sz w:val="7"/>
          <w:szCs w:val="7"/>
        </w:rPr>
        <w:t xml:space="preserve"> </w:t>
      </w:r>
      <w:r>
        <w:rPr>
          <w:color w:val="000000"/>
          <w:w w:val="77"/>
          <w:position w:val="-2"/>
          <w:sz w:val="10"/>
          <w:szCs w:val="10"/>
        </w:rPr>
        <w:t xml:space="preserve">..-&lt;    </w:t>
      </w:r>
      <w:r>
        <w:rPr>
          <w:color w:val="000000"/>
          <w:spacing w:val="17"/>
          <w:w w:val="77"/>
          <w:position w:val="-2"/>
          <w:sz w:val="10"/>
          <w:szCs w:val="10"/>
        </w:rPr>
        <w:t xml:space="preserve"> </w:t>
      </w:r>
      <w:r>
        <w:rPr>
          <w:color w:val="131313"/>
          <w:w w:val="77"/>
          <w:position w:val="-4"/>
          <w:sz w:val="13"/>
          <w:szCs w:val="13"/>
        </w:rPr>
        <w:t xml:space="preserve">&lt;:t   </w:t>
      </w:r>
      <w:r>
        <w:rPr>
          <w:color w:val="131313"/>
          <w:spacing w:val="9"/>
          <w:w w:val="77"/>
          <w:position w:val="-4"/>
          <w:sz w:val="13"/>
          <w:szCs w:val="13"/>
        </w:rPr>
        <w:t xml:space="preserve"> </w:t>
      </w:r>
      <w:r>
        <w:rPr>
          <w:i/>
          <w:color w:val="000000"/>
          <w:w w:val="230"/>
          <w:position w:val="-3"/>
          <w:sz w:val="10"/>
          <w:szCs w:val="10"/>
        </w:rPr>
        <w:t>0</w:t>
      </w:r>
    </w:p>
    <w:p w:rsidR="005E3976" w:rsidRDefault="005F08BB">
      <w:pPr>
        <w:spacing w:before="41" w:line="120" w:lineRule="exact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31313"/>
          <w:spacing w:val="-75"/>
          <w:w w:val="73"/>
          <w:position w:val="-17"/>
          <w:sz w:val="29"/>
          <w:szCs w:val="29"/>
        </w:rPr>
        <w:lastRenderedPageBreak/>
        <w:t>"</w:t>
      </w:r>
      <w:r>
        <w:rPr>
          <w:rFonts w:ascii="Arial" w:eastAsia="Arial" w:hAnsi="Arial" w:cs="Arial"/>
          <w:color w:val="000000"/>
          <w:w w:val="177"/>
          <w:position w:val="-12"/>
          <w:sz w:val="9"/>
          <w:szCs w:val="9"/>
        </w:rPr>
        <w:t>N</w:t>
      </w:r>
      <w:r>
        <w:rPr>
          <w:rFonts w:ascii="Arial" w:eastAsia="Arial" w:hAnsi="Arial" w:cs="Arial"/>
          <w:color w:val="131313"/>
          <w:w w:val="73"/>
          <w:position w:val="-17"/>
          <w:sz w:val="29"/>
          <w:szCs w:val="29"/>
        </w:rPr>
        <w:t>'</w:t>
      </w:r>
      <w:r>
        <w:rPr>
          <w:rFonts w:ascii="Arial" w:eastAsia="Arial" w:hAnsi="Arial" w:cs="Arial"/>
          <w:color w:val="131313"/>
          <w:spacing w:val="25"/>
          <w:position w:val="-17"/>
          <w:sz w:val="29"/>
          <w:szCs w:val="29"/>
        </w:rPr>
        <w:t xml:space="preserve"> </w:t>
      </w:r>
      <w:r>
        <w:rPr>
          <w:rFonts w:ascii="Arial" w:eastAsia="Arial" w:hAnsi="Arial" w:cs="Arial"/>
          <w:color w:val="000000"/>
          <w:spacing w:val="-70"/>
          <w:w w:val="73"/>
          <w:position w:val="-17"/>
          <w:sz w:val="29"/>
          <w:szCs w:val="29"/>
        </w:rPr>
        <w:t>"</w:t>
      </w:r>
      <w:r>
        <w:rPr>
          <w:rFonts w:ascii="Arial" w:eastAsia="Arial" w:hAnsi="Arial" w:cs="Arial"/>
          <w:color w:val="000000"/>
          <w:w w:val="49"/>
          <w:position w:val="-12"/>
          <w:sz w:val="16"/>
          <w:szCs w:val="16"/>
        </w:rPr>
        <w:t>...</w:t>
      </w:r>
      <w:r>
        <w:rPr>
          <w:rFonts w:ascii="Arial" w:eastAsia="Arial" w:hAnsi="Arial" w:cs="Arial"/>
          <w:color w:val="000000"/>
          <w:spacing w:val="-18"/>
          <w:w w:val="49"/>
          <w:position w:val="-12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22"/>
          <w:w w:val="73"/>
          <w:position w:val="-17"/>
          <w:sz w:val="29"/>
          <w:szCs w:val="29"/>
        </w:rPr>
        <w:t>'</w:t>
      </w:r>
      <w:r>
        <w:rPr>
          <w:rFonts w:ascii="Arial" w:eastAsia="Arial" w:hAnsi="Arial" w:cs="Arial"/>
          <w:color w:val="000000"/>
          <w:w w:val="49"/>
          <w:position w:val="-12"/>
          <w:sz w:val="16"/>
          <w:szCs w:val="16"/>
        </w:rPr>
        <w:t>.</w:t>
      </w:r>
    </w:p>
    <w:p w:rsidR="005E3976" w:rsidRDefault="005F08BB">
      <w:pPr>
        <w:spacing w:before="53" w:line="100" w:lineRule="exact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4" w:space="720" w:equalWidth="0">
            <w:col w:w="5268" w:space="925"/>
            <w:col w:w="782" w:space="422"/>
            <w:col w:w="337" w:space="110"/>
            <w:col w:w="2516"/>
          </w:cols>
        </w:sectPr>
      </w:pPr>
      <w:r>
        <w:br w:type="column"/>
      </w:r>
      <w:r>
        <w:rPr>
          <w:rFonts w:ascii="Arial" w:eastAsia="Arial" w:hAnsi="Arial" w:cs="Arial"/>
          <w:w w:val="78"/>
          <w:position w:val="-16"/>
          <w:sz w:val="27"/>
          <w:szCs w:val="27"/>
        </w:rPr>
        <w:lastRenderedPageBreak/>
        <w:t>"'</w:t>
      </w:r>
      <w:r>
        <w:rPr>
          <w:rFonts w:ascii="Arial" w:eastAsia="Arial" w:hAnsi="Arial" w:cs="Arial"/>
          <w:spacing w:val="46"/>
          <w:w w:val="78"/>
          <w:position w:val="-16"/>
          <w:sz w:val="27"/>
          <w:szCs w:val="27"/>
        </w:rPr>
        <w:t xml:space="preserve"> </w:t>
      </w:r>
      <w:r>
        <w:rPr>
          <w:rFonts w:ascii="Arial" w:eastAsia="Arial" w:hAnsi="Arial" w:cs="Arial"/>
          <w:color w:val="131313"/>
          <w:w w:val="177"/>
          <w:position w:val="-3"/>
          <w:sz w:val="9"/>
          <w:szCs w:val="9"/>
        </w:rPr>
        <w:t xml:space="preserve">N </w:t>
      </w:r>
      <w:r>
        <w:rPr>
          <w:rFonts w:ascii="Arial" w:eastAsia="Arial" w:hAnsi="Arial" w:cs="Arial"/>
          <w:color w:val="131313"/>
          <w:spacing w:val="22"/>
          <w:w w:val="177"/>
          <w:position w:val="-3"/>
          <w:sz w:val="9"/>
          <w:szCs w:val="9"/>
        </w:rPr>
        <w:t xml:space="preserve"> </w:t>
      </w:r>
      <w:r>
        <w:rPr>
          <w:i/>
          <w:color w:val="131313"/>
          <w:w w:val="220"/>
          <w:position w:val="-3"/>
          <w:sz w:val="10"/>
          <w:szCs w:val="10"/>
        </w:rPr>
        <w:t>0</w:t>
      </w:r>
    </w:p>
    <w:p w:rsidR="005E3976" w:rsidRDefault="005E3976">
      <w:pPr>
        <w:spacing w:before="6" w:line="120" w:lineRule="exact"/>
        <w:rPr>
          <w:sz w:val="12"/>
          <w:szCs w:val="12"/>
        </w:rPr>
      </w:pPr>
    </w:p>
    <w:p w:rsidR="005E3976" w:rsidRDefault="005F08BB">
      <w:pPr>
        <w:spacing w:line="114" w:lineRule="auto"/>
        <w:ind w:left="2274" w:right="-24" w:firstLine="5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131313"/>
          <w:sz w:val="7"/>
          <w:szCs w:val="7"/>
        </w:rPr>
        <w:t xml:space="preserve">(1) </w:t>
      </w:r>
      <w:r>
        <w:rPr>
          <w:color w:val="131313"/>
          <w:sz w:val="14"/>
          <w:szCs w:val="14"/>
        </w:rPr>
        <w:t xml:space="preserve">eo </w:t>
      </w:r>
      <w:r>
        <w:rPr>
          <w:i/>
          <w:color w:val="131313"/>
          <w:w w:val="73"/>
          <w:sz w:val="14"/>
          <w:szCs w:val="14"/>
        </w:rPr>
        <w:t>ro</w:t>
      </w:r>
    </w:p>
    <w:p w:rsidR="005E3976" w:rsidRDefault="005F08BB">
      <w:pPr>
        <w:spacing w:line="220" w:lineRule="exact"/>
        <w:ind w:right="29"/>
        <w:jc w:val="right"/>
        <w:rPr>
          <w:sz w:val="21"/>
          <w:szCs w:val="21"/>
        </w:rPr>
      </w:pPr>
      <w:r>
        <w:rPr>
          <w:i/>
          <w:color w:val="323232"/>
          <w:w w:val="68"/>
          <w:sz w:val="21"/>
          <w:szCs w:val="21"/>
        </w:rPr>
        <w:t>*-</w:t>
      </w:r>
    </w:p>
    <w:p w:rsidR="005E3976" w:rsidRDefault="005F08BB">
      <w:pPr>
        <w:spacing w:before="13"/>
        <w:ind w:right="-5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i/>
          <w:spacing w:val="-110"/>
          <w:w w:val="230"/>
          <w:position w:val="8"/>
          <w:sz w:val="10"/>
          <w:szCs w:val="10"/>
        </w:rPr>
        <w:lastRenderedPageBreak/>
        <w:t>0</w:t>
      </w:r>
      <w:r>
        <w:rPr>
          <w:rFonts w:ascii="Arial" w:eastAsia="Arial" w:hAnsi="Arial" w:cs="Arial"/>
          <w:w w:val="49"/>
          <w:sz w:val="16"/>
          <w:szCs w:val="16"/>
        </w:rPr>
        <w:t>.....</w:t>
      </w:r>
    </w:p>
    <w:p w:rsidR="005E3976" w:rsidRDefault="005F08BB">
      <w:pPr>
        <w:spacing w:before="1"/>
        <w:ind w:right="-36"/>
        <w:rPr>
          <w:sz w:val="10"/>
          <w:szCs w:val="10"/>
        </w:rPr>
      </w:pPr>
      <w:r>
        <w:br w:type="column"/>
      </w:r>
      <w:r>
        <w:rPr>
          <w:w w:val="82"/>
          <w:sz w:val="10"/>
          <w:szCs w:val="10"/>
        </w:rPr>
        <w:lastRenderedPageBreak/>
        <w:t>..-&lt;</w:t>
      </w:r>
    </w:p>
    <w:p w:rsidR="005E3976" w:rsidRDefault="005F08BB">
      <w:pPr>
        <w:spacing w:line="100" w:lineRule="exact"/>
        <w:ind w:left="-39"/>
        <w:jc w:val="right"/>
        <w:rPr>
          <w:sz w:val="10"/>
          <w:szCs w:val="10"/>
        </w:rPr>
      </w:pPr>
      <w:r>
        <w:br w:type="column"/>
      </w:r>
      <w:r>
        <w:rPr>
          <w:color w:val="131313"/>
          <w:w w:val="76"/>
          <w:position w:val="-1"/>
          <w:sz w:val="13"/>
          <w:szCs w:val="13"/>
        </w:rPr>
        <w:lastRenderedPageBreak/>
        <w:t xml:space="preserve">&lt;:t            </w:t>
      </w:r>
      <w:r>
        <w:rPr>
          <w:color w:val="131313"/>
          <w:spacing w:val="15"/>
          <w:w w:val="76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41"/>
          <w:position w:val="1"/>
          <w:sz w:val="7"/>
          <w:szCs w:val="7"/>
        </w:rPr>
        <w:t xml:space="preserve">LI)  </w:t>
      </w:r>
      <w:r>
        <w:rPr>
          <w:rFonts w:ascii="Arial" w:eastAsia="Arial" w:hAnsi="Arial" w:cs="Arial"/>
          <w:color w:val="000000"/>
          <w:spacing w:val="23"/>
          <w:w w:val="141"/>
          <w:position w:val="1"/>
          <w:sz w:val="7"/>
          <w:szCs w:val="7"/>
        </w:rPr>
        <w:t xml:space="preserve"> </w:t>
      </w:r>
      <w:r>
        <w:rPr>
          <w:i/>
          <w:color w:val="131313"/>
          <w:w w:val="23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jc w:val="right"/>
        <w:rPr>
          <w:sz w:val="10"/>
          <w:szCs w:val="10"/>
        </w:rPr>
      </w:pPr>
      <w:r>
        <w:rPr>
          <w:w w:val="82"/>
          <w:sz w:val="10"/>
          <w:szCs w:val="10"/>
        </w:rPr>
        <w:t>..-&lt;</w:t>
      </w:r>
    </w:p>
    <w:p w:rsidR="005E3976" w:rsidRDefault="005F08BB">
      <w:pPr>
        <w:spacing w:before="6" w:line="100" w:lineRule="exact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w w:val="141"/>
          <w:position w:val="1"/>
          <w:sz w:val="7"/>
          <w:szCs w:val="7"/>
        </w:rPr>
        <w:lastRenderedPageBreak/>
        <w:t xml:space="preserve">LI)   </w:t>
      </w:r>
      <w:r>
        <w:rPr>
          <w:rFonts w:ascii="Arial" w:eastAsia="Arial" w:hAnsi="Arial" w:cs="Arial"/>
          <w:color w:val="131313"/>
          <w:spacing w:val="1"/>
          <w:w w:val="141"/>
          <w:position w:val="1"/>
          <w:sz w:val="7"/>
          <w:szCs w:val="7"/>
        </w:rPr>
        <w:t xml:space="preserve"> </w:t>
      </w:r>
      <w:r>
        <w:rPr>
          <w:i/>
          <w:color w:val="131313"/>
          <w:w w:val="220"/>
          <w:position w:val="-1"/>
          <w:sz w:val="10"/>
          <w:szCs w:val="10"/>
        </w:rPr>
        <w:t>0</w:t>
      </w:r>
    </w:p>
    <w:p w:rsidR="005E3976" w:rsidRDefault="005F08BB">
      <w:pPr>
        <w:spacing w:line="80" w:lineRule="exact"/>
        <w:ind w:left="225"/>
        <w:rPr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2395" w:space="527"/>
            <w:col w:w="116" w:space="330"/>
            <w:col w:w="116" w:space="2710"/>
            <w:col w:w="783" w:space="1088"/>
            <w:col w:w="2295"/>
          </w:cols>
        </w:sectPr>
      </w:pPr>
      <w:r>
        <w:rPr>
          <w:color w:val="131313"/>
          <w:w w:val="79"/>
          <w:sz w:val="10"/>
          <w:szCs w:val="10"/>
        </w:rPr>
        <w:t>..-&lt;</w:t>
      </w:r>
    </w:p>
    <w:p w:rsidR="005E3976" w:rsidRDefault="005F08BB">
      <w:pPr>
        <w:spacing w:line="140" w:lineRule="exact"/>
        <w:ind w:left="2922" w:right="-66"/>
        <w:rPr>
          <w:sz w:val="25"/>
          <w:szCs w:val="25"/>
        </w:rPr>
      </w:pPr>
      <w:r>
        <w:rPr>
          <w:rFonts w:ascii="Arial" w:eastAsia="Arial" w:hAnsi="Arial" w:cs="Arial"/>
          <w:position w:val="-22"/>
          <w:sz w:val="9"/>
          <w:szCs w:val="9"/>
        </w:rPr>
        <w:lastRenderedPageBreak/>
        <w:t xml:space="preserve">t"I\   </w:t>
      </w:r>
      <w:r>
        <w:rPr>
          <w:rFonts w:ascii="Arial" w:eastAsia="Arial" w:hAnsi="Arial" w:cs="Arial"/>
          <w:spacing w:val="14"/>
          <w:position w:val="-22"/>
          <w:sz w:val="9"/>
          <w:szCs w:val="9"/>
        </w:rPr>
        <w:t xml:space="preserve"> </w:t>
      </w:r>
      <w:r>
        <w:rPr>
          <w:rFonts w:ascii="Arial" w:eastAsia="Arial" w:hAnsi="Arial" w:cs="Arial"/>
          <w:position w:val="-22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14"/>
          <w:position w:val="-22"/>
          <w:sz w:val="10"/>
          <w:szCs w:val="10"/>
        </w:rPr>
        <w:t xml:space="preserve"> </w:t>
      </w:r>
      <w:r>
        <w:rPr>
          <w:w w:val="48"/>
          <w:position w:val="-17"/>
          <w:sz w:val="19"/>
          <w:szCs w:val="19"/>
        </w:rPr>
        <w:t xml:space="preserve">,....   </w:t>
      </w:r>
      <w:r>
        <w:rPr>
          <w:spacing w:val="5"/>
          <w:w w:val="48"/>
          <w:position w:val="-17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22"/>
          <w:sz w:val="17"/>
          <w:szCs w:val="17"/>
        </w:rPr>
        <w:t>i:ii</w:t>
      </w:r>
      <w:r>
        <w:rPr>
          <w:rFonts w:ascii="Arial" w:eastAsia="Arial" w:hAnsi="Arial" w:cs="Arial"/>
          <w:spacing w:val="26"/>
          <w:position w:val="-22"/>
          <w:sz w:val="17"/>
          <w:szCs w:val="17"/>
        </w:rPr>
        <w:t xml:space="preserve"> </w:t>
      </w:r>
      <w:r>
        <w:rPr>
          <w:rFonts w:ascii="Arial" w:eastAsia="Arial" w:hAnsi="Arial" w:cs="Arial"/>
          <w:w w:val="152"/>
          <w:position w:val="-22"/>
          <w:sz w:val="10"/>
          <w:szCs w:val="10"/>
        </w:rPr>
        <w:t xml:space="preserve">N </w:t>
      </w:r>
      <w:r>
        <w:rPr>
          <w:rFonts w:ascii="Arial" w:eastAsia="Arial" w:hAnsi="Arial" w:cs="Arial"/>
          <w:spacing w:val="17"/>
          <w:w w:val="152"/>
          <w:position w:val="-22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w w:val="82"/>
          <w:position w:val="-22"/>
          <w:sz w:val="28"/>
          <w:szCs w:val="28"/>
        </w:rPr>
        <w:t>s</w:t>
      </w:r>
      <w:r>
        <w:rPr>
          <w:rFonts w:ascii="Malgun Gothic" w:eastAsia="Malgun Gothic" w:hAnsi="Malgun Gothic" w:cs="Malgun Gothic"/>
          <w:w w:val="82"/>
          <w:position w:val="-22"/>
          <w:sz w:val="28"/>
          <w:szCs w:val="28"/>
        </w:rPr>
        <w:t>�</w:t>
      </w:r>
      <w:r>
        <w:rPr>
          <w:rFonts w:ascii="Malgun Gothic" w:eastAsia="Malgun Gothic" w:hAnsi="Malgun Gothic" w:cs="Malgun Gothic"/>
          <w:spacing w:val="5"/>
          <w:w w:val="82"/>
          <w:position w:val="-22"/>
          <w:sz w:val="28"/>
          <w:szCs w:val="28"/>
        </w:rPr>
        <w:t xml:space="preserve"> </w:t>
      </w:r>
      <w:r>
        <w:rPr>
          <w:w w:val="191"/>
          <w:position w:val="-22"/>
          <w:sz w:val="12"/>
          <w:szCs w:val="12"/>
        </w:rPr>
        <w:t>0</w:t>
      </w:r>
      <w:r>
        <w:rPr>
          <w:spacing w:val="49"/>
          <w:w w:val="191"/>
          <w:position w:val="-22"/>
          <w:sz w:val="12"/>
          <w:szCs w:val="12"/>
        </w:rPr>
        <w:t xml:space="preserve"> </w:t>
      </w:r>
      <w:r>
        <w:rPr>
          <w:position w:val="-20"/>
          <w:sz w:val="11"/>
          <w:szCs w:val="11"/>
        </w:rPr>
        <w:t xml:space="preserve">cr,  </w:t>
      </w:r>
      <w:r>
        <w:rPr>
          <w:spacing w:val="25"/>
          <w:position w:val="-20"/>
          <w:sz w:val="11"/>
          <w:szCs w:val="11"/>
        </w:rPr>
        <w:t xml:space="preserve"> </w:t>
      </w:r>
      <w:r>
        <w:rPr>
          <w:w w:val="52"/>
          <w:position w:val="-23"/>
          <w:sz w:val="27"/>
          <w:szCs w:val="27"/>
        </w:rPr>
        <w:t xml:space="preserve">co </w:t>
      </w:r>
      <w:r>
        <w:rPr>
          <w:spacing w:val="27"/>
          <w:w w:val="52"/>
          <w:position w:val="-23"/>
          <w:sz w:val="27"/>
          <w:szCs w:val="27"/>
        </w:rPr>
        <w:t xml:space="preserve"> </w:t>
      </w:r>
      <w:r>
        <w:rPr>
          <w:w w:val="52"/>
          <w:position w:val="-21"/>
          <w:sz w:val="25"/>
          <w:szCs w:val="25"/>
        </w:rPr>
        <w:t>....</w:t>
      </w:r>
    </w:p>
    <w:p w:rsidR="005E3976" w:rsidRDefault="005F08BB">
      <w:pPr>
        <w:spacing w:before="5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60" w:lineRule="atLeast"/>
        <w:ind w:right="-39"/>
        <w:rPr>
          <w:rFonts w:ascii="Arial" w:eastAsia="Arial" w:hAnsi="Arial" w:cs="Arial"/>
          <w:sz w:val="10"/>
          <w:szCs w:val="10"/>
        </w:rPr>
      </w:pPr>
      <w:r>
        <w:rPr>
          <w:w w:val="230"/>
          <w:sz w:val="10"/>
          <w:szCs w:val="10"/>
        </w:rPr>
        <w:t xml:space="preserve">0    </w:t>
      </w:r>
      <w:r>
        <w:rPr>
          <w:spacing w:val="43"/>
          <w:w w:val="230"/>
          <w:sz w:val="10"/>
          <w:szCs w:val="10"/>
        </w:rPr>
        <w:t xml:space="preserve"> </w:t>
      </w:r>
      <w:r>
        <w:rPr>
          <w:w w:val="76"/>
          <w:sz w:val="13"/>
          <w:szCs w:val="13"/>
        </w:rPr>
        <w:t xml:space="preserve">&lt;:t   </w:t>
      </w:r>
      <w:r>
        <w:rPr>
          <w:spacing w:val="12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w w:val="152"/>
          <w:sz w:val="10"/>
          <w:szCs w:val="10"/>
        </w:rPr>
        <w:t>N</w:t>
      </w:r>
    </w:p>
    <w:p w:rsidR="005E3976" w:rsidRDefault="005F08BB">
      <w:pPr>
        <w:spacing w:before="6" w:line="180" w:lineRule="exact"/>
        <w:rPr>
          <w:sz w:val="19"/>
          <w:szCs w:val="19"/>
        </w:rPr>
      </w:pPr>
      <w:r>
        <w:br w:type="column"/>
      </w:r>
    </w:p>
    <w:p w:rsidR="005E3976" w:rsidRDefault="005F08BB">
      <w:pPr>
        <w:spacing w:line="40" w:lineRule="atLeas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5268" w:space="925"/>
            <w:col w:w="778" w:space="426"/>
            <w:col w:w="2963"/>
          </w:cols>
        </w:sectPr>
      </w:pPr>
      <w:r>
        <w:pict>
          <v:shape id="_x0000_s1238" type="#_x0000_t202" style="position:absolute;margin-left:461.5pt;margin-top:7.6pt;width:6.7pt;height:18.1pt;z-index:-13605;mso-position-horizontal-relative:page" filled="f" stroked="f">
            <v:textbox inset="0,0,0,0">
              <w:txbxContent>
                <w:p w:rsidR="005E3976" w:rsidRDefault="005F08BB">
                  <w:pPr>
                    <w:spacing w:line="360" w:lineRule="exact"/>
                    <w:ind w:right="-74"/>
                    <w:rPr>
                      <w:sz w:val="36"/>
                      <w:szCs w:val="36"/>
                    </w:rPr>
                  </w:pPr>
                  <w:r>
                    <w:rPr>
                      <w:w w:val="45"/>
                      <w:sz w:val="24"/>
                      <w:szCs w:val="24"/>
                    </w:rPr>
                    <w:t>...</w:t>
                  </w:r>
                  <w:r>
                    <w:rPr>
                      <w:spacing w:val="-24"/>
                      <w:w w:val="45"/>
                      <w:sz w:val="24"/>
                      <w:szCs w:val="24"/>
                    </w:rPr>
                    <w:t>.</w:t>
                  </w:r>
                  <w:r>
                    <w:rPr>
                      <w:w w:val="40"/>
                      <w:sz w:val="36"/>
                      <w:szCs w:val="3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0"/>
          <w:szCs w:val="10"/>
        </w:rPr>
        <w:t xml:space="preserve">00  </w:t>
      </w:r>
      <w:r>
        <w:rPr>
          <w:rFonts w:ascii="Arial" w:eastAsia="Arial" w:hAnsi="Arial" w:cs="Arial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w w:val="207"/>
          <w:sz w:val="10"/>
          <w:szCs w:val="10"/>
        </w:rPr>
        <w:t>0</w:t>
      </w:r>
      <w:r>
        <w:rPr>
          <w:rFonts w:ascii="Arial" w:eastAsia="Arial" w:hAnsi="Arial" w:cs="Arial"/>
          <w:spacing w:val="53"/>
          <w:w w:val="207"/>
          <w:sz w:val="10"/>
          <w:szCs w:val="10"/>
        </w:rPr>
        <w:t xml:space="preserve"> </w:t>
      </w:r>
      <w:r>
        <w:rPr>
          <w:w w:val="61"/>
          <w:position w:val="1"/>
          <w:sz w:val="15"/>
          <w:szCs w:val="15"/>
        </w:rPr>
        <w:t xml:space="preserve">o.n   </w:t>
      </w:r>
      <w:r>
        <w:rPr>
          <w:spacing w:val="14"/>
          <w:w w:val="61"/>
          <w:position w:val="1"/>
          <w:sz w:val="15"/>
          <w:szCs w:val="15"/>
        </w:rPr>
        <w:t xml:space="preserve"> </w:t>
      </w:r>
      <w:r>
        <w:rPr>
          <w:position w:val="3"/>
          <w:sz w:val="11"/>
          <w:szCs w:val="11"/>
        </w:rPr>
        <w:t xml:space="preserve">cr,  </w:t>
      </w:r>
      <w:r>
        <w:rPr>
          <w:spacing w:val="25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w w:val="166"/>
          <w:position w:val="1"/>
          <w:sz w:val="10"/>
          <w:szCs w:val="10"/>
        </w:rPr>
        <w:t>N</w:t>
      </w:r>
    </w:p>
    <w:p w:rsidR="005E3976" w:rsidRDefault="005F08BB">
      <w:pPr>
        <w:spacing w:line="60" w:lineRule="atLeast"/>
        <w:ind w:left="2922" w:right="-8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9"/>
          <w:position w:val="-4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spacing w:val="18"/>
          <w:w w:val="159"/>
          <w:position w:val="-4"/>
          <w:sz w:val="10"/>
          <w:szCs w:val="10"/>
        </w:rPr>
        <w:t xml:space="preserve"> </w:t>
      </w:r>
      <w:r>
        <w:rPr>
          <w:w w:val="48"/>
          <w:sz w:val="19"/>
          <w:szCs w:val="19"/>
        </w:rPr>
        <w:t xml:space="preserve">,....   </w:t>
      </w:r>
      <w:r>
        <w:rPr>
          <w:spacing w:val="19"/>
          <w:w w:val="48"/>
          <w:sz w:val="19"/>
          <w:szCs w:val="19"/>
        </w:rPr>
        <w:t xml:space="preserve"> </w:t>
      </w:r>
      <w:r>
        <w:rPr>
          <w:w w:val="79"/>
          <w:position w:val="-5"/>
          <w:sz w:val="13"/>
          <w:szCs w:val="13"/>
        </w:rPr>
        <w:t xml:space="preserve">&lt;:t   </w:t>
      </w:r>
      <w:r>
        <w:rPr>
          <w:spacing w:val="3"/>
          <w:w w:val="79"/>
          <w:position w:val="-5"/>
          <w:sz w:val="13"/>
          <w:szCs w:val="13"/>
        </w:rPr>
        <w:t xml:space="preserve"> </w:t>
      </w:r>
      <w:r>
        <w:rPr>
          <w:w w:val="48"/>
          <w:sz w:val="19"/>
          <w:szCs w:val="19"/>
        </w:rPr>
        <w:t xml:space="preserve">,....   </w:t>
      </w:r>
      <w:r>
        <w:rPr>
          <w:spacing w:val="19"/>
          <w:w w:val="48"/>
          <w:sz w:val="19"/>
          <w:szCs w:val="19"/>
        </w:rPr>
        <w:t xml:space="preserve"> </w:t>
      </w:r>
      <w:r>
        <w:rPr>
          <w:w w:val="48"/>
          <w:sz w:val="18"/>
          <w:szCs w:val="18"/>
        </w:rPr>
        <w:t xml:space="preserve">,....    </w:t>
      </w:r>
      <w:r>
        <w:rPr>
          <w:spacing w:val="4"/>
          <w:w w:val="48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4"/>
          <w:sz w:val="10"/>
          <w:szCs w:val="10"/>
        </w:rPr>
        <w:t xml:space="preserve">ID   </w:t>
      </w:r>
      <w:r>
        <w:rPr>
          <w:rFonts w:ascii="Arial" w:eastAsia="Arial" w:hAnsi="Arial" w:cs="Arial"/>
          <w:spacing w:val="5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44"/>
          <w:w w:val="124"/>
          <w:position w:val="-17"/>
          <w:sz w:val="36"/>
          <w:szCs w:val="36"/>
        </w:rPr>
        <w:t>-</w:t>
      </w:r>
      <w:r>
        <w:rPr>
          <w:rFonts w:ascii="Arial" w:eastAsia="Arial" w:hAnsi="Arial" w:cs="Arial"/>
          <w:w w:val="159"/>
          <w:position w:val="-4"/>
          <w:sz w:val="10"/>
          <w:szCs w:val="10"/>
        </w:rPr>
        <w:t>N</w:t>
      </w:r>
      <w:r>
        <w:rPr>
          <w:rFonts w:ascii="Arial" w:eastAsia="Arial" w:hAnsi="Arial" w:cs="Arial"/>
          <w:position w:val="-4"/>
          <w:sz w:val="10"/>
          <w:szCs w:val="10"/>
        </w:rPr>
        <w:t xml:space="preserve">           </w:t>
      </w:r>
      <w:r>
        <w:rPr>
          <w:rFonts w:ascii="Arial" w:eastAsia="Arial" w:hAnsi="Arial" w:cs="Arial"/>
          <w:spacing w:val="-1"/>
          <w:position w:val="-4"/>
          <w:sz w:val="10"/>
          <w:szCs w:val="10"/>
        </w:rPr>
        <w:t xml:space="preserve"> </w:t>
      </w:r>
      <w:r>
        <w:rPr>
          <w:position w:val="-5"/>
          <w:sz w:val="11"/>
          <w:szCs w:val="11"/>
        </w:rPr>
        <w:t xml:space="preserve">00           </w:t>
      </w:r>
      <w:r>
        <w:rPr>
          <w:spacing w:val="10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w w:val="159"/>
          <w:position w:val="-4"/>
          <w:sz w:val="10"/>
          <w:szCs w:val="10"/>
        </w:rPr>
        <w:t>N</w:t>
      </w:r>
    </w:p>
    <w:p w:rsidR="005E3976" w:rsidRDefault="005F08BB">
      <w:pPr>
        <w:spacing w:line="60" w:lineRule="atLeast"/>
        <w:ind w:right="-5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position w:val="1"/>
          <w:sz w:val="11"/>
          <w:szCs w:val="11"/>
        </w:rPr>
        <w:lastRenderedPageBreak/>
        <w:t xml:space="preserve">00    </w:t>
      </w:r>
      <w:r>
        <w:rPr>
          <w:spacing w:val="-115"/>
          <w:w w:val="112"/>
          <w:sz w:val="25"/>
          <w:szCs w:val="25"/>
        </w:rPr>
        <w:t>"</w:t>
      </w:r>
      <w:r>
        <w:rPr>
          <w:rFonts w:ascii="Arial" w:eastAsia="Arial" w:hAnsi="Arial" w:cs="Arial"/>
          <w:w w:val="159"/>
          <w:position w:val="1"/>
          <w:sz w:val="10"/>
          <w:szCs w:val="10"/>
        </w:rPr>
        <w:t>N</w:t>
      </w:r>
      <w:r>
        <w:rPr>
          <w:rFonts w:ascii="Arial" w:eastAsia="Arial" w:hAnsi="Arial" w:cs="Arial"/>
          <w:position w:val="1"/>
          <w:sz w:val="10"/>
          <w:szCs w:val="10"/>
        </w:rPr>
        <w:t xml:space="preserve">    </w:t>
      </w:r>
      <w:r>
        <w:rPr>
          <w:w w:val="49"/>
          <w:position w:val="6"/>
          <w:sz w:val="18"/>
          <w:szCs w:val="18"/>
        </w:rPr>
        <w:t xml:space="preserve">,....   </w:t>
      </w:r>
      <w:r>
        <w:rPr>
          <w:spacing w:val="22"/>
          <w:w w:val="49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position w:val="1"/>
          <w:sz w:val="10"/>
          <w:szCs w:val="10"/>
        </w:rPr>
        <w:t>00</w:t>
      </w:r>
    </w:p>
    <w:p w:rsidR="005E3976" w:rsidRDefault="005F08BB">
      <w:pPr>
        <w:spacing w:line="60" w:lineRule="atLeas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5268" w:space="925"/>
            <w:col w:w="782" w:space="422"/>
            <w:col w:w="2963"/>
          </w:cols>
        </w:sectPr>
      </w:pPr>
      <w:r>
        <w:br w:type="column"/>
      </w:r>
      <w:r>
        <w:rPr>
          <w:rFonts w:ascii="Arial" w:eastAsia="Arial" w:hAnsi="Arial" w:cs="Arial"/>
          <w:spacing w:val="-27"/>
          <w:w w:val="108"/>
          <w:sz w:val="9"/>
          <w:szCs w:val="9"/>
        </w:rPr>
        <w:lastRenderedPageBreak/>
        <w:t>t</w:t>
      </w:r>
      <w:r>
        <w:rPr>
          <w:spacing w:val="-3"/>
          <w:w w:val="46"/>
          <w:position w:val="-8"/>
          <w:sz w:val="25"/>
          <w:szCs w:val="25"/>
        </w:rPr>
        <w:t>.</w:t>
      </w:r>
      <w:r>
        <w:rPr>
          <w:rFonts w:ascii="Arial" w:eastAsia="Arial" w:hAnsi="Arial" w:cs="Arial"/>
          <w:spacing w:val="-33"/>
          <w:w w:val="108"/>
          <w:sz w:val="9"/>
          <w:szCs w:val="9"/>
        </w:rPr>
        <w:t>"</w:t>
      </w:r>
      <w:r>
        <w:rPr>
          <w:w w:val="46"/>
          <w:position w:val="-8"/>
          <w:sz w:val="25"/>
          <w:szCs w:val="25"/>
        </w:rPr>
        <w:t>.</w:t>
      </w:r>
      <w:r>
        <w:rPr>
          <w:spacing w:val="-25"/>
          <w:w w:val="46"/>
          <w:position w:val="-8"/>
          <w:sz w:val="25"/>
          <w:szCs w:val="25"/>
        </w:rPr>
        <w:t>.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I</w:t>
      </w:r>
      <w:r>
        <w:rPr>
          <w:spacing w:val="-27"/>
          <w:w w:val="46"/>
          <w:position w:val="-8"/>
          <w:sz w:val="25"/>
          <w:szCs w:val="25"/>
        </w:rPr>
        <w:t>.</w:t>
      </w:r>
      <w:r>
        <w:rPr>
          <w:rFonts w:ascii="Arial" w:eastAsia="Arial" w:hAnsi="Arial" w:cs="Arial"/>
          <w:w w:val="108"/>
          <w:sz w:val="9"/>
          <w:szCs w:val="9"/>
        </w:rPr>
        <w:t>\</w:t>
      </w:r>
      <w:r>
        <w:rPr>
          <w:rFonts w:ascii="Arial" w:eastAsia="Arial" w:hAnsi="Arial" w:cs="Arial"/>
          <w:sz w:val="9"/>
          <w:szCs w:val="9"/>
        </w:rPr>
        <w:t xml:space="preserve">   </w:t>
      </w:r>
      <w:r>
        <w:rPr>
          <w:rFonts w:ascii="Arial" w:eastAsia="Arial" w:hAnsi="Arial" w:cs="Arial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w w:val="207"/>
          <w:sz w:val="10"/>
          <w:szCs w:val="10"/>
        </w:rPr>
        <w:t>0</w:t>
      </w:r>
      <w:r>
        <w:rPr>
          <w:rFonts w:ascii="Arial" w:eastAsia="Arial" w:hAnsi="Arial" w:cs="Arial"/>
          <w:spacing w:val="53"/>
          <w:w w:val="207"/>
          <w:sz w:val="10"/>
          <w:szCs w:val="10"/>
        </w:rPr>
        <w:t xml:space="preserve"> </w:t>
      </w:r>
      <w:r>
        <w:rPr>
          <w:rFonts w:ascii="Arial" w:eastAsia="Arial" w:hAnsi="Arial" w:cs="Arial"/>
          <w:w w:val="49"/>
          <w:position w:val="4"/>
          <w:sz w:val="28"/>
          <w:szCs w:val="28"/>
        </w:rPr>
        <w:t xml:space="preserve">.,, </w:t>
      </w:r>
      <w:r>
        <w:rPr>
          <w:rFonts w:ascii="Arial" w:eastAsia="Arial" w:hAnsi="Arial" w:cs="Arial"/>
          <w:spacing w:val="30"/>
          <w:w w:val="49"/>
          <w:position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00  </w:t>
      </w:r>
      <w:r>
        <w:rPr>
          <w:rFonts w:ascii="Arial" w:eastAsia="Arial" w:hAnsi="Arial" w:cs="Arial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w w:val="103"/>
          <w:sz w:val="10"/>
          <w:szCs w:val="10"/>
        </w:rPr>
        <w:t>00</w:t>
      </w:r>
    </w:p>
    <w:p w:rsidR="005E3976" w:rsidRDefault="005F08BB">
      <w:pPr>
        <w:spacing w:line="80" w:lineRule="atLeast"/>
        <w:jc w:val="right"/>
        <w:rPr>
          <w:sz w:val="9"/>
          <w:szCs w:val="9"/>
        </w:rPr>
      </w:pPr>
      <w:r>
        <w:rPr>
          <w:i/>
          <w:color w:val="131313"/>
          <w:w w:val="138"/>
          <w:sz w:val="9"/>
          <w:szCs w:val="9"/>
        </w:rPr>
        <w:lastRenderedPageBreak/>
        <w:t>v,</w:t>
      </w:r>
    </w:p>
    <w:p w:rsidR="005E3976" w:rsidRDefault="005F08BB">
      <w:pPr>
        <w:spacing w:line="60" w:lineRule="exact"/>
        <w:jc w:val="right"/>
        <w:rPr>
          <w:sz w:val="13"/>
          <w:szCs w:val="13"/>
        </w:rPr>
      </w:pPr>
      <w:r>
        <w:rPr>
          <w:color w:val="131313"/>
          <w:w w:val="150"/>
          <w:position w:val="-2"/>
          <w:sz w:val="13"/>
          <w:szCs w:val="13"/>
        </w:rPr>
        <w:t>c</w:t>
      </w:r>
    </w:p>
    <w:p w:rsidR="005E3976" w:rsidRDefault="005F08BB">
      <w:pPr>
        <w:spacing w:line="140" w:lineRule="exact"/>
        <w:jc w:val="right"/>
        <w:rPr>
          <w:rFonts w:ascii="Arial" w:eastAsia="Arial" w:hAnsi="Arial" w:cs="Arial"/>
        </w:rPr>
      </w:pPr>
      <w:r>
        <w:pict>
          <v:shape id="_x0000_s1237" type="#_x0000_t202" style="position:absolute;left:0;text-align:left;margin-left:164.8pt;margin-top:12.1pt;width:6pt;height:10pt;z-index:-13607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31313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72"/>
          <w:position w:val="-1"/>
        </w:rPr>
        <w:t>,g</w:t>
      </w:r>
    </w:p>
    <w:p w:rsidR="005E3976" w:rsidRDefault="005F08BB">
      <w:pPr>
        <w:spacing w:line="200" w:lineRule="exact"/>
        <w:ind w:right="221"/>
        <w:jc w:val="right"/>
        <w:rPr>
          <w:sz w:val="26"/>
          <w:szCs w:val="26"/>
        </w:rPr>
      </w:pPr>
      <w:r>
        <w:rPr>
          <w:spacing w:val="-25"/>
          <w:w w:val="46"/>
          <w:position w:val="-1"/>
          <w:sz w:val="26"/>
          <w:szCs w:val="26"/>
        </w:rPr>
        <w:t>.</w:t>
      </w:r>
      <w:r>
        <w:rPr>
          <w:spacing w:val="-30"/>
          <w:w w:val="76"/>
          <w:position w:val="6"/>
          <w:sz w:val="13"/>
          <w:szCs w:val="13"/>
        </w:rPr>
        <w:t>&lt;</w:t>
      </w:r>
      <w:r>
        <w:rPr>
          <w:w w:val="46"/>
          <w:position w:val="-1"/>
          <w:sz w:val="26"/>
          <w:szCs w:val="26"/>
        </w:rPr>
        <w:t>.</w:t>
      </w:r>
      <w:r>
        <w:rPr>
          <w:spacing w:val="-30"/>
          <w:w w:val="46"/>
          <w:position w:val="-1"/>
          <w:sz w:val="26"/>
          <w:szCs w:val="26"/>
        </w:rPr>
        <w:t>.</w:t>
      </w:r>
      <w:r>
        <w:rPr>
          <w:w w:val="76"/>
          <w:position w:val="6"/>
          <w:sz w:val="13"/>
          <w:szCs w:val="13"/>
        </w:rPr>
        <w:t>:</w:t>
      </w:r>
      <w:r>
        <w:rPr>
          <w:spacing w:val="-25"/>
          <w:w w:val="76"/>
          <w:position w:val="6"/>
          <w:sz w:val="13"/>
          <w:szCs w:val="13"/>
        </w:rPr>
        <w:t>t</w:t>
      </w:r>
      <w:r>
        <w:rPr>
          <w:w w:val="46"/>
          <w:position w:val="-1"/>
          <w:sz w:val="26"/>
          <w:szCs w:val="26"/>
        </w:rPr>
        <w:t>.</w:t>
      </w:r>
    </w:p>
    <w:p w:rsidR="005E3976" w:rsidRDefault="005F08BB">
      <w:pPr>
        <w:spacing w:line="80" w:lineRule="exact"/>
        <w:ind w:right="226"/>
        <w:jc w:val="right"/>
        <w:rPr>
          <w:sz w:val="11"/>
          <w:szCs w:val="11"/>
        </w:rPr>
      </w:pPr>
      <w:r>
        <w:rPr>
          <w:w w:val="209"/>
          <w:sz w:val="11"/>
          <w:szCs w:val="11"/>
        </w:rPr>
        <w:t>0</w:t>
      </w:r>
    </w:p>
    <w:p w:rsidR="005E3976" w:rsidRDefault="005F08BB">
      <w:pPr>
        <w:spacing w:line="160" w:lineRule="exact"/>
        <w:jc w:val="right"/>
        <w:rPr>
          <w:sz w:val="16"/>
          <w:szCs w:val="16"/>
        </w:rPr>
      </w:pPr>
      <w:r>
        <w:rPr>
          <w:rFonts w:ascii="Arial" w:eastAsia="Arial" w:hAnsi="Arial" w:cs="Arial"/>
          <w:w w:val="159"/>
          <w:position w:val="6"/>
          <w:sz w:val="10"/>
          <w:szCs w:val="10"/>
        </w:rPr>
        <w:t xml:space="preserve">N </w:t>
      </w:r>
      <w:r>
        <w:rPr>
          <w:rFonts w:ascii="Arial" w:eastAsia="Arial" w:hAnsi="Arial" w:cs="Arial"/>
          <w:spacing w:val="23"/>
          <w:w w:val="159"/>
          <w:position w:val="6"/>
          <w:sz w:val="10"/>
          <w:szCs w:val="10"/>
        </w:rPr>
        <w:t xml:space="preserve"> </w:t>
      </w:r>
      <w:r>
        <w:rPr>
          <w:i/>
          <w:w w:val="118"/>
          <w:sz w:val="16"/>
          <w:szCs w:val="16"/>
        </w:rPr>
        <w:t>E</w:t>
      </w:r>
    </w:p>
    <w:p w:rsidR="005E3976" w:rsidRDefault="005F08BB">
      <w:pPr>
        <w:spacing w:before="13"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31313"/>
          <w:w w:val="99"/>
          <w:position w:val="-2"/>
          <w:sz w:val="12"/>
          <w:szCs w:val="12"/>
        </w:rPr>
        <w:t>vi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w w:val="84"/>
          <w:sz w:val="13"/>
          <w:szCs w:val="13"/>
        </w:rPr>
        <w:t>c::</w:t>
      </w:r>
    </w:p>
    <w:p w:rsidR="005E3976" w:rsidRDefault="005F08BB">
      <w:pPr>
        <w:spacing w:line="80" w:lineRule="atLeast"/>
        <w:rPr>
          <w:sz w:val="10"/>
          <w:szCs w:val="10"/>
        </w:rPr>
      </w:pPr>
      <w:r>
        <w:br w:type="column"/>
      </w:r>
      <w:r>
        <w:rPr>
          <w:sz w:val="11"/>
          <w:szCs w:val="11"/>
        </w:rPr>
        <w:lastRenderedPageBreak/>
        <w:t xml:space="preserve">00    </w:t>
      </w:r>
      <w:r>
        <w:rPr>
          <w:w w:val="230"/>
          <w:sz w:val="10"/>
          <w:szCs w:val="10"/>
        </w:rPr>
        <w:t>0</w:t>
      </w:r>
    </w:p>
    <w:p w:rsidR="005E3976" w:rsidRDefault="005F08BB">
      <w:pPr>
        <w:spacing w:line="200" w:lineRule="exact"/>
        <w:ind w:right="-5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position w:val="6"/>
          <w:sz w:val="16"/>
          <w:szCs w:val="16"/>
        </w:rPr>
        <w:t xml:space="preserve">ui </w:t>
      </w:r>
      <w:r>
        <w:rPr>
          <w:rFonts w:ascii="Arial" w:eastAsia="Arial" w:hAnsi="Arial" w:cs="Arial"/>
          <w:spacing w:val="2"/>
          <w:position w:val="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w w:val="74"/>
        </w:rPr>
        <w:t>�</w:t>
      </w:r>
    </w:p>
    <w:p w:rsidR="005E3976" w:rsidRDefault="005F08BB">
      <w:pPr>
        <w:spacing w:line="100" w:lineRule="atLeast"/>
        <w:ind w:right="-4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49"/>
          <w:sz w:val="17"/>
          <w:szCs w:val="17"/>
        </w:rPr>
        <w:lastRenderedPageBreak/>
        <w:t>,....</w:t>
      </w:r>
    </w:p>
    <w:p w:rsidR="005E3976" w:rsidRDefault="005F08BB">
      <w:pPr>
        <w:spacing w:line="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w w:val="77"/>
          <w:position w:val="-5"/>
        </w:rPr>
        <w:lastRenderedPageBreak/>
        <w:t>�</w:t>
      </w:r>
      <w:r>
        <w:rPr>
          <w:rFonts w:ascii="Malgun Gothic" w:eastAsia="Malgun Gothic" w:hAnsi="Malgun Gothic" w:cs="Malgun Gothic"/>
          <w:spacing w:val="25"/>
          <w:w w:val="77"/>
          <w:position w:val="-5"/>
        </w:rPr>
        <w:t xml:space="preserve"> </w:t>
      </w:r>
      <w:r>
        <w:rPr>
          <w:w w:val="77"/>
          <w:sz w:val="13"/>
          <w:szCs w:val="13"/>
        </w:rPr>
        <w:t xml:space="preserve">&lt;:t  </w:t>
      </w:r>
      <w:r>
        <w:rPr>
          <w:spacing w:val="23"/>
          <w:w w:val="77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w w:val="77"/>
          <w:position w:val="-5"/>
        </w:rPr>
        <w:t>�</w:t>
      </w:r>
    </w:p>
    <w:p w:rsidR="005E3976" w:rsidRDefault="005F08BB">
      <w:pPr>
        <w:spacing w:line="60" w:lineRule="atLeast"/>
        <w:ind w:right="-59"/>
        <w:rPr>
          <w:sz w:val="26"/>
          <w:szCs w:val="26"/>
        </w:rPr>
      </w:pPr>
      <w:r>
        <w:br w:type="column"/>
      </w:r>
      <w:r>
        <w:rPr>
          <w:w w:val="46"/>
          <w:sz w:val="25"/>
          <w:szCs w:val="25"/>
        </w:rPr>
        <w:lastRenderedPageBreak/>
        <w:t xml:space="preserve">....  </w:t>
      </w:r>
      <w:r>
        <w:rPr>
          <w:spacing w:val="15"/>
          <w:w w:val="46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w w:val="76"/>
          <w:position w:val="3"/>
        </w:rPr>
        <w:t>�</w:t>
      </w:r>
      <w:r>
        <w:rPr>
          <w:rFonts w:ascii="Malgun Gothic" w:eastAsia="Malgun Gothic" w:hAnsi="Malgun Gothic" w:cs="Malgun Gothic"/>
          <w:spacing w:val="24"/>
          <w:w w:val="76"/>
          <w:position w:val="3"/>
        </w:rPr>
        <w:t xml:space="preserve"> </w:t>
      </w:r>
      <w:r>
        <w:rPr>
          <w:w w:val="46"/>
          <w:sz w:val="26"/>
          <w:szCs w:val="26"/>
        </w:rPr>
        <w:t>....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position w:val="1"/>
          <w:sz w:val="11"/>
          <w:szCs w:val="11"/>
        </w:rPr>
        <w:lastRenderedPageBreak/>
        <w:t xml:space="preserve">cr,          </w:t>
      </w:r>
      <w:r>
        <w:rPr>
          <w:spacing w:val="26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sz w:val="9"/>
          <w:szCs w:val="9"/>
        </w:rPr>
        <w:t xml:space="preserve">t"I\   </w:t>
      </w:r>
      <w:r>
        <w:rPr>
          <w:rFonts w:ascii="Arial" w:eastAsia="Arial" w:hAnsi="Arial" w:cs="Arial"/>
          <w:spacing w:val="18"/>
          <w:sz w:val="9"/>
          <w:szCs w:val="9"/>
        </w:rPr>
        <w:t xml:space="preserve"> </w:t>
      </w:r>
      <w:r>
        <w:rPr>
          <w:rFonts w:ascii="Arial" w:eastAsia="Arial" w:hAnsi="Arial" w:cs="Arial"/>
          <w:w w:val="108"/>
          <w:sz w:val="9"/>
          <w:szCs w:val="9"/>
        </w:rPr>
        <w:t>t"I\</w:t>
      </w:r>
    </w:p>
    <w:p w:rsidR="005E3976" w:rsidRDefault="005F08BB">
      <w:pPr>
        <w:spacing w:line="120" w:lineRule="exact"/>
        <w:ind w:left="446" w:right="-46"/>
        <w:rPr>
          <w:rFonts w:ascii="Arial" w:eastAsia="Arial" w:hAnsi="Arial" w:cs="Arial"/>
          <w:sz w:val="17"/>
          <w:szCs w:val="17"/>
        </w:rPr>
      </w:pPr>
      <w:r>
        <w:pict>
          <v:shape id="_x0000_s1236" type="#_x0000_t202" style="position:absolute;left:0;text-align:left;margin-left:356.65pt;margin-top:-7.5pt;width:6.95pt;height:15.6pt;z-index:-13606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w w:val="44"/>
                      <w:sz w:val="31"/>
                      <w:szCs w:val="3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52"/>
          <w:position w:val="2"/>
          <w:sz w:val="10"/>
          <w:szCs w:val="10"/>
        </w:rPr>
        <w:t>N</w:t>
      </w:r>
      <w:r>
        <w:rPr>
          <w:rFonts w:ascii="Arial" w:eastAsia="Arial" w:hAnsi="Arial" w:cs="Arial"/>
          <w:color w:val="131313"/>
          <w:w w:val="82"/>
          <w:position w:val="2"/>
          <w:sz w:val="10"/>
          <w:szCs w:val="10"/>
        </w:rPr>
        <w:t>•</w:t>
      </w:r>
      <w:r>
        <w:rPr>
          <w:rFonts w:ascii="Arial" w:eastAsia="Arial" w:hAnsi="Arial" w:cs="Arial"/>
          <w:color w:val="131313"/>
          <w:position w:val="2"/>
          <w:sz w:val="10"/>
          <w:szCs w:val="10"/>
        </w:rPr>
        <w:t xml:space="preserve">  </w:t>
      </w:r>
      <w:r>
        <w:rPr>
          <w:rFonts w:ascii="Arial" w:eastAsia="Arial" w:hAnsi="Arial" w:cs="Arial"/>
          <w:color w:val="131313"/>
          <w:spacing w:val="-2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70"/>
          <w:position w:val="1"/>
          <w:sz w:val="17"/>
          <w:szCs w:val="17"/>
        </w:rPr>
        <w:t>..;-</w:t>
      </w:r>
    </w:p>
    <w:p w:rsidR="005E3976" w:rsidRDefault="005F08BB">
      <w:pPr>
        <w:spacing w:line="60" w:lineRule="exact"/>
        <w:ind w:right="-6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44"/>
          <w:position w:val="4"/>
          <w:sz w:val="28"/>
          <w:szCs w:val="28"/>
        </w:rPr>
        <w:lastRenderedPageBreak/>
        <w:t xml:space="preserve">.... </w:t>
      </w:r>
      <w:r>
        <w:rPr>
          <w:rFonts w:ascii="Arial" w:eastAsia="Arial" w:hAnsi="Arial" w:cs="Arial"/>
          <w:spacing w:val="17"/>
          <w:w w:val="44"/>
          <w:position w:val="4"/>
          <w:sz w:val="28"/>
          <w:szCs w:val="28"/>
        </w:rPr>
        <w:t xml:space="preserve"> </w:t>
      </w:r>
      <w:r>
        <w:rPr>
          <w:position w:val="7"/>
          <w:sz w:val="25"/>
          <w:szCs w:val="25"/>
        </w:rPr>
        <w:t>"</w:t>
      </w:r>
      <w:r>
        <w:rPr>
          <w:spacing w:val="56"/>
          <w:position w:val="7"/>
          <w:sz w:val="25"/>
          <w:szCs w:val="25"/>
        </w:rPr>
        <w:t xml:space="preserve"> </w:t>
      </w:r>
      <w:r>
        <w:rPr>
          <w:rFonts w:ascii="Arial" w:eastAsia="Arial" w:hAnsi="Arial" w:cs="Arial"/>
          <w:w w:val="169"/>
          <w:position w:val="18"/>
          <w:sz w:val="9"/>
          <w:szCs w:val="9"/>
        </w:rPr>
        <w:t>N</w:t>
      </w:r>
    </w:p>
    <w:p w:rsidR="005E3976" w:rsidRDefault="005F08BB">
      <w:pPr>
        <w:spacing w:line="10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spacing w:val="12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w w:val="134"/>
          <w:sz w:val="9"/>
          <w:szCs w:val="9"/>
        </w:rPr>
        <w:t>t"I\</w:t>
      </w:r>
    </w:p>
    <w:p w:rsidR="005E3976" w:rsidRDefault="005F08BB">
      <w:pPr>
        <w:spacing w:line="100" w:lineRule="exact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8" w:space="720" w:equalWidth="0">
            <w:col w:w="2476" w:space="445"/>
            <w:col w:w="365" w:space="81"/>
            <w:col w:w="116" w:space="95"/>
            <w:col w:w="600" w:space="522"/>
            <w:col w:w="567" w:space="925"/>
            <w:col w:w="807" w:space="397"/>
            <w:col w:w="557" w:space="110"/>
            <w:col w:w="2297"/>
          </w:cols>
        </w:sectPr>
      </w:pPr>
      <w:r>
        <w:rPr>
          <w:rFonts w:ascii="Arial" w:eastAsia="Arial" w:hAnsi="Arial" w:cs="Arial"/>
          <w:w w:val="159"/>
          <w:sz w:val="10"/>
          <w:szCs w:val="10"/>
        </w:rPr>
        <w:t>N</w:t>
      </w:r>
      <w:r>
        <w:rPr>
          <w:rFonts w:ascii="Arial" w:eastAsia="Arial" w:hAnsi="Arial" w:cs="Arial"/>
          <w:color w:val="131313"/>
          <w:w w:val="68"/>
          <w:sz w:val="10"/>
          <w:szCs w:val="10"/>
        </w:rPr>
        <w:t>•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6" w:line="220" w:lineRule="exact"/>
        <w:rPr>
          <w:sz w:val="22"/>
          <w:szCs w:val="22"/>
        </w:rPr>
      </w:pPr>
    </w:p>
    <w:p w:rsidR="005E3976" w:rsidRDefault="005F08BB">
      <w:pPr>
        <w:spacing w:before="33" w:line="220" w:lineRule="exact"/>
        <w:ind w:right="3151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1235" type="#_x0000_t202" style="position:absolute;left:0;text-align:left;margin-left:358.1pt;margin-top:24.35pt;width:4.1pt;height:6.9pt;z-index:-13603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w w:val="141"/>
                      <w:sz w:val="13"/>
                      <w:szCs w:val="13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367.7pt;margin-top:55.35pt;width:4pt;height:5.1pt;z-index:-13601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w w:val="128"/>
                      <w:sz w:val="10"/>
                      <w:szCs w:val="10"/>
                    </w:rPr>
                    <w:t>&lt;</w:t>
                  </w:r>
                  <w:r>
                    <w:rPr>
                      <w:spacing w:val="-35"/>
                      <w:w w:val="128"/>
                      <w:sz w:val="10"/>
                      <w:szCs w:val="10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56"/>
          <w:w w:val="72"/>
          <w:position w:val="-2"/>
          <w:sz w:val="22"/>
          <w:szCs w:val="22"/>
        </w:rPr>
        <w:t>"</w:t>
      </w:r>
      <w:r>
        <w:rPr>
          <w:w w:val="111"/>
          <w:position w:val="1"/>
          <w:sz w:val="7"/>
          <w:szCs w:val="7"/>
        </w:rPr>
        <w:t>Q</w:t>
      </w:r>
      <w:r>
        <w:rPr>
          <w:spacing w:val="-30"/>
          <w:w w:val="111"/>
          <w:position w:val="1"/>
          <w:sz w:val="7"/>
          <w:szCs w:val="7"/>
        </w:rPr>
        <w:t>J</w:t>
      </w:r>
      <w:r>
        <w:rPr>
          <w:rFonts w:ascii="Arial" w:eastAsia="Arial" w:hAnsi="Arial" w:cs="Arial"/>
          <w:spacing w:val="-30"/>
          <w:w w:val="72"/>
          <w:position w:val="-2"/>
          <w:sz w:val="22"/>
          <w:szCs w:val="22"/>
        </w:rPr>
        <w:t>'</w:t>
      </w:r>
    </w:p>
    <w:p w:rsidR="005E3976" w:rsidRDefault="005F08BB">
      <w:pPr>
        <w:spacing w:line="180" w:lineRule="exact"/>
        <w:ind w:left="3617"/>
        <w:rPr>
          <w:rFonts w:ascii="Malgun Gothic" w:eastAsia="Malgun Gothic" w:hAnsi="Malgun Gothic" w:cs="Malgun Gothic"/>
        </w:rPr>
      </w:pPr>
      <w:r>
        <w:pict>
          <v:shape id="_x0000_s1233" type="#_x0000_t202" style="position:absolute;left:0;text-align:left;margin-left:227.85pt;margin-top:3.75pt;width:181.35pt;height:12.15pt;z-index:-13604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6"/>
                    <w:rPr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position w:val="10"/>
                      <w:sz w:val="7"/>
                      <w:szCs w:val="7"/>
                    </w:rPr>
                    <w:t>(1)</w:t>
                  </w:r>
                  <w:r>
                    <w:rPr>
                      <w:rFonts w:ascii="Arial" w:eastAsia="Arial" w:hAnsi="Arial" w:cs="Arial"/>
                      <w:color w:val="131313"/>
                      <w:position w:val="10"/>
                      <w:sz w:val="7"/>
                      <w:szCs w:val="7"/>
                    </w:rPr>
                    <w:t xml:space="preserve">             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31313"/>
                      <w:spacing w:val="17"/>
                      <w:position w:val="10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000000"/>
                      <w:w w:val="82"/>
                      <w:position w:val="5"/>
                      <w:sz w:val="17"/>
                      <w:szCs w:val="17"/>
                    </w:rPr>
                    <w:t xml:space="preserve">..,                      </w:t>
                  </w:r>
                  <w:r>
                    <w:rPr>
                      <w:color w:val="000000"/>
                      <w:spacing w:val="9"/>
                      <w:w w:val="82"/>
                      <w:position w:val="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000000"/>
                      <w:position w:val="-1"/>
                      <w:sz w:val="17"/>
                      <w:szCs w:val="17"/>
                    </w:rPr>
                    <w:t>1i</w:t>
                  </w:r>
                </w:p>
              </w:txbxContent>
            </v:textbox>
            <w10:wrap anchorx="page"/>
          </v:shape>
        </w:pict>
      </w:r>
      <w:r>
        <w:rPr>
          <w:i/>
          <w:color w:val="131313"/>
          <w:w w:val="138"/>
          <w:position w:val="6"/>
          <w:sz w:val="9"/>
          <w:szCs w:val="9"/>
        </w:rPr>
        <w:t xml:space="preserve">v,                                                                                                 </w:t>
      </w:r>
      <w:r>
        <w:rPr>
          <w:i/>
          <w:color w:val="131313"/>
          <w:w w:val="138"/>
          <w:position w:val="6"/>
          <w:sz w:val="9"/>
          <w:szCs w:val="9"/>
        </w:rPr>
        <w:t xml:space="preserve">           </w:t>
      </w:r>
      <w:r>
        <w:rPr>
          <w:i/>
          <w:color w:val="131313"/>
          <w:spacing w:val="31"/>
          <w:w w:val="138"/>
          <w:position w:val="6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59"/>
        </w:rPr>
        <w:t>�</w:t>
      </w:r>
    </w:p>
    <w:p w:rsidR="005E3976" w:rsidRDefault="005F08BB">
      <w:pPr>
        <w:spacing w:line="60" w:lineRule="exact"/>
        <w:ind w:left="3591" w:right="6629"/>
        <w:jc w:val="center"/>
        <w:rPr>
          <w:sz w:val="9"/>
          <w:szCs w:val="9"/>
        </w:rPr>
      </w:pPr>
      <w:r>
        <w:rPr>
          <w:i/>
          <w:color w:val="131313"/>
          <w:w w:val="138"/>
          <w:position w:val="-1"/>
          <w:sz w:val="9"/>
          <w:szCs w:val="9"/>
        </w:rPr>
        <w:t>v,</w:t>
      </w:r>
    </w:p>
    <w:p w:rsidR="005E3976" w:rsidRDefault="005F08BB">
      <w:pPr>
        <w:spacing w:line="100" w:lineRule="exact"/>
        <w:ind w:left="3622"/>
        <w:rPr>
          <w:sz w:val="14"/>
          <w:szCs w:val="14"/>
        </w:rPr>
      </w:pPr>
      <w:r>
        <w:rPr>
          <w:w w:val="141"/>
          <w:sz w:val="13"/>
          <w:szCs w:val="13"/>
        </w:rPr>
        <w:t xml:space="preserve">c                                                                          </w:t>
      </w:r>
      <w:r>
        <w:rPr>
          <w:spacing w:val="17"/>
          <w:w w:val="141"/>
          <w:sz w:val="13"/>
          <w:szCs w:val="13"/>
        </w:rPr>
        <w:t xml:space="preserve"> </w:t>
      </w:r>
      <w:r>
        <w:rPr>
          <w:i/>
          <w:w w:val="69"/>
          <w:position w:val="-2"/>
          <w:sz w:val="14"/>
          <w:szCs w:val="14"/>
        </w:rPr>
        <w:t>ro</w:t>
      </w:r>
    </w:p>
    <w:p w:rsidR="005E3976" w:rsidRDefault="005F08BB">
      <w:pPr>
        <w:spacing w:line="40" w:lineRule="exact"/>
        <w:ind w:left="3622"/>
        <w:rPr>
          <w:sz w:val="14"/>
          <w:szCs w:val="14"/>
        </w:rPr>
      </w:pPr>
      <w:r>
        <w:rPr>
          <w:rFonts w:ascii="Arial" w:eastAsia="Arial" w:hAnsi="Arial" w:cs="Arial"/>
          <w:color w:val="131313"/>
          <w:position w:val="-1"/>
          <w:sz w:val="7"/>
          <w:szCs w:val="7"/>
        </w:rPr>
        <w:t xml:space="preserve">(1)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31313"/>
          <w:spacing w:val="12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7"/>
          <w:szCs w:val="7"/>
        </w:rPr>
        <w:t>(1)</w:t>
      </w:r>
      <w:r>
        <w:rPr>
          <w:rFonts w:ascii="Arial" w:eastAsia="Arial" w:hAnsi="Arial" w:cs="Arial"/>
          <w:color w:val="131313"/>
          <w:position w:val="1"/>
          <w:sz w:val="7"/>
          <w:szCs w:val="7"/>
        </w:rPr>
        <w:t xml:space="preserve">                                         </w:t>
      </w:r>
      <w:r>
        <w:rPr>
          <w:rFonts w:ascii="Arial" w:eastAsia="Arial" w:hAnsi="Arial" w:cs="Arial"/>
          <w:color w:val="131313"/>
          <w:spacing w:val="1"/>
          <w:position w:val="1"/>
          <w:sz w:val="7"/>
          <w:szCs w:val="7"/>
        </w:rPr>
        <w:t xml:space="preserve"> </w:t>
      </w:r>
      <w:r>
        <w:rPr>
          <w:color w:val="000000"/>
          <w:w w:val="74"/>
          <w:position w:val="-5"/>
          <w:sz w:val="14"/>
          <w:szCs w:val="14"/>
        </w:rPr>
        <w:t>:::;</w:t>
      </w:r>
    </w:p>
    <w:p w:rsidR="005E3976" w:rsidRDefault="005F08BB">
      <w:pPr>
        <w:spacing w:line="40" w:lineRule="exact"/>
        <w:ind w:left="3586" w:right="4020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  <w:r>
        <w:rPr>
          <w:spacing w:val="-102"/>
          <w:w w:val="132"/>
          <w:position w:val="-6"/>
          <w:sz w:val="10"/>
          <w:szCs w:val="10"/>
        </w:rPr>
        <w:t>0</w:t>
      </w:r>
      <w:r>
        <w:rPr>
          <w:color w:val="131313"/>
          <w:spacing w:val="-5"/>
          <w:w w:val="132"/>
          <w:position w:val="-14"/>
          <w:sz w:val="14"/>
          <w:szCs w:val="14"/>
        </w:rPr>
        <w:t>x</w:t>
      </w:r>
      <w:r>
        <w:rPr>
          <w:color w:val="000000"/>
          <w:w w:val="132"/>
          <w:position w:val="-6"/>
          <w:sz w:val="10"/>
          <w:szCs w:val="10"/>
        </w:rPr>
        <w:t xml:space="preserve">.               </w:t>
      </w:r>
      <w:r>
        <w:rPr>
          <w:color w:val="000000"/>
          <w:spacing w:val="19"/>
          <w:w w:val="132"/>
          <w:position w:val="-6"/>
          <w:sz w:val="10"/>
          <w:szCs w:val="10"/>
        </w:rPr>
        <w:t xml:space="preserve"> </w:t>
      </w:r>
      <w:r>
        <w:rPr>
          <w:i/>
          <w:color w:val="131313"/>
          <w:w w:val="132"/>
          <w:position w:val="-11"/>
          <w:sz w:val="9"/>
          <w:szCs w:val="9"/>
        </w:rPr>
        <w:t xml:space="preserve">v,                                                             </w:t>
      </w:r>
      <w:r>
        <w:rPr>
          <w:i/>
          <w:color w:val="131313"/>
          <w:spacing w:val="9"/>
          <w:w w:val="132"/>
          <w:position w:val="-11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9"/>
          <w:sz w:val="16"/>
          <w:szCs w:val="16"/>
        </w:rPr>
        <w:t>E</w:t>
      </w:r>
    </w:p>
    <w:p w:rsidR="005E3976" w:rsidRDefault="005F08BB">
      <w:pPr>
        <w:spacing w:line="180" w:lineRule="exact"/>
        <w:jc w:val="right"/>
        <w:rPr>
          <w:sz w:val="32"/>
          <w:szCs w:val="32"/>
        </w:rPr>
      </w:pPr>
      <w:r>
        <w:rPr>
          <w:w w:val="43"/>
          <w:position w:val="-11"/>
          <w:sz w:val="32"/>
          <w:szCs w:val="32"/>
        </w:rPr>
        <w:lastRenderedPageBreak/>
        <w:t>...</w:t>
      </w:r>
    </w:p>
    <w:p w:rsidR="005E3976" w:rsidRDefault="005F08BB">
      <w:pPr>
        <w:spacing w:line="140" w:lineRule="exact"/>
        <w:ind w:left="2629"/>
        <w:rPr>
          <w:sz w:val="9"/>
          <w:szCs w:val="9"/>
        </w:rPr>
      </w:pPr>
      <w:r>
        <w:br w:type="column"/>
      </w:r>
      <w:r>
        <w:rPr>
          <w:w w:val="147"/>
          <w:position w:val="-5"/>
          <w:sz w:val="10"/>
          <w:szCs w:val="10"/>
        </w:rPr>
        <w:lastRenderedPageBreak/>
        <w:t xml:space="preserve">0. </w:t>
      </w:r>
      <w:r>
        <w:rPr>
          <w:spacing w:val="17"/>
          <w:w w:val="147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7"/>
          <w:position w:val="-2"/>
          <w:sz w:val="15"/>
          <w:szCs w:val="15"/>
        </w:rPr>
        <w:t xml:space="preserve">tl        </w:t>
      </w:r>
      <w:r>
        <w:rPr>
          <w:rFonts w:ascii="Arial" w:eastAsia="Arial" w:hAnsi="Arial" w:cs="Arial"/>
          <w:color w:val="131313"/>
          <w:spacing w:val="35"/>
          <w:w w:val="147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position w:val="-3"/>
          <w:sz w:val="9"/>
          <w:szCs w:val="9"/>
        </w:rPr>
        <w:t xml:space="preserve">"'C                                          </w:t>
      </w:r>
      <w:r>
        <w:rPr>
          <w:rFonts w:ascii="Arial" w:eastAsia="Arial" w:hAnsi="Arial" w:cs="Arial"/>
          <w:color w:val="000000"/>
          <w:spacing w:val="8"/>
          <w:position w:val="-3"/>
          <w:sz w:val="9"/>
          <w:szCs w:val="9"/>
        </w:rPr>
        <w:t xml:space="preserve"> </w:t>
      </w:r>
      <w:r>
        <w:rPr>
          <w:i/>
          <w:color w:val="131313"/>
          <w:w w:val="138"/>
          <w:position w:val="-1"/>
          <w:sz w:val="9"/>
          <w:szCs w:val="9"/>
        </w:rPr>
        <w:t>v,</w:t>
      </w:r>
    </w:p>
    <w:p w:rsidR="005E3976" w:rsidRDefault="005F08BB">
      <w:pPr>
        <w:spacing w:line="20" w:lineRule="exact"/>
        <w:rPr>
          <w:sz w:val="7"/>
          <w:szCs w:val="7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2" w:space="720" w:equalWidth="0">
            <w:col w:w="2769" w:space="825"/>
            <w:col w:w="6766"/>
          </w:cols>
        </w:sectPr>
      </w:pPr>
      <w:r>
        <w:pict>
          <v:shape id="_x0000_s1232" type="#_x0000_t202" style="position:absolute;margin-left:261.45pt;margin-top:1.95pt;width:4.3pt;height:4.5pt;z-index:-13602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131313"/>
                      <w:w w:val="138"/>
                      <w:sz w:val="9"/>
                      <w:szCs w:val="9"/>
                    </w:rPr>
                    <w:t>v,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3"/>
          <w:sz w:val="8"/>
          <w:szCs w:val="8"/>
        </w:rPr>
        <w:t>U.J</w:t>
      </w:r>
      <w:r>
        <w:rPr>
          <w:rFonts w:ascii="Arial" w:eastAsia="Arial" w:hAnsi="Arial" w:cs="Arial"/>
          <w:position w:val="-3"/>
          <w:sz w:val="8"/>
          <w:szCs w:val="8"/>
        </w:rPr>
        <w:t xml:space="preserve">                        </w:t>
      </w:r>
      <w:r>
        <w:rPr>
          <w:rFonts w:ascii="Arial" w:eastAsia="Arial" w:hAnsi="Arial" w:cs="Arial"/>
          <w:spacing w:val="22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sz w:val="7"/>
          <w:szCs w:val="7"/>
        </w:rPr>
        <w:t xml:space="preserve">(1)      </w:t>
      </w:r>
      <w:r>
        <w:rPr>
          <w:rFonts w:ascii="Arial" w:eastAsia="Arial" w:hAnsi="Arial" w:cs="Arial"/>
          <w:color w:val="131313"/>
          <w:spacing w:val="3"/>
          <w:sz w:val="7"/>
          <w:szCs w:val="7"/>
        </w:rPr>
        <w:t xml:space="preserve"> </w:t>
      </w:r>
      <w:r>
        <w:rPr>
          <w:color w:val="131313"/>
          <w:position w:val="-6"/>
          <w:sz w:val="7"/>
          <w:szCs w:val="7"/>
        </w:rPr>
        <w:t xml:space="preserve">QJ       </w:t>
      </w:r>
      <w:r>
        <w:rPr>
          <w:color w:val="131313"/>
          <w:spacing w:val="2"/>
          <w:position w:val="-6"/>
          <w:sz w:val="7"/>
          <w:szCs w:val="7"/>
        </w:rPr>
        <w:t xml:space="preserve"> </w:t>
      </w:r>
      <w:r>
        <w:rPr>
          <w:color w:val="323232"/>
          <w:position w:val="-6"/>
          <w:sz w:val="14"/>
          <w:szCs w:val="14"/>
        </w:rPr>
        <w:t xml:space="preserve">x                                      </w:t>
      </w:r>
      <w:r>
        <w:rPr>
          <w:color w:val="323232"/>
          <w:spacing w:val="18"/>
          <w:position w:val="-6"/>
          <w:sz w:val="14"/>
          <w:szCs w:val="14"/>
        </w:rPr>
        <w:t xml:space="preserve"> </w:t>
      </w:r>
      <w:r>
        <w:rPr>
          <w:color w:val="4C4C4C"/>
          <w:w w:val="38"/>
          <w:position w:val="-10"/>
          <w:sz w:val="15"/>
          <w:szCs w:val="15"/>
        </w:rPr>
        <w:t>·</w:t>
      </w:r>
      <w:r>
        <w:rPr>
          <w:color w:val="131313"/>
          <w:w w:val="134"/>
          <w:position w:val="-10"/>
          <w:sz w:val="15"/>
          <w:szCs w:val="15"/>
        </w:rPr>
        <w:t>3</w:t>
      </w:r>
      <w:r>
        <w:rPr>
          <w:color w:val="131313"/>
          <w:position w:val="-10"/>
          <w:sz w:val="15"/>
          <w:szCs w:val="15"/>
        </w:rPr>
        <w:t xml:space="preserve">   </w:t>
      </w:r>
      <w:r>
        <w:rPr>
          <w:color w:val="131313"/>
          <w:spacing w:val="-16"/>
          <w:position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position w:val="-2"/>
          <w:sz w:val="7"/>
          <w:szCs w:val="7"/>
        </w:rPr>
        <w:t xml:space="preserve">(1)                               </w:t>
      </w:r>
      <w:r>
        <w:rPr>
          <w:rFonts w:ascii="Arial" w:eastAsia="Arial" w:hAnsi="Arial" w:cs="Arial"/>
          <w:color w:val="131313"/>
          <w:spacing w:val="8"/>
          <w:position w:val="-2"/>
          <w:sz w:val="7"/>
          <w:szCs w:val="7"/>
        </w:rPr>
        <w:t xml:space="preserve"> </w:t>
      </w:r>
      <w:r>
        <w:rPr>
          <w:color w:val="000000"/>
          <w:w w:val="117"/>
          <w:position w:val="-6"/>
          <w:sz w:val="15"/>
          <w:szCs w:val="15"/>
        </w:rPr>
        <w:t xml:space="preserve">e                       </w:t>
      </w:r>
      <w:r>
        <w:rPr>
          <w:color w:val="000000"/>
          <w:spacing w:val="30"/>
          <w:w w:val="117"/>
          <w:position w:val="-6"/>
          <w:sz w:val="15"/>
          <w:szCs w:val="15"/>
        </w:rPr>
        <w:t xml:space="preserve"> </w:t>
      </w:r>
      <w:r>
        <w:rPr>
          <w:color w:val="131313"/>
          <w:w w:val="117"/>
          <w:position w:val="-3"/>
          <w:sz w:val="7"/>
          <w:szCs w:val="7"/>
        </w:rPr>
        <w:t>QJ</w:t>
      </w:r>
    </w:p>
    <w:p w:rsidR="005E3976" w:rsidRDefault="005F08BB">
      <w:pPr>
        <w:spacing w:line="40" w:lineRule="exact"/>
        <w:ind w:left="2682"/>
        <w:rPr>
          <w:sz w:val="19"/>
          <w:szCs w:val="19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  <w:r>
        <w:rPr>
          <w:w w:val="144"/>
          <w:position w:val="-12"/>
          <w:sz w:val="14"/>
          <w:szCs w:val="14"/>
        </w:rPr>
        <w:lastRenderedPageBreak/>
        <w:t xml:space="preserve">c               </w:t>
      </w:r>
      <w:r>
        <w:rPr>
          <w:spacing w:val="44"/>
          <w:w w:val="144"/>
          <w:position w:val="-12"/>
          <w:sz w:val="14"/>
          <w:szCs w:val="14"/>
        </w:rPr>
        <w:t xml:space="preserve"> </w:t>
      </w:r>
      <w:r>
        <w:rPr>
          <w:w w:val="144"/>
          <w:position w:val="-11"/>
          <w:sz w:val="13"/>
          <w:szCs w:val="13"/>
        </w:rPr>
        <w:t xml:space="preserve">c </w:t>
      </w:r>
      <w:r>
        <w:rPr>
          <w:spacing w:val="5"/>
          <w:w w:val="144"/>
          <w:position w:val="-11"/>
          <w:sz w:val="13"/>
          <w:szCs w:val="13"/>
        </w:rPr>
        <w:t xml:space="preserve"> </w:t>
      </w:r>
      <w:r>
        <w:rPr>
          <w:color w:val="131313"/>
          <w:w w:val="68"/>
          <w:position w:val="-11"/>
          <w:sz w:val="15"/>
          <w:szCs w:val="15"/>
        </w:rPr>
        <w:t xml:space="preserve">-;;;-           </w:t>
      </w:r>
      <w:r>
        <w:rPr>
          <w:color w:val="131313"/>
          <w:spacing w:val="24"/>
          <w:w w:val="68"/>
          <w:position w:val="-11"/>
          <w:sz w:val="15"/>
          <w:szCs w:val="15"/>
        </w:rPr>
        <w:t xml:space="preserve"> </w:t>
      </w:r>
      <w:r>
        <w:rPr>
          <w:color w:val="131313"/>
          <w:w w:val="150"/>
          <w:position w:val="-12"/>
          <w:sz w:val="13"/>
          <w:szCs w:val="13"/>
        </w:rPr>
        <w:t xml:space="preserve">c </w:t>
      </w:r>
      <w:r>
        <w:rPr>
          <w:color w:val="131313"/>
          <w:spacing w:val="41"/>
          <w:w w:val="150"/>
          <w:position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72"/>
          <w:position w:val="-16"/>
          <w:sz w:val="16"/>
          <w:szCs w:val="16"/>
        </w:rPr>
        <w:t xml:space="preserve">E   </w:t>
      </w:r>
      <w:r>
        <w:rPr>
          <w:rFonts w:ascii="Arial" w:eastAsia="Arial" w:hAnsi="Arial" w:cs="Arial"/>
          <w:color w:val="131313"/>
          <w:spacing w:val="16"/>
          <w:w w:val="72"/>
          <w:position w:val="-16"/>
          <w:sz w:val="16"/>
          <w:szCs w:val="16"/>
        </w:rPr>
        <w:t xml:space="preserve"> </w:t>
      </w:r>
      <w:r>
        <w:rPr>
          <w:i/>
          <w:color w:val="131313"/>
          <w:w w:val="72"/>
          <w:position w:val="-9"/>
          <w:sz w:val="14"/>
          <w:szCs w:val="14"/>
        </w:rPr>
        <w:t>ro</w:t>
      </w:r>
      <w:r>
        <w:rPr>
          <w:i/>
          <w:color w:val="131313"/>
          <w:w w:val="72"/>
          <w:position w:val="-9"/>
          <w:sz w:val="14"/>
          <w:szCs w:val="14"/>
        </w:rPr>
        <w:t xml:space="preserve">                                                               </w:t>
      </w:r>
      <w:r>
        <w:rPr>
          <w:i/>
          <w:color w:val="131313"/>
          <w:spacing w:val="4"/>
          <w:w w:val="72"/>
          <w:position w:val="-9"/>
          <w:sz w:val="14"/>
          <w:szCs w:val="14"/>
        </w:rPr>
        <w:t xml:space="preserve"> </w:t>
      </w:r>
      <w:r>
        <w:rPr>
          <w:i/>
          <w:color w:val="131313"/>
          <w:w w:val="138"/>
          <w:position w:val="-5"/>
          <w:sz w:val="9"/>
          <w:szCs w:val="9"/>
        </w:rPr>
        <w:t xml:space="preserve">v,                   </w:t>
      </w:r>
      <w:r>
        <w:rPr>
          <w:i/>
          <w:color w:val="131313"/>
          <w:spacing w:val="7"/>
          <w:w w:val="138"/>
          <w:position w:val="-5"/>
          <w:sz w:val="9"/>
          <w:szCs w:val="9"/>
        </w:rPr>
        <w:t xml:space="preserve"> </w:t>
      </w:r>
      <w:r>
        <w:rPr>
          <w:i/>
          <w:color w:val="000000"/>
          <w:w w:val="69"/>
          <w:position w:val="-9"/>
          <w:sz w:val="14"/>
          <w:szCs w:val="14"/>
        </w:rPr>
        <w:t xml:space="preserve">ro                                          </w:t>
      </w:r>
      <w:r>
        <w:rPr>
          <w:i/>
          <w:color w:val="000000"/>
          <w:spacing w:val="3"/>
          <w:w w:val="69"/>
          <w:position w:val="-9"/>
          <w:sz w:val="14"/>
          <w:szCs w:val="14"/>
        </w:rPr>
        <w:t xml:space="preserve"> </w:t>
      </w:r>
      <w:r>
        <w:rPr>
          <w:color w:val="323232"/>
          <w:w w:val="36"/>
          <w:position w:val="-13"/>
          <w:sz w:val="19"/>
          <w:szCs w:val="19"/>
        </w:rPr>
        <w:t>:</w:t>
      </w:r>
      <w:r>
        <w:rPr>
          <w:color w:val="000000"/>
          <w:w w:val="53"/>
          <w:position w:val="-13"/>
          <w:sz w:val="19"/>
          <w:szCs w:val="19"/>
        </w:rPr>
        <w:t>-E</w:t>
      </w:r>
    </w:p>
    <w:p w:rsidR="005E3976" w:rsidRDefault="005F08BB">
      <w:pPr>
        <w:spacing w:before="87" w:line="120" w:lineRule="exact"/>
        <w:jc w:val="right"/>
        <w:rPr>
          <w:sz w:val="9"/>
          <w:szCs w:val="9"/>
        </w:rPr>
      </w:pPr>
      <w:r>
        <w:rPr>
          <w:sz w:val="11"/>
          <w:szCs w:val="11"/>
        </w:rPr>
        <w:lastRenderedPageBreak/>
        <w:t xml:space="preserve">::,                             </w:t>
      </w:r>
      <w:r>
        <w:rPr>
          <w:spacing w:val="26"/>
          <w:sz w:val="11"/>
          <w:szCs w:val="11"/>
        </w:rPr>
        <w:t xml:space="preserve"> </w:t>
      </w:r>
      <w:r>
        <w:rPr>
          <w:color w:val="131313"/>
          <w:w w:val="146"/>
          <w:position w:val="-1"/>
          <w:sz w:val="10"/>
          <w:szCs w:val="10"/>
        </w:rPr>
        <w:t xml:space="preserve">0   </w:t>
      </w:r>
      <w:r>
        <w:rPr>
          <w:color w:val="131313"/>
          <w:spacing w:val="1"/>
          <w:w w:val="146"/>
          <w:position w:val="-1"/>
          <w:sz w:val="10"/>
          <w:szCs w:val="10"/>
        </w:rPr>
        <w:t xml:space="preserve"> </w:t>
      </w:r>
      <w:r>
        <w:rPr>
          <w:i/>
          <w:color w:val="000000"/>
          <w:w w:val="146"/>
          <w:position w:val="1"/>
          <w:sz w:val="9"/>
          <w:szCs w:val="9"/>
        </w:rPr>
        <w:t>v,</w:t>
      </w:r>
    </w:p>
    <w:p w:rsidR="005E3976" w:rsidRDefault="005F08BB">
      <w:pPr>
        <w:spacing w:line="120" w:lineRule="atLeas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49"/>
          <w:sz w:val="17"/>
          <w:szCs w:val="17"/>
        </w:rPr>
        <w:t>.....</w:t>
      </w:r>
    </w:p>
    <w:p w:rsidR="005E3976" w:rsidRDefault="005F08BB">
      <w:pPr>
        <w:spacing w:before="16" w:line="60" w:lineRule="exact"/>
        <w:ind w:right="-42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color w:val="131313"/>
          <w:position w:val="-8"/>
          <w:sz w:val="14"/>
          <w:szCs w:val="14"/>
        </w:rPr>
        <w:lastRenderedPageBreak/>
        <w:t xml:space="preserve">x                          </w:t>
      </w:r>
      <w:r>
        <w:rPr>
          <w:color w:val="131313"/>
          <w:spacing w:val="21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12"/>
          <w:position w:val="-9"/>
          <w:sz w:val="8"/>
          <w:szCs w:val="8"/>
        </w:rPr>
        <w:t>CT</w:t>
      </w:r>
    </w:p>
    <w:p w:rsidR="005E3976" w:rsidRDefault="005F08BB">
      <w:pPr>
        <w:spacing w:line="280" w:lineRule="exact"/>
        <w:rPr>
          <w:sz w:val="9"/>
          <w:szCs w:val="9"/>
        </w:rPr>
      </w:pPr>
      <w:r>
        <w:br w:type="column"/>
      </w:r>
      <w:r>
        <w:rPr>
          <w:i/>
          <w:color w:val="131313"/>
          <w:w w:val="138"/>
          <w:position w:val="12"/>
          <w:sz w:val="9"/>
          <w:szCs w:val="9"/>
        </w:rPr>
        <w:lastRenderedPageBreak/>
        <w:t xml:space="preserve">v,                  </w:t>
      </w:r>
      <w:r>
        <w:rPr>
          <w:i/>
          <w:color w:val="131313"/>
          <w:spacing w:val="20"/>
          <w:w w:val="138"/>
          <w:position w:val="12"/>
          <w:sz w:val="9"/>
          <w:szCs w:val="9"/>
        </w:rPr>
        <w:t xml:space="preserve"> </w:t>
      </w:r>
      <w:r>
        <w:rPr>
          <w:color w:val="000000"/>
          <w:w w:val="43"/>
          <w:position w:val="-4"/>
          <w:sz w:val="32"/>
          <w:szCs w:val="32"/>
        </w:rPr>
        <w:t xml:space="preserve">...                 </w:t>
      </w:r>
      <w:r>
        <w:rPr>
          <w:color w:val="000000"/>
          <w:spacing w:val="9"/>
          <w:w w:val="43"/>
          <w:position w:val="-4"/>
          <w:sz w:val="32"/>
          <w:szCs w:val="32"/>
        </w:rPr>
        <w:t xml:space="preserve"> </w:t>
      </w:r>
      <w:r>
        <w:rPr>
          <w:i/>
          <w:color w:val="131313"/>
          <w:w w:val="138"/>
          <w:position w:val="10"/>
          <w:sz w:val="9"/>
          <w:szCs w:val="9"/>
        </w:rPr>
        <w:t>v,</w:t>
      </w:r>
    </w:p>
    <w:p w:rsidR="005E3976" w:rsidRDefault="005F08BB">
      <w:pPr>
        <w:spacing w:line="200" w:lineRule="atLeast"/>
        <w:ind w:left="1808" w:right="1916"/>
        <w:jc w:val="center"/>
        <w:rPr>
          <w:rFonts w:ascii="Malgun Gothic" w:eastAsia="Malgun Gothic" w:hAnsi="Malgun Gothic" w:cs="Malgun Gothic"/>
          <w:sz w:val="24"/>
          <w:szCs w:val="24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3935" w:space="1247"/>
            <w:col w:w="1157" w:space="105"/>
            <w:col w:w="3916"/>
          </w:cols>
        </w:sectPr>
      </w:pPr>
      <w:r>
        <w:rPr>
          <w:color w:val="4C4C4C"/>
          <w:w w:val="18"/>
          <w:sz w:val="24"/>
          <w:szCs w:val="24"/>
        </w:rPr>
        <w:t>-</w:t>
      </w:r>
      <w:r>
        <w:rPr>
          <w:rFonts w:ascii="Malgun Gothic" w:eastAsia="Malgun Gothic" w:hAnsi="Malgun Gothic" w:cs="Malgun Gothic"/>
          <w:color w:val="131313"/>
          <w:w w:val="41"/>
          <w:sz w:val="24"/>
          <w:szCs w:val="24"/>
        </w:rPr>
        <w:t>�</w:t>
      </w:r>
    </w:p>
    <w:p w:rsidR="005E3976" w:rsidRDefault="005F08BB">
      <w:pPr>
        <w:spacing w:line="34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31313"/>
          <w:sz w:val="7"/>
          <w:szCs w:val="7"/>
        </w:rPr>
        <w:lastRenderedPageBreak/>
        <w:t xml:space="preserve">(1)      </w:t>
      </w:r>
      <w:r>
        <w:rPr>
          <w:rFonts w:ascii="Arial" w:eastAsia="Arial" w:hAnsi="Arial" w:cs="Arial"/>
          <w:color w:val="131313"/>
          <w:spacing w:val="3"/>
          <w:sz w:val="7"/>
          <w:szCs w:val="7"/>
        </w:rPr>
        <w:t xml:space="preserve"> </w:t>
      </w:r>
      <w:r>
        <w:rPr>
          <w:color w:val="131313"/>
          <w:w w:val="171"/>
          <w:position w:val="-6"/>
          <w:sz w:val="10"/>
          <w:szCs w:val="10"/>
        </w:rPr>
        <w:t xml:space="preserve">0 </w:t>
      </w:r>
      <w:r>
        <w:rPr>
          <w:color w:val="131313"/>
          <w:spacing w:val="20"/>
          <w:w w:val="171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71"/>
          <w:position w:val="2"/>
          <w:sz w:val="11"/>
          <w:szCs w:val="11"/>
        </w:rPr>
        <w:t>I-</w:t>
      </w:r>
    </w:p>
    <w:p w:rsidR="005E3976" w:rsidRDefault="005F08BB">
      <w:pPr>
        <w:spacing w:line="340" w:lineRule="atLeast"/>
        <w:ind w:right="-63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31313"/>
          <w:spacing w:val="-14"/>
          <w:w w:val="57"/>
          <w:position w:val="-3"/>
          <w:sz w:val="21"/>
          <w:szCs w:val="21"/>
        </w:rPr>
        <w:lastRenderedPageBreak/>
        <w:t>.</w:t>
      </w:r>
      <w:r>
        <w:rPr>
          <w:rFonts w:ascii="Arial" w:eastAsia="Arial" w:hAnsi="Arial" w:cs="Arial"/>
          <w:color w:val="131313"/>
          <w:spacing w:val="-39"/>
          <w:w w:val="65"/>
          <w:position w:val="-10"/>
          <w:sz w:val="23"/>
          <w:szCs w:val="23"/>
        </w:rPr>
        <w:t>"</w:t>
      </w:r>
      <w:r>
        <w:rPr>
          <w:rFonts w:ascii="Arial" w:eastAsia="Arial" w:hAnsi="Arial" w:cs="Arial"/>
          <w:color w:val="131313"/>
          <w:w w:val="57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131313"/>
          <w:spacing w:val="-28"/>
          <w:w w:val="57"/>
          <w:position w:val="-3"/>
          <w:sz w:val="21"/>
          <w:szCs w:val="21"/>
        </w:rPr>
        <w:t>,</w:t>
      </w:r>
      <w:r>
        <w:rPr>
          <w:rFonts w:ascii="Arial" w:eastAsia="Arial" w:hAnsi="Arial" w:cs="Arial"/>
          <w:color w:val="131313"/>
          <w:w w:val="65"/>
          <w:position w:val="-10"/>
          <w:sz w:val="23"/>
          <w:szCs w:val="23"/>
        </w:rPr>
        <w:t>'</w:t>
      </w:r>
      <w:r>
        <w:rPr>
          <w:rFonts w:ascii="Arial" w:eastAsia="Arial" w:hAnsi="Arial" w:cs="Arial"/>
          <w:color w:val="131313"/>
          <w:position w:val="-10"/>
          <w:sz w:val="23"/>
          <w:szCs w:val="23"/>
        </w:rPr>
        <w:t xml:space="preserve">              </w:t>
      </w:r>
      <w:r>
        <w:rPr>
          <w:rFonts w:ascii="Arial" w:eastAsia="Arial" w:hAnsi="Arial" w:cs="Arial"/>
          <w:color w:val="131313"/>
          <w:spacing w:val="-30"/>
          <w:position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sz w:val="8"/>
          <w:szCs w:val="8"/>
        </w:rPr>
        <w:t xml:space="preserve">U.J    </w:t>
      </w:r>
      <w:r>
        <w:rPr>
          <w:rFonts w:ascii="Arial" w:eastAsia="Arial" w:hAnsi="Arial" w:cs="Arial"/>
          <w:color w:val="131313"/>
          <w:spacing w:val="4"/>
          <w:sz w:val="8"/>
          <w:szCs w:val="8"/>
        </w:rPr>
        <w:t xml:space="preserve"> </w:t>
      </w:r>
      <w:r>
        <w:rPr>
          <w:color w:val="131313"/>
          <w:w w:val="82"/>
          <w:position w:val="-5"/>
          <w:sz w:val="17"/>
          <w:szCs w:val="17"/>
        </w:rPr>
        <w:t>..,</w:t>
      </w:r>
    </w:p>
    <w:p w:rsidR="005E3976" w:rsidRDefault="005F08BB">
      <w:pPr>
        <w:spacing w:line="340" w:lineRule="atLeast"/>
        <w:rPr>
          <w:rFonts w:ascii="Arial" w:eastAsia="Arial" w:hAnsi="Arial" w:cs="Arial"/>
          <w:sz w:val="14"/>
          <w:szCs w:val="14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4822" w:space="340"/>
            <w:col w:w="1368" w:space="628"/>
            <w:col w:w="3202"/>
          </w:cols>
        </w:sectPr>
      </w:pPr>
      <w:r>
        <w:br w:type="column"/>
      </w:r>
      <w:r>
        <w:rPr>
          <w:rFonts w:ascii="Arial" w:eastAsia="Arial" w:hAnsi="Arial" w:cs="Arial"/>
          <w:w w:val="139"/>
          <w:sz w:val="14"/>
          <w:szCs w:val="14"/>
        </w:rPr>
        <w:lastRenderedPageBreak/>
        <w:t xml:space="preserve">&gt;     </w:t>
      </w:r>
      <w:r>
        <w:rPr>
          <w:rFonts w:ascii="Arial" w:eastAsia="Arial" w:hAnsi="Arial" w:cs="Arial"/>
          <w:spacing w:val="52"/>
          <w:w w:val="139"/>
          <w:sz w:val="14"/>
          <w:szCs w:val="14"/>
        </w:rPr>
        <w:t xml:space="preserve"> </w:t>
      </w:r>
      <w:r>
        <w:rPr>
          <w:i/>
          <w:color w:val="131313"/>
          <w:w w:val="139"/>
          <w:position w:val="-5"/>
          <w:sz w:val="9"/>
          <w:szCs w:val="9"/>
        </w:rPr>
        <w:t xml:space="preserve">v,   </w:t>
      </w:r>
      <w:r>
        <w:rPr>
          <w:i/>
          <w:color w:val="131313"/>
          <w:spacing w:val="13"/>
          <w:w w:val="139"/>
          <w:position w:val="-5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7"/>
          <w:szCs w:val="7"/>
        </w:rPr>
        <w:t xml:space="preserve">(1)               </w:t>
      </w:r>
      <w:r>
        <w:rPr>
          <w:rFonts w:ascii="Arial" w:eastAsia="Arial" w:hAnsi="Arial" w:cs="Arial"/>
          <w:color w:val="131313"/>
          <w:spacing w:val="16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102"/>
          <w:position w:val="-7"/>
          <w:sz w:val="14"/>
          <w:szCs w:val="14"/>
        </w:rPr>
        <w:t>:0</w:t>
      </w:r>
    </w:p>
    <w:p w:rsidR="005E3976" w:rsidRDefault="005F08BB">
      <w:pPr>
        <w:spacing w:line="320" w:lineRule="atLeast"/>
        <w:jc w:val="right"/>
        <w:rPr>
          <w:sz w:val="13"/>
          <w:szCs w:val="13"/>
        </w:rPr>
      </w:pPr>
      <w:r>
        <w:rPr>
          <w:color w:val="131313"/>
          <w:w w:val="80"/>
          <w:position w:val="-3"/>
          <w:sz w:val="18"/>
          <w:szCs w:val="18"/>
        </w:rPr>
        <w:lastRenderedPageBreak/>
        <w:t xml:space="preserve">.E          </w:t>
      </w:r>
      <w:r>
        <w:rPr>
          <w:rFonts w:ascii="Arial" w:eastAsia="Arial" w:hAnsi="Arial" w:cs="Arial"/>
          <w:color w:val="131313"/>
          <w:sz w:val="7"/>
          <w:szCs w:val="7"/>
        </w:rPr>
        <w:t xml:space="preserve">(1)                                                </w:t>
      </w:r>
      <w:r>
        <w:rPr>
          <w:rFonts w:ascii="Arial" w:eastAsia="Arial" w:hAnsi="Arial" w:cs="Arial"/>
          <w:color w:val="131313"/>
          <w:spacing w:val="5"/>
          <w:sz w:val="7"/>
          <w:szCs w:val="7"/>
        </w:rPr>
        <w:t xml:space="preserve"> </w:t>
      </w:r>
      <w:r>
        <w:rPr>
          <w:color w:val="131313"/>
          <w:w w:val="141"/>
          <w:sz w:val="13"/>
          <w:szCs w:val="13"/>
        </w:rPr>
        <w:t>c</w:t>
      </w:r>
    </w:p>
    <w:p w:rsidR="005E3976" w:rsidRDefault="005F08BB">
      <w:pPr>
        <w:spacing w:line="320" w:lineRule="atLeast"/>
        <w:rPr>
          <w:sz w:val="9"/>
          <w:szCs w:val="9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2" w:space="720" w:equalWidth="0">
            <w:col w:w="6304" w:space="1122"/>
            <w:col w:w="2934"/>
          </w:cols>
        </w:sectPr>
      </w:pPr>
      <w:r>
        <w:br w:type="column"/>
      </w:r>
      <w:r>
        <w:rPr>
          <w:rFonts w:ascii="Arial" w:eastAsia="Arial" w:hAnsi="Arial" w:cs="Arial"/>
          <w:color w:val="131313"/>
          <w:w w:val="68"/>
          <w:position w:val="1"/>
          <w:sz w:val="9"/>
          <w:szCs w:val="9"/>
        </w:rPr>
        <w:lastRenderedPageBreak/>
        <w:t>::::,</w:t>
      </w:r>
      <w:r>
        <w:rPr>
          <w:rFonts w:ascii="Arial" w:eastAsia="Arial" w:hAnsi="Arial" w:cs="Arial"/>
          <w:color w:val="131313"/>
          <w:w w:val="68"/>
          <w:position w:val="1"/>
          <w:sz w:val="9"/>
          <w:szCs w:val="9"/>
        </w:rPr>
        <w:t xml:space="preserve">     </w:t>
      </w:r>
      <w:r>
        <w:rPr>
          <w:rFonts w:ascii="Arial" w:eastAsia="Arial" w:hAnsi="Arial" w:cs="Arial"/>
          <w:color w:val="131313"/>
          <w:spacing w:val="14"/>
          <w:w w:val="68"/>
          <w:position w:val="1"/>
          <w:sz w:val="9"/>
          <w:szCs w:val="9"/>
        </w:rPr>
        <w:t xml:space="preserve"> </w:t>
      </w:r>
      <w:r>
        <w:rPr>
          <w:color w:val="131313"/>
          <w:w w:val="68"/>
          <w:position w:val="-2"/>
          <w:sz w:val="42"/>
          <w:szCs w:val="42"/>
        </w:rPr>
        <w:t xml:space="preserve">s   </w:t>
      </w:r>
      <w:r>
        <w:rPr>
          <w:color w:val="131313"/>
          <w:spacing w:val="68"/>
          <w:w w:val="68"/>
          <w:position w:val="-2"/>
          <w:sz w:val="42"/>
          <w:szCs w:val="42"/>
        </w:rPr>
        <w:t xml:space="preserve"> </w:t>
      </w:r>
      <w:r>
        <w:rPr>
          <w:i/>
          <w:color w:val="131313"/>
          <w:w w:val="138"/>
          <w:sz w:val="9"/>
          <w:szCs w:val="9"/>
        </w:rPr>
        <w:t>v,</w:t>
      </w:r>
    </w:p>
    <w:p w:rsidR="005E3976" w:rsidRDefault="005F08BB">
      <w:pPr>
        <w:spacing w:line="320" w:lineRule="atLeast"/>
        <w:ind w:left="2682" w:right="-52"/>
        <w:rPr>
          <w:rFonts w:ascii="Malgun Gothic" w:eastAsia="Malgun Gothic" w:hAnsi="Malgun Gothic" w:cs="Malgun Gothic"/>
        </w:rPr>
      </w:pPr>
      <w:r>
        <w:rPr>
          <w:w w:val="163"/>
          <w:position w:val="-2"/>
          <w:sz w:val="10"/>
          <w:szCs w:val="10"/>
        </w:rPr>
        <w:lastRenderedPageBreak/>
        <w:t xml:space="preserve">0                   </w:t>
      </w:r>
      <w:r>
        <w:rPr>
          <w:spacing w:val="15"/>
          <w:w w:val="163"/>
          <w:position w:val="-2"/>
          <w:sz w:val="10"/>
          <w:szCs w:val="10"/>
        </w:rPr>
        <w:t xml:space="preserve"> </w:t>
      </w:r>
      <w:r>
        <w:rPr>
          <w:color w:val="323232"/>
          <w:w w:val="33"/>
          <w:position w:val="1"/>
          <w:sz w:val="13"/>
          <w:szCs w:val="13"/>
        </w:rPr>
        <w:t>·</w:t>
      </w:r>
      <w:r>
        <w:rPr>
          <w:color w:val="131313"/>
          <w:w w:val="93"/>
          <w:position w:val="1"/>
          <w:sz w:val="13"/>
          <w:szCs w:val="13"/>
        </w:rPr>
        <w:t>;:;</w:t>
      </w:r>
      <w:r>
        <w:rPr>
          <w:color w:val="131313"/>
          <w:position w:val="1"/>
          <w:sz w:val="13"/>
          <w:szCs w:val="13"/>
        </w:rPr>
        <w:t xml:space="preserve">   </w:t>
      </w:r>
      <w:r>
        <w:rPr>
          <w:color w:val="131313"/>
          <w:spacing w:val="4"/>
          <w:position w:val="1"/>
          <w:sz w:val="13"/>
          <w:szCs w:val="13"/>
        </w:rPr>
        <w:t xml:space="preserve"> </w:t>
      </w:r>
      <w:r>
        <w:rPr>
          <w:color w:val="131313"/>
          <w:w w:val="152"/>
          <w:sz w:val="10"/>
          <w:szCs w:val="10"/>
        </w:rPr>
        <w:t xml:space="preserve">0        </w:t>
      </w:r>
      <w:r>
        <w:rPr>
          <w:color w:val="131313"/>
          <w:spacing w:val="28"/>
          <w:w w:val="152"/>
          <w:sz w:val="10"/>
          <w:szCs w:val="10"/>
        </w:rPr>
        <w:t xml:space="preserve"> </w:t>
      </w:r>
      <w:r>
        <w:rPr>
          <w:color w:val="131313"/>
          <w:w w:val="152"/>
          <w:position w:val="-1"/>
          <w:sz w:val="10"/>
          <w:szCs w:val="10"/>
        </w:rPr>
        <w:t xml:space="preserve">0. </w:t>
      </w:r>
      <w:r>
        <w:rPr>
          <w:color w:val="131313"/>
          <w:spacing w:val="35"/>
          <w:w w:val="15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52"/>
          <w:position w:val="-4"/>
          <w:sz w:val="11"/>
          <w:szCs w:val="11"/>
        </w:rPr>
        <w:t xml:space="preserve">u </w:t>
      </w:r>
      <w:r>
        <w:rPr>
          <w:rFonts w:ascii="Arial" w:eastAsia="Arial" w:hAnsi="Arial" w:cs="Arial"/>
          <w:color w:val="131313"/>
          <w:spacing w:val="35"/>
          <w:w w:val="152"/>
          <w:position w:val="-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  <w:position w:val="-6"/>
        </w:rPr>
        <w:t>�</w:t>
      </w:r>
    </w:p>
    <w:p w:rsidR="005E3976" w:rsidRDefault="005F08BB">
      <w:pPr>
        <w:spacing w:line="320" w:lineRule="atLeast"/>
        <w:rPr>
          <w:sz w:val="22"/>
          <w:szCs w:val="22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2" w:space="720" w:equalWidth="0">
            <w:col w:w="4822" w:space="359"/>
            <w:col w:w="5179"/>
          </w:cols>
        </w:sectPr>
      </w:pPr>
      <w:r>
        <w:br w:type="column"/>
      </w:r>
      <w:r>
        <w:rPr>
          <w:color w:val="131313"/>
          <w:w w:val="50"/>
          <w:position w:val="2"/>
          <w:sz w:val="13"/>
          <w:szCs w:val="13"/>
        </w:rPr>
        <w:lastRenderedPageBreak/>
        <w:t xml:space="preserve">..._                                                       </w:t>
      </w:r>
      <w:r>
        <w:rPr>
          <w:color w:val="131313"/>
          <w:spacing w:val="11"/>
          <w:w w:val="50"/>
          <w:position w:val="2"/>
          <w:sz w:val="13"/>
          <w:szCs w:val="13"/>
        </w:rPr>
        <w:t xml:space="preserve"> </w:t>
      </w:r>
      <w:r>
        <w:rPr>
          <w:color w:val="131313"/>
          <w:sz w:val="14"/>
          <w:szCs w:val="14"/>
        </w:rPr>
        <w:t xml:space="preserve">-a   </w:t>
      </w:r>
      <w:r>
        <w:rPr>
          <w:color w:val="131313"/>
          <w:spacing w:val="10"/>
          <w:sz w:val="14"/>
          <w:szCs w:val="14"/>
        </w:rPr>
        <w:t xml:space="preserve"> </w:t>
      </w:r>
      <w:r>
        <w:rPr>
          <w:color w:val="131313"/>
          <w:w w:val="141"/>
          <w:position w:val="-3"/>
          <w:sz w:val="13"/>
          <w:szCs w:val="13"/>
        </w:rPr>
        <w:t xml:space="preserve">c            </w:t>
      </w:r>
      <w:r>
        <w:rPr>
          <w:color w:val="131313"/>
          <w:spacing w:val="3"/>
          <w:w w:val="141"/>
          <w:position w:val="-3"/>
          <w:sz w:val="13"/>
          <w:szCs w:val="13"/>
        </w:rPr>
        <w:t xml:space="preserve"> </w:t>
      </w:r>
      <w:r>
        <w:rPr>
          <w:color w:val="323232"/>
          <w:w w:val="36"/>
          <w:sz w:val="16"/>
          <w:szCs w:val="16"/>
        </w:rPr>
        <w:t>·</w:t>
      </w:r>
      <w:r>
        <w:rPr>
          <w:color w:val="000000"/>
          <w:w w:val="125"/>
          <w:sz w:val="16"/>
          <w:szCs w:val="16"/>
        </w:rPr>
        <w:t>5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28"/>
          <w:sz w:val="18"/>
          <w:szCs w:val="18"/>
        </w:rPr>
        <w:t>.</w:t>
      </w:r>
      <w:r>
        <w:rPr>
          <w:rFonts w:ascii="Malgun Gothic" w:eastAsia="Malgun Gothic" w:hAnsi="Malgun Gothic" w:cs="Malgun Gothic"/>
          <w:color w:val="000000"/>
          <w:w w:val="7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000000"/>
          <w:sz w:val="18"/>
          <w:szCs w:val="18"/>
        </w:rPr>
        <w:t xml:space="preserve">    </w:t>
      </w:r>
      <w:r>
        <w:rPr>
          <w:rFonts w:ascii="Malgun Gothic" w:eastAsia="Malgun Gothic" w:hAnsi="Malgun Gothic" w:cs="Malgun Gothic"/>
          <w:color w:val="000000"/>
          <w:spacing w:val="-18"/>
          <w:sz w:val="18"/>
          <w:szCs w:val="18"/>
        </w:rPr>
        <w:t xml:space="preserve"> </w:t>
      </w:r>
      <w:r>
        <w:rPr>
          <w:color w:val="323232"/>
          <w:w w:val="31"/>
          <w:position w:val="1"/>
          <w:sz w:val="22"/>
          <w:szCs w:val="22"/>
        </w:rPr>
        <w:t>:</w:t>
      </w:r>
      <w:r>
        <w:rPr>
          <w:color w:val="131313"/>
          <w:w w:val="75"/>
          <w:position w:val="1"/>
          <w:sz w:val="22"/>
          <w:szCs w:val="22"/>
        </w:rPr>
        <w:t>E</w:t>
      </w:r>
    </w:p>
    <w:p w:rsidR="005E3976" w:rsidRDefault="005F08BB">
      <w:pPr>
        <w:spacing w:line="220" w:lineRule="atLeast"/>
        <w:ind w:left="2677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space="720"/>
        </w:sectPr>
      </w:pPr>
      <w:r>
        <w:lastRenderedPageBreak/>
        <w:pict>
          <v:shape id="_x0000_s1231" type="#_x0000_t202" style="position:absolute;left:0;text-align:left;margin-left:237pt;margin-top:8.45pt;width:7.45pt;height:10pt;z-index:-13600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w w:val="7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30" type="#_x0000_t202" style="position:absolute;left:0;text-align:left;margin-left:237.2pt;margin-top:9.9pt;width:6.25pt;height:23pt;z-index:-13599;mso-position-horizontal-relative:page" filled="f" stroked="f">
            <v:textbox inset="0,0,0,0">
              <w:txbxContent>
                <w:p w:rsidR="005E3976" w:rsidRDefault="005F08BB">
                  <w:pPr>
                    <w:spacing w:line="460" w:lineRule="exact"/>
                    <w:ind w:right="-89"/>
                    <w:rPr>
                      <w:sz w:val="46"/>
                      <w:szCs w:val="46"/>
                    </w:rPr>
                  </w:pPr>
                  <w:r>
                    <w:rPr>
                      <w:w w:val="61"/>
                      <w:sz w:val="46"/>
                      <w:szCs w:val="4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49"/>
          <w:sz w:val="11"/>
          <w:szCs w:val="11"/>
        </w:rPr>
        <w:t xml:space="preserve">u                 </w:t>
      </w:r>
      <w:r>
        <w:rPr>
          <w:rFonts w:ascii="Arial" w:eastAsia="Arial" w:hAnsi="Arial" w:cs="Arial"/>
          <w:spacing w:val="37"/>
          <w:w w:val="149"/>
          <w:sz w:val="11"/>
          <w:szCs w:val="11"/>
        </w:rPr>
        <w:t xml:space="preserve"> </w:t>
      </w:r>
      <w:r>
        <w:rPr>
          <w:rFonts w:ascii="Arial" w:eastAsia="Arial" w:hAnsi="Arial" w:cs="Arial"/>
          <w:w w:val="69"/>
          <w:sz w:val="9"/>
          <w:szCs w:val="9"/>
        </w:rPr>
        <w:t>::::,</w:t>
      </w:r>
      <w:r>
        <w:rPr>
          <w:rFonts w:ascii="Arial" w:eastAsia="Arial" w:hAnsi="Arial" w:cs="Arial"/>
          <w:w w:val="69"/>
          <w:sz w:val="9"/>
          <w:szCs w:val="9"/>
        </w:rPr>
        <w:t xml:space="preserve">                                 </w:t>
      </w:r>
      <w:r>
        <w:rPr>
          <w:rFonts w:ascii="Arial" w:eastAsia="Arial" w:hAnsi="Arial" w:cs="Arial"/>
          <w:spacing w:val="1"/>
          <w:w w:val="69"/>
          <w:sz w:val="9"/>
          <w:szCs w:val="9"/>
        </w:rPr>
        <w:t xml:space="preserve"> </w:t>
      </w:r>
      <w:r>
        <w:rPr>
          <w:color w:val="131313"/>
          <w:sz w:val="14"/>
          <w:szCs w:val="14"/>
        </w:rPr>
        <w:t xml:space="preserve">x  </w:t>
      </w:r>
      <w:r>
        <w:rPr>
          <w:color w:val="131313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31313"/>
          <w:w w:val="110"/>
          <w:position w:val="-8"/>
          <w:sz w:val="15"/>
          <w:szCs w:val="15"/>
        </w:rPr>
        <w:t>E</w:t>
      </w:r>
    </w:p>
    <w:p w:rsidR="005E3976" w:rsidRDefault="005F08BB">
      <w:pPr>
        <w:spacing w:line="80" w:lineRule="atLeast"/>
        <w:ind w:left="268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41"/>
          <w:position w:val="2"/>
          <w:sz w:val="11"/>
          <w:szCs w:val="11"/>
        </w:rPr>
        <w:lastRenderedPageBreak/>
        <w:t xml:space="preserve">u                 </w:t>
      </w:r>
      <w:r>
        <w:rPr>
          <w:rFonts w:ascii="Arial" w:eastAsia="Arial" w:hAnsi="Arial" w:cs="Arial"/>
          <w:spacing w:val="42"/>
          <w:w w:val="141"/>
          <w:position w:val="2"/>
          <w:sz w:val="11"/>
          <w:szCs w:val="11"/>
        </w:rPr>
        <w:t xml:space="preserve"> </w:t>
      </w:r>
      <w:r>
        <w:rPr>
          <w:sz w:val="14"/>
          <w:szCs w:val="14"/>
        </w:rPr>
        <w:t xml:space="preserve">..c              </w:t>
      </w:r>
      <w:r>
        <w:rPr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8"/>
          <w:szCs w:val="8"/>
        </w:rPr>
        <w:t>U.J</w:t>
      </w:r>
    </w:p>
    <w:p w:rsidR="005E3976" w:rsidRDefault="005F08BB">
      <w:pPr>
        <w:spacing w:line="120" w:lineRule="exact"/>
        <w:ind w:left="2653" w:right="-53"/>
        <w:rPr>
          <w:sz w:val="7"/>
          <w:szCs w:val="7"/>
        </w:rPr>
      </w:pPr>
      <w:r>
        <w:rPr>
          <w:position w:val="7"/>
          <w:sz w:val="10"/>
          <w:szCs w:val="10"/>
        </w:rPr>
        <w:t xml:space="preserve">&lt;(                                </w:t>
      </w:r>
      <w:r>
        <w:rPr>
          <w:spacing w:val="21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131313"/>
          <w:position w:val="-3"/>
          <w:sz w:val="19"/>
          <w:szCs w:val="19"/>
        </w:rPr>
        <w:t xml:space="preserve">E         </w:t>
      </w:r>
      <w:r>
        <w:rPr>
          <w:rFonts w:ascii="Arial" w:eastAsia="Arial" w:hAnsi="Arial" w:cs="Arial"/>
          <w:i/>
          <w:color w:val="131313"/>
          <w:spacing w:val="47"/>
          <w:position w:val="-3"/>
          <w:sz w:val="19"/>
          <w:szCs w:val="19"/>
        </w:rPr>
        <w:t xml:space="preserve"> </w:t>
      </w:r>
      <w:r>
        <w:rPr>
          <w:color w:val="131313"/>
          <w:position w:val="3"/>
          <w:sz w:val="9"/>
          <w:szCs w:val="9"/>
        </w:rPr>
        <w:t xml:space="preserve">tlO   </w:t>
      </w:r>
      <w:r>
        <w:rPr>
          <w:color w:val="131313"/>
          <w:spacing w:val="16"/>
          <w:position w:val="3"/>
          <w:sz w:val="9"/>
          <w:szCs w:val="9"/>
        </w:rPr>
        <w:t xml:space="preserve"> </w:t>
      </w:r>
      <w:r>
        <w:rPr>
          <w:color w:val="131313"/>
          <w:position w:val="3"/>
          <w:sz w:val="9"/>
          <w:szCs w:val="9"/>
        </w:rPr>
        <w:t xml:space="preserve">tlO   </w:t>
      </w:r>
      <w:r>
        <w:rPr>
          <w:color w:val="131313"/>
          <w:spacing w:val="20"/>
          <w:position w:val="3"/>
          <w:sz w:val="9"/>
          <w:szCs w:val="9"/>
        </w:rPr>
        <w:t xml:space="preserve"> </w:t>
      </w:r>
      <w:r>
        <w:rPr>
          <w:color w:val="131313"/>
          <w:w w:val="116"/>
          <w:position w:val="5"/>
          <w:sz w:val="7"/>
          <w:szCs w:val="7"/>
        </w:rPr>
        <w:t>Q)</w:t>
      </w:r>
    </w:p>
    <w:p w:rsidR="005E3976" w:rsidRDefault="005F08BB">
      <w:pPr>
        <w:spacing w:line="100" w:lineRule="atLeast"/>
        <w:ind w:left="2645" w:right="201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72"/>
          <w:sz w:val="22"/>
          <w:szCs w:val="22"/>
        </w:rPr>
        <w:t>"'</w:t>
      </w:r>
    </w:p>
    <w:p w:rsidR="005E3976" w:rsidRDefault="005F08BB">
      <w:pPr>
        <w:spacing w:line="0" w:lineRule="atLeast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w w:val="80"/>
          <w:position w:val="1"/>
          <w:sz w:val="12"/>
          <w:szCs w:val="12"/>
        </w:rPr>
        <w:lastRenderedPageBreak/>
        <w:t>.;:'.</w:t>
      </w:r>
    </w:p>
    <w:p w:rsidR="005E3976" w:rsidRDefault="005F08BB">
      <w:pPr>
        <w:spacing w:line="60" w:lineRule="atLeast"/>
        <w:ind w:left="38" w:right="-56"/>
        <w:rPr>
          <w:rFonts w:ascii="Arial" w:eastAsia="Arial" w:hAnsi="Arial" w:cs="Arial"/>
          <w:sz w:val="23"/>
          <w:szCs w:val="23"/>
        </w:rPr>
      </w:pPr>
      <w:r>
        <w:pict>
          <v:shape id="_x0000_s1229" type="#_x0000_t202" style="position:absolute;left:0;text-align:left;margin-left:319.95pt;margin-top:7.75pt;width:4.55pt;height:3.8pt;z-index:-13598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w w:val="117"/>
                      <w:sz w:val="7"/>
                      <w:szCs w:val="7"/>
                    </w:rPr>
                    <w:t>QJ</w:t>
                  </w:r>
                </w:p>
              </w:txbxContent>
            </v:textbox>
            <w10:wrap anchorx="page"/>
          </v:shape>
        </w:pict>
      </w:r>
      <w:r>
        <w:pict>
          <v:shape id="_x0000_s1228" type="#_x0000_t202" style="position:absolute;left:0;text-align:left;margin-left:318.3pt;margin-top:12.2pt;width:6pt;height:10pt;z-index:-13587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"'</w:t>
      </w:r>
    </w:p>
    <w:p w:rsidR="005E3976" w:rsidRDefault="005F08BB">
      <w:pPr>
        <w:spacing w:line="40" w:lineRule="atLeast"/>
        <w:ind w:right="-69"/>
        <w:rPr>
          <w:sz w:val="32"/>
          <w:szCs w:val="32"/>
        </w:rPr>
      </w:pPr>
      <w:r>
        <w:br w:type="column"/>
      </w:r>
      <w:r>
        <w:rPr>
          <w:w w:val="43"/>
          <w:sz w:val="32"/>
          <w:szCs w:val="32"/>
        </w:rPr>
        <w:lastRenderedPageBreak/>
        <w:t>...</w:t>
      </w:r>
    </w:p>
    <w:p w:rsidR="005E3976" w:rsidRDefault="005F08BB">
      <w:pPr>
        <w:spacing w:line="40" w:lineRule="atLeast"/>
        <w:ind w:right="-5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spacing w:val="-14"/>
          <w:w w:val="63"/>
          <w:sz w:val="19"/>
          <w:szCs w:val="19"/>
        </w:rPr>
        <w:lastRenderedPageBreak/>
        <w:t>.</w:t>
      </w:r>
      <w:r>
        <w:rPr>
          <w:rFonts w:ascii="Arial" w:eastAsia="Arial" w:hAnsi="Arial" w:cs="Arial"/>
          <w:color w:val="131313"/>
          <w:spacing w:val="-39"/>
          <w:w w:val="65"/>
          <w:position w:val="-3"/>
          <w:sz w:val="23"/>
          <w:szCs w:val="23"/>
        </w:rPr>
        <w:t>"</w:t>
      </w:r>
      <w:r>
        <w:rPr>
          <w:rFonts w:ascii="Arial" w:eastAsia="Arial" w:hAnsi="Arial" w:cs="Arial"/>
          <w:color w:val="000000"/>
          <w:w w:val="63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28"/>
          <w:w w:val="63"/>
          <w:sz w:val="19"/>
          <w:szCs w:val="19"/>
        </w:rPr>
        <w:t>,</w:t>
      </w:r>
      <w:r>
        <w:rPr>
          <w:rFonts w:ascii="Arial" w:eastAsia="Arial" w:hAnsi="Arial" w:cs="Arial"/>
          <w:color w:val="131313"/>
          <w:w w:val="65"/>
          <w:position w:val="-3"/>
          <w:sz w:val="23"/>
          <w:szCs w:val="23"/>
        </w:rPr>
        <w:t>'</w:t>
      </w:r>
      <w:r>
        <w:rPr>
          <w:rFonts w:ascii="Arial" w:eastAsia="Arial" w:hAnsi="Arial" w:cs="Arial"/>
          <w:color w:val="131313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spacing w:val="11"/>
          <w:position w:val="-3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  <w:position w:val="1"/>
        </w:rPr>
        <w:t>�</w:t>
      </w:r>
    </w:p>
    <w:p w:rsidR="005E3976" w:rsidRDefault="005F08BB">
      <w:pPr>
        <w:spacing w:line="60" w:lineRule="atLeast"/>
        <w:ind w:left="38" w:right="-42"/>
        <w:rPr>
          <w:sz w:val="14"/>
          <w:szCs w:val="14"/>
        </w:rPr>
      </w:pPr>
      <w:r>
        <w:br w:type="column"/>
      </w:r>
      <w:r>
        <w:rPr>
          <w:w w:val="106"/>
          <w:sz w:val="14"/>
          <w:szCs w:val="14"/>
        </w:rPr>
        <w:lastRenderedPageBreak/>
        <w:t>er</w:t>
      </w:r>
    </w:p>
    <w:p w:rsidR="005E3976" w:rsidRDefault="005F08BB">
      <w:pPr>
        <w:spacing w:line="60" w:lineRule="exact"/>
        <w:ind w:left="1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27"/>
          <w:sz w:val="12"/>
          <w:szCs w:val="12"/>
        </w:rPr>
        <w:t>w</w:t>
      </w:r>
    </w:p>
    <w:p w:rsidR="005E3976" w:rsidRDefault="005F08BB">
      <w:pPr>
        <w:spacing w:line="40" w:lineRule="atLeast"/>
        <w:ind w:right="-29"/>
        <w:rPr>
          <w:rFonts w:ascii="Arial" w:eastAsia="Arial" w:hAnsi="Arial" w:cs="Arial"/>
          <w:sz w:val="24"/>
          <w:szCs w:val="24"/>
        </w:rPr>
      </w:pPr>
      <w:r>
        <w:rPr>
          <w:color w:val="131313"/>
          <w:spacing w:val="-10"/>
          <w:w w:val="60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43"/>
          <w:sz w:val="24"/>
          <w:szCs w:val="24"/>
        </w:rPr>
        <w:t>...</w:t>
      </w:r>
    </w:p>
    <w:p w:rsidR="005E3976" w:rsidRDefault="005F08BB">
      <w:pPr>
        <w:spacing w:line="40" w:lineRule="atLeas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position w:val="1"/>
          <w:sz w:val="8"/>
          <w:szCs w:val="8"/>
        </w:rPr>
        <w:lastRenderedPageBreak/>
        <w:t xml:space="preserve">CT    </w:t>
      </w:r>
      <w:r>
        <w:rPr>
          <w:rFonts w:ascii="Arial" w:eastAsia="Arial" w:hAnsi="Arial" w:cs="Arial"/>
          <w:spacing w:val="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141"/>
          <w:sz w:val="11"/>
          <w:szCs w:val="11"/>
        </w:rPr>
        <w:t>u</w:t>
      </w:r>
    </w:p>
    <w:p w:rsidR="005E3976" w:rsidRDefault="005F08BB">
      <w:pPr>
        <w:spacing w:line="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31313"/>
          <w:w w:val="107"/>
          <w:sz w:val="14"/>
          <w:szCs w:val="14"/>
        </w:rPr>
        <w:lastRenderedPageBreak/>
        <w:t>:0</w:t>
      </w:r>
    </w:p>
    <w:p w:rsidR="005E3976" w:rsidRDefault="005F08BB">
      <w:pPr>
        <w:spacing w:before="85" w:line="100" w:lineRule="atLeast"/>
        <w:ind w:left="19" w:right="-46"/>
        <w:rPr>
          <w:sz w:val="17"/>
          <w:szCs w:val="17"/>
        </w:rPr>
      </w:pPr>
      <w:r>
        <w:rPr>
          <w:w w:val="82"/>
          <w:sz w:val="17"/>
          <w:szCs w:val="17"/>
        </w:rPr>
        <w:t>..,</w:t>
      </w:r>
    </w:p>
    <w:p w:rsidR="005E3976" w:rsidRDefault="005F08BB">
      <w:pPr>
        <w:spacing w:line="40" w:lineRule="atLeast"/>
        <w:rPr>
          <w:sz w:val="14"/>
          <w:szCs w:val="14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8" w:space="720" w:equalWidth="0">
            <w:col w:w="4822" w:space="321"/>
            <w:col w:w="126" w:space="172"/>
            <w:col w:w="106" w:space="657"/>
            <w:col w:w="327" w:space="590"/>
            <w:col w:w="154" w:space="153"/>
            <w:col w:w="308" w:space="100"/>
            <w:col w:w="125" w:space="100"/>
            <w:col w:w="2299"/>
          </w:cols>
        </w:sectPr>
      </w:pPr>
      <w:r>
        <w:br w:type="column"/>
      </w:r>
      <w:r>
        <w:rPr>
          <w:color w:val="131313"/>
          <w:w w:val="73"/>
          <w:position w:val="-7"/>
          <w:sz w:val="34"/>
          <w:szCs w:val="34"/>
        </w:rPr>
        <w:lastRenderedPageBreak/>
        <w:t>g</w:t>
      </w:r>
      <w:r>
        <w:rPr>
          <w:color w:val="131313"/>
          <w:spacing w:val="34"/>
          <w:w w:val="73"/>
          <w:position w:val="-7"/>
          <w:sz w:val="34"/>
          <w:szCs w:val="34"/>
        </w:rPr>
        <w:t xml:space="preserve"> </w:t>
      </w:r>
      <w:r>
        <w:rPr>
          <w:color w:val="131313"/>
          <w:w w:val="114"/>
          <w:sz w:val="14"/>
          <w:szCs w:val="14"/>
        </w:rPr>
        <w:t>-a</w:t>
      </w:r>
    </w:p>
    <w:p w:rsidR="005E3976" w:rsidRDefault="005F08BB">
      <w:pPr>
        <w:spacing w:line="280" w:lineRule="atLeast"/>
        <w:ind w:left="2682" w:right="-53"/>
        <w:rPr>
          <w:sz w:val="17"/>
          <w:szCs w:val="17"/>
        </w:rPr>
      </w:pPr>
      <w:r>
        <w:lastRenderedPageBreak/>
        <w:pict>
          <v:shape id="_x0000_s1227" type="#_x0000_t202" style="position:absolute;left:0;text-align:left;margin-left:272.5pt;margin-top:11.25pt;width:4.3pt;height:9.1pt;z-index:-13597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46"/>
                      <w:sz w:val="18"/>
                      <w:szCs w:val="18"/>
                    </w:rPr>
                    <w:t>&lt;ii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82"/>
          <w:position w:val="-4"/>
          <w:sz w:val="22"/>
          <w:szCs w:val="22"/>
        </w:rPr>
        <w:t xml:space="preserve">"'                        </w:t>
      </w:r>
      <w:r>
        <w:rPr>
          <w:rFonts w:ascii="Arial" w:eastAsia="Arial" w:hAnsi="Arial" w:cs="Arial"/>
          <w:spacing w:val="15"/>
          <w:w w:val="82"/>
          <w:position w:val="-4"/>
          <w:sz w:val="22"/>
          <w:szCs w:val="22"/>
        </w:rPr>
        <w:t xml:space="preserve"> </w:t>
      </w:r>
      <w:r>
        <w:rPr>
          <w:color w:val="131313"/>
          <w:w w:val="82"/>
          <w:sz w:val="17"/>
          <w:szCs w:val="17"/>
        </w:rPr>
        <w:t>..,</w:t>
      </w:r>
    </w:p>
    <w:p w:rsidR="005E3976" w:rsidRDefault="005F08BB">
      <w:pPr>
        <w:spacing w:line="180" w:lineRule="atLeast"/>
        <w:jc w:val="right"/>
        <w:rPr>
          <w:sz w:val="13"/>
          <w:szCs w:val="13"/>
        </w:rPr>
      </w:pPr>
      <w:r>
        <w:br w:type="column"/>
      </w:r>
      <w:r>
        <w:rPr>
          <w:color w:val="131313"/>
          <w:w w:val="150"/>
          <w:sz w:val="13"/>
          <w:szCs w:val="13"/>
        </w:rPr>
        <w:lastRenderedPageBreak/>
        <w:t>c</w:t>
      </w:r>
    </w:p>
    <w:p w:rsidR="005E3976" w:rsidRDefault="005F08BB">
      <w:pPr>
        <w:spacing w:line="120" w:lineRule="atLeast"/>
        <w:ind w:left="-42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4C4C4C"/>
          <w:w w:val="44"/>
          <w:position w:val="1"/>
          <w:sz w:val="13"/>
          <w:szCs w:val="13"/>
        </w:rPr>
        <w:t>·</w:t>
      </w:r>
      <w:r>
        <w:rPr>
          <w:color w:val="131313"/>
          <w:w w:val="93"/>
          <w:position w:val="1"/>
          <w:sz w:val="13"/>
          <w:szCs w:val="13"/>
        </w:rPr>
        <w:t>;:;</w:t>
      </w:r>
      <w:r>
        <w:rPr>
          <w:color w:val="131313"/>
          <w:position w:val="1"/>
          <w:sz w:val="13"/>
          <w:szCs w:val="13"/>
        </w:rPr>
        <w:t xml:space="preserve">  </w:t>
      </w:r>
      <w:r>
        <w:rPr>
          <w:color w:val="131313"/>
          <w:spacing w:val="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15"/>
          <w:sz w:val="12"/>
          <w:szCs w:val="12"/>
        </w:rPr>
        <w:t>:;;</w:t>
      </w:r>
    </w:p>
    <w:p w:rsidR="005E3976" w:rsidRDefault="005F08BB">
      <w:pPr>
        <w:spacing w:line="140" w:lineRule="atLeast"/>
        <w:rPr>
          <w:sz w:val="14"/>
          <w:szCs w:val="14"/>
        </w:rPr>
      </w:pPr>
      <w:r>
        <w:br w:type="column"/>
      </w:r>
      <w:r>
        <w:rPr>
          <w:sz w:val="14"/>
          <w:szCs w:val="14"/>
        </w:rPr>
        <w:lastRenderedPageBreak/>
        <w:t>..c</w:t>
      </w:r>
    </w:p>
    <w:p w:rsidR="005E3976" w:rsidRDefault="005F08BB">
      <w:pPr>
        <w:spacing w:line="140" w:lineRule="atLeast"/>
        <w:ind w:right="-43"/>
        <w:rPr>
          <w:sz w:val="15"/>
          <w:szCs w:val="15"/>
        </w:rPr>
      </w:pPr>
      <w:r>
        <w:rPr>
          <w:color w:val="131313"/>
          <w:w w:val="68"/>
          <w:sz w:val="15"/>
          <w:szCs w:val="15"/>
        </w:rPr>
        <w:t xml:space="preserve">-;;;-          </w:t>
      </w:r>
      <w:r>
        <w:rPr>
          <w:color w:val="131313"/>
          <w:spacing w:val="12"/>
          <w:w w:val="68"/>
          <w:sz w:val="15"/>
          <w:szCs w:val="15"/>
        </w:rPr>
        <w:t xml:space="preserve"> </w:t>
      </w:r>
      <w:r>
        <w:rPr>
          <w:color w:val="131313"/>
          <w:w w:val="68"/>
          <w:sz w:val="15"/>
          <w:szCs w:val="15"/>
        </w:rPr>
        <w:t>-;;;-</w:t>
      </w:r>
    </w:p>
    <w:p w:rsidR="005E3976" w:rsidRDefault="005F08BB">
      <w:pPr>
        <w:spacing w:line="280" w:lineRule="atLeast"/>
        <w:ind w:right="-5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131313"/>
          <w:w w:val="136"/>
          <w:position w:val="-5"/>
          <w:sz w:val="15"/>
          <w:szCs w:val="15"/>
        </w:rPr>
        <w:lastRenderedPageBreak/>
        <w:t xml:space="preserve">u </w:t>
      </w:r>
      <w:r>
        <w:rPr>
          <w:rFonts w:ascii="Arial" w:eastAsia="Arial" w:hAnsi="Arial" w:cs="Arial"/>
          <w:color w:val="131313"/>
          <w:spacing w:val="8"/>
          <w:w w:val="136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136"/>
          <w:sz w:val="15"/>
          <w:szCs w:val="15"/>
        </w:rPr>
        <w:t>tl</w:t>
      </w:r>
    </w:p>
    <w:p w:rsidR="005E3976" w:rsidRDefault="005F08BB">
      <w:pPr>
        <w:spacing w:line="280" w:lineRule="atLeast"/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4150" w:space="105"/>
            <w:col w:w="341" w:space="100"/>
            <w:col w:w="600" w:space="1117"/>
            <w:col w:w="337" w:space="676"/>
            <w:col w:w="2934"/>
          </w:cols>
        </w:sectPr>
      </w:pPr>
      <w:r>
        <w:br w:type="column"/>
      </w:r>
      <w:r>
        <w:rPr>
          <w:i/>
          <w:color w:val="131313"/>
          <w:w w:val="138"/>
          <w:sz w:val="9"/>
          <w:szCs w:val="9"/>
        </w:rPr>
        <w:lastRenderedPageBreak/>
        <w:t xml:space="preserve">v,   </w:t>
      </w:r>
      <w:r>
        <w:rPr>
          <w:i/>
          <w:color w:val="131313"/>
          <w:spacing w:val="10"/>
          <w:w w:val="138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  <w:position w:val="3"/>
        </w:rPr>
        <w:t>�</w:t>
      </w:r>
      <w:r>
        <w:rPr>
          <w:rFonts w:ascii="Malgun Gothic" w:eastAsia="Malgun Gothic" w:hAnsi="Malgun Gothic" w:cs="Malgun Gothic"/>
          <w:color w:val="131313"/>
          <w:w w:val="43"/>
          <w:position w:val="3"/>
        </w:rPr>
        <w:t xml:space="preserve">   </w:t>
      </w:r>
      <w:r>
        <w:rPr>
          <w:rFonts w:ascii="Malgun Gothic" w:eastAsia="Malgun Gothic" w:hAnsi="Malgun Gothic" w:cs="Malgun Gothic"/>
          <w:color w:val="131313"/>
          <w:spacing w:val="19"/>
          <w:w w:val="43"/>
          <w:position w:val="3"/>
        </w:rPr>
        <w:t xml:space="preserve"> </w:t>
      </w:r>
      <w:r>
        <w:rPr>
          <w:rFonts w:ascii="Arial" w:eastAsia="Arial" w:hAnsi="Arial" w:cs="Arial"/>
          <w:color w:val="131313"/>
          <w:w w:val="60"/>
          <w:sz w:val="25"/>
          <w:szCs w:val="25"/>
        </w:rPr>
        <w:t>"'</w:t>
      </w:r>
    </w:p>
    <w:p w:rsidR="005E3976" w:rsidRDefault="005F08BB">
      <w:pPr>
        <w:spacing w:line="160" w:lineRule="atLeast"/>
        <w:jc w:val="right"/>
        <w:rPr>
          <w:sz w:val="13"/>
          <w:szCs w:val="13"/>
        </w:rPr>
      </w:pPr>
      <w:r>
        <w:rPr>
          <w:i/>
          <w:color w:val="131313"/>
          <w:w w:val="150"/>
          <w:sz w:val="9"/>
          <w:szCs w:val="9"/>
        </w:rPr>
        <w:lastRenderedPageBreak/>
        <w:t xml:space="preserve">v,                </w:t>
      </w:r>
      <w:r>
        <w:rPr>
          <w:i/>
          <w:color w:val="131313"/>
          <w:spacing w:val="4"/>
          <w:w w:val="150"/>
          <w:sz w:val="9"/>
          <w:szCs w:val="9"/>
        </w:rPr>
        <w:t xml:space="preserve"> </w:t>
      </w:r>
      <w:r>
        <w:rPr>
          <w:color w:val="131313"/>
          <w:w w:val="150"/>
          <w:position w:val="2"/>
          <w:sz w:val="13"/>
          <w:szCs w:val="13"/>
        </w:rPr>
        <w:t>c</w:t>
      </w:r>
    </w:p>
    <w:p w:rsidR="005E3976" w:rsidRDefault="005F08BB">
      <w:pPr>
        <w:spacing w:line="20" w:lineRule="atLeast"/>
        <w:ind w:right="446"/>
        <w:jc w:val="right"/>
        <w:rPr>
          <w:rFonts w:ascii="Malgun Gothic" w:eastAsia="Malgun Gothic" w:hAnsi="Malgun Gothic" w:cs="Malgun Gothic"/>
        </w:rPr>
      </w:pPr>
      <w:r>
        <w:rPr>
          <w:w w:val="82"/>
          <w:sz w:val="17"/>
          <w:szCs w:val="17"/>
        </w:rPr>
        <w:t xml:space="preserve">..,        </w:t>
      </w:r>
      <w:r>
        <w:rPr>
          <w:spacing w:val="17"/>
          <w:w w:val="82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w w:val="57"/>
          <w:position w:val="-4"/>
        </w:rPr>
        <w:t>�</w:t>
      </w:r>
    </w:p>
    <w:p w:rsidR="005E3976" w:rsidRDefault="005F08BB">
      <w:pPr>
        <w:spacing w:line="180" w:lineRule="atLeast"/>
        <w:ind w:right="-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w w:val="48"/>
          <w:sz w:val="30"/>
          <w:szCs w:val="30"/>
        </w:rPr>
        <w:lastRenderedPageBreak/>
        <w:t>.,,</w:t>
      </w:r>
    </w:p>
    <w:p w:rsidR="005E3976" w:rsidRDefault="005F08BB">
      <w:pPr>
        <w:spacing w:line="180" w:lineRule="atLeast"/>
        <w:ind w:right="-42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131313"/>
          <w:w w:val="141"/>
          <w:position w:val="-4"/>
          <w:sz w:val="13"/>
          <w:szCs w:val="13"/>
        </w:rPr>
        <w:lastRenderedPageBreak/>
        <w:t xml:space="preserve">c  </w:t>
      </w:r>
      <w:r>
        <w:rPr>
          <w:color w:val="131313"/>
          <w:spacing w:val="2"/>
          <w:w w:val="141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69"/>
          <w:sz w:val="9"/>
          <w:szCs w:val="9"/>
        </w:rPr>
        <w:t>::::,</w:t>
      </w:r>
    </w:p>
    <w:p w:rsidR="005E3976" w:rsidRDefault="005F08BB">
      <w:pPr>
        <w:spacing w:line="240" w:lineRule="atLeast"/>
        <w:jc w:val="righ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31313"/>
          <w:w w:val="92"/>
          <w:sz w:val="8"/>
          <w:szCs w:val="8"/>
        </w:rPr>
        <w:lastRenderedPageBreak/>
        <w:t>U.J</w:t>
      </w:r>
    </w:p>
    <w:p w:rsidR="005E3976" w:rsidRDefault="005F08BB">
      <w:pPr>
        <w:spacing w:line="2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72"/>
          <w:position w:val="-11"/>
          <w:sz w:val="22"/>
          <w:szCs w:val="22"/>
        </w:rPr>
        <w:t>"'</w:t>
      </w:r>
    </w:p>
    <w:p w:rsidR="005E3976" w:rsidRDefault="005F08BB">
      <w:pPr>
        <w:spacing w:line="180" w:lineRule="atLeast"/>
        <w:rPr>
          <w:sz w:val="13"/>
          <w:szCs w:val="1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4376" w:space="1055"/>
            <w:col w:w="121" w:space="671"/>
            <w:col w:w="308" w:space="628"/>
            <w:col w:w="351" w:space="330"/>
            <w:col w:w="2520"/>
          </w:cols>
        </w:sectPr>
      </w:pPr>
      <w:r>
        <w:br w:type="column"/>
      </w:r>
      <w:r>
        <w:rPr>
          <w:rFonts w:ascii="Arial" w:eastAsia="Arial" w:hAnsi="Arial" w:cs="Arial"/>
          <w:color w:val="131313"/>
          <w:w w:val="80"/>
          <w:sz w:val="13"/>
          <w:szCs w:val="13"/>
        </w:rPr>
        <w:lastRenderedPageBreak/>
        <w:t xml:space="preserve">:::;           </w:t>
      </w:r>
      <w:r>
        <w:rPr>
          <w:rFonts w:ascii="Arial" w:eastAsia="Arial" w:hAnsi="Arial" w:cs="Arial"/>
          <w:color w:val="131313"/>
          <w:spacing w:val="18"/>
          <w:w w:val="80"/>
          <w:sz w:val="13"/>
          <w:szCs w:val="13"/>
        </w:rPr>
        <w:t xml:space="preserve"> </w:t>
      </w:r>
      <w:r>
        <w:rPr>
          <w:color w:val="000000"/>
          <w:w w:val="150"/>
          <w:position w:val="3"/>
          <w:sz w:val="13"/>
          <w:szCs w:val="13"/>
        </w:rPr>
        <w:t>c</w:t>
      </w:r>
    </w:p>
    <w:p w:rsidR="005E3976" w:rsidRDefault="005F08BB">
      <w:pPr>
        <w:spacing w:line="26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49"/>
          <w:sz w:val="17"/>
          <w:szCs w:val="17"/>
        </w:rPr>
        <w:lastRenderedPageBreak/>
        <w:t>.</w:t>
      </w:r>
      <w:r>
        <w:rPr>
          <w:rFonts w:ascii="Arial" w:eastAsia="Arial" w:hAnsi="Arial" w:cs="Arial"/>
          <w:spacing w:val="-17"/>
          <w:w w:val="49"/>
          <w:sz w:val="17"/>
          <w:szCs w:val="17"/>
        </w:rPr>
        <w:t>.</w:t>
      </w:r>
      <w:r>
        <w:rPr>
          <w:spacing w:val="-69"/>
          <w:w w:val="172"/>
          <w:position w:val="7"/>
          <w:sz w:val="10"/>
          <w:szCs w:val="10"/>
        </w:rPr>
        <w:t>0</w:t>
      </w:r>
      <w:r>
        <w:rPr>
          <w:rFonts w:ascii="Arial" w:eastAsia="Arial" w:hAnsi="Arial" w:cs="Arial"/>
          <w:w w:val="49"/>
          <w:sz w:val="17"/>
          <w:szCs w:val="17"/>
        </w:rPr>
        <w:t>...</w:t>
      </w:r>
    </w:p>
    <w:p w:rsidR="005E3976" w:rsidRDefault="005F08BB">
      <w:pPr>
        <w:spacing w:line="260" w:lineRule="atLeast"/>
        <w:ind w:right="-46"/>
        <w:rPr>
          <w:sz w:val="17"/>
          <w:szCs w:val="17"/>
        </w:rPr>
      </w:pPr>
      <w:r>
        <w:br w:type="column"/>
      </w:r>
      <w:r>
        <w:rPr>
          <w:i/>
          <w:color w:val="131313"/>
          <w:w w:val="135"/>
          <w:position w:val="2"/>
          <w:sz w:val="9"/>
          <w:szCs w:val="9"/>
        </w:rPr>
        <w:lastRenderedPageBreak/>
        <w:t xml:space="preserve">v,         </w:t>
      </w:r>
      <w:r>
        <w:rPr>
          <w:i/>
          <w:color w:val="131313"/>
          <w:spacing w:val="24"/>
          <w:w w:val="135"/>
          <w:position w:val="2"/>
          <w:sz w:val="9"/>
          <w:szCs w:val="9"/>
        </w:rPr>
        <w:t xml:space="preserve"> </w:t>
      </w:r>
      <w:r>
        <w:rPr>
          <w:color w:val="131313"/>
          <w:w w:val="135"/>
          <w:sz w:val="17"/>
          <w:szCs w:val="17"/>
        </w:rPr>
        <w:t>0</w:t>
      </w:r>
    </w:p>
    <w:p w:rsidR="005E3976" w:rsidRDefault="005F08BB">
      <w:pPr>
        <w:spacing w:line="26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i/>
          <w:color w:val="131313"/>
          <w:w w:val="138"/>
          <w:sz w:val="9"/>
          <w:szCs w:val="9"/>
        </w:rPr>
        <w:lastRenderedPageBreak/>
        <w:t xml:space="preserve">v,   </w:t>
      </w:r>
      <w:r>
        <w:rPr>
          <w:i/>
          <w:color w:val="131313"/>
          <w:spacing w:val="15"/>
          <w:w w:val="138"/>
          <w:sz w:val="9"/>
          <w:szCs w:val="9"/>
        </w:rPr>
        <w:t xml:space="preserve"> </w:t>
      </w:r>
      <w:r>
        <w:rPr>
          <w:color w:val="131313"/>
          <w:sz w:val="13"/>
          <w:szCs w:val="13"/>
        </w:rPr>
        <w:t xml:space="preserve">[:'  </w:t>
      </w:r>
      <w:r>
        <w:rPr>
          <w:color w:val="131313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69"/>
          <w:position w:val="-8"/>
          <w:sz w:val="23"/>
          <w:szCs w:val="23"/>
        </w:rPr>
        <w:t>"'</w:t>
      </w:r>
    </w:p>
    <w:p w:rsidR="005E3976" w:rsidRDefault="005F08BB">
      <w:pPr>
        <w:spacing w:line="260" w:lineRule="atLeast"/>
        <w:ind w:left="5"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8"/>
          <w:szCs w:val="8"/>
        </w:rPr>
        <w:lastRenderedPageBreak/>
        <w:t xml:space="preserve">QI                             </w:t>
      </w:r>
      <w:r>
        <w:rPr>
          <w:rFonts w:ascii="Arial" w:eastAsia="Arial" w:hAnsi="Arial" w:cs="Arial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131313"/>
          <w:w w:val="69"/>
          <w:position w:val="-6"/>
          <w:sz w:val="23"/>
          <w:szCs w:val="23"/>
        </w:rPr>
        <w:t>"'</w:t>
      </w:r>
    </w:p>
    <w:p w:rsidR="005E3976" w:rsidRDefault="005F08BB">
      <w:pPr>
        <w:spacing w:line="260" w:lineRule="atLeast"/>
        <w:ind w:right="-38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131313"/>
          <w:sz w:val="7"/>
          <w:szCs w:val="7"/>
        </w:rPr>
        <w:lastRenderedPageBreak/>
        <w:t xml:space="preserve">(1)                   </w:t>
      </w:r>
      <w:r>
        <w:rPr>
          <w:rFonts w:ascii="Arial" w:eastAsia="Arial" w:hAnsi="Arial" w:cs="Arial"/>
          <w:color w:val="131313"/>
          <w:spacing w:val="15"/>
          <w:sz w:val="7"/>
          <w:szCs w:val="7"/>
        </w:rPr>
        <w:t xml:space="preserve"> </w:t>
      </w:r>
      <w:r>
        <w:rPr>
          <w:color w:val="000000"/>
          <w:w w:val="111"/>
          <w:position w:val="-4"/>
          <w:sz w:val="7"/>
          <w:szCs w:val="7"/>
        </w:rPr>
        <w:t>QJ</w:t>
      </w:r>
    </w:p>
    <w:p w:rsidR="005E3976" w:rsidRDefault="005F08BB">
      <w:pPr>
        <w:spacing w:line="260" w:lineRule="atLeast"/>
        <w:ind w:right="-40"/>
        <w:rPr>
          <w:sz w:val="13"/>
          <w:szCs w:val="13"/>
        </w:rPr>
      </w:pPr>
      <w:r>
        <w:br w:type="column"/>
      </w:r>
      <w:r>
        <w:rPr>
          <w:color w:val="131313"/>
          <w:w w:val="110"/>
          <w:sz w:val="13"/>
          <w:szCs w:val="13"/>
        </w:rPr>
        <w:lastRenderedPageBreak/>
        <w:t>-</w:t>
      </w:r>
      <w:r>
        <w:rPr>
          <w:color w:val="131313"/>
          <w:w w:val="47"/>
          <w:sz w:val="13"/>
          <w:szCs w:val="13"/>
        </w:rPr>
        <w:t>..._</w:t>
      </w:r>
    </w:p>
    <w:p w:rsidR="005E3976" w:rsidRDefault="005F08BB">
      <w:pPr>
        <w:spacing w:line="260" w:lineRule="atLeast"/>
        <w:ind w:right="-4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w w:val="135"/>
          <w:position w:val="1"/>
          <w:sz w:val="17"/>
          <w:szCs w:val="17"/>
        </w:rPr>
        <w:lastRenderedPageBreak/>
        <w:t xml:space="preserve">0    </w:t>
      </w:r>
      <w:r>
        <w:rPr>
          <w:spacing w:val="39"/>
          <w:w w:val="13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w w:val="72"/>
          <w:sz w:val="15"/>
          <w:szCs w:val="15"/>
        </w:rPr>
        <w:t>:.0</w:t>
      </w:r>
    </w:p>
    <w:p w:rsidR="005E3976" w:rsidRDefault="005F08BB">
      <w:pPr>
        <w:spacing w:line="26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8" w:space="720" w:equalWidth="0">
            <w:col w:w="2769" w:space="407"/>
            <w:col w:w="528" w:space="359"/>
            <w:col w:w="533" w:space="863"/>
            <w:col w:w="850" w:space="359"/>
            <w:col w:w="576" w:space="143"/>
            <w:col w:w="125" w:space="105"/>
            <w:col w:w="562" w:space="138"/>
            <w:col w:w="2043"/>
          </w:cols>
        </w:sectPr>
      </w:pPr>
      <w:r>
        <w:br w:type="column"/>
      </w:r>
      <w:r>
        <w:rPr>
          <w:rFonts w:ascii="Arial" w:eastAsia="Arial" w:hAnsi="Arial" w:cs="Arial"/>
          <w:color w:val="131313"/>
          <w:spacing w:val="-53"/>
          <w:w w:val="65"/>
          <w:sz w:val="23"/>
          <w:szCs w:val="23"/>
        </w:rPr>
        <w:lastRenderedPageBreak/>
        <w:t>"</w:t>
      </w:r>
      <w:r>
        <w:rPr>
          <w:rFonts w:ascii="Arial" w:eastAsia="Arial" w:hAnsi="Arial" w:cs="Arial"/>
          <w:color w:val="000000"/>
          <w:spacing w:val="-23"/>
          <w:w w:val="141"/>
          <w:position w:val="-3"/>
          <w:sz w:val="14"/>
          <w:szCs w:val="14"/>
        </w:rPr>
        <w:t>&gt;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'</w:t>
      </w:r>
    </w:p>
    <w:p w:rsidR="005E3976" w:rsidRDefault="005F08BB">
      <w:pPr>
        <w:spacing w:line="16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5"/>
          <w:sz w:val="9"/>
          <w:szCs w:val="9"/>
        </w:rPr>
        <w:lastRenderedPageBreak/>
        <w:t>"'C</w:t>
      </w:r>
    </w:p>
    <w:p w:rsidR="005E3976" w:rsidRDefault="005F08BB">
      <w:pPr>
        <w:spacing w:line="160" w:lineRule="atLeast"/>
        <w:ind w:right="-42"/>
        <w:rPr>
          <w:sz w:val="14"/>
          <w:szCs w:val="14"/>
        </w:rPr>
      </w:pPr>
      <w:r>
        <w:br w:type="column"/>
      </w:r>
      <w:r>
        <w:rPr>
          <w:i/>
          <w:w w:val="64"/>
          <w:sz w:val="14"/>
          <w:szCs w:val="14"/>
        </w:rPr>
        <w:lastRenderedPageBreak/>
        <w:t>..'</w:t>
      </w:r>
      <w:r>
        <w:rPr>
          <w:i/>
          <w:w w:val="64"/>
          <w:sz w:val="14"/>
          <w:szCs w:val="14"/>
        </w:rPr>
        <w:t>!!</w:t>
      </w:r>
    </w:p>
    <w:p w:rsidR="005E3976" w:rsidRDefault="005F08BB">
      <w:pPr>
        <w:spacing w:line="160" w:lineRule="atLeast"/>
        <w:ind w:right="-42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31313"/>
          <w:w w:val="73"/>
          <w:position w:val="1"/>
          <w:sz w:val="10"/>
          <w:szCs w:val="10"/>
        </w:rPr>
        <w:lastRenderedPageBreak/>
        <w:t xml:space="preserve">&lt;;:::   </w:t>
      </w:r>
      <w:r>
        <w:rPr>
          <w:rFonts w:ascii="Arial" w:eastAsia="Arial" w:hAnsi="Arial" w:cs="Arial"/>
          <w:color w:val="131313"/>
          <w:spacing w:val="20"/>
          <w:w w:val="73"/>
          <w:position w:val="1"/>
          <w:sz w:val="10"/>
          <w:szCs w:val="10"/>
        </w:rPr>
        <w:t xml:space="preserve"> </w:t>
      </w:r>
      <w:r>
        <w:rPr>
          <w:color w:val="000000"/>
          <w:w w:val="114"/>
          <w:sz w:val="14"/>
          <w:szCs w:val="14"/>
        </w:rPr>
        <w:t>-a</w:t>
      </w:r>
    </w:p>
    <w:p w:rsidR="005E3976" w:rsidRDefault="005F08BB">
      <w:pPr>
        <w:spacing w:line="160" w:lineRule="atLeast"/>
        <w:ind w:right="-33"/>
        <w:rPr>
          <w:sz w:val="9"/>
          <w:szCs w:val="9"/>
        </w:rPr>
      </w:pPr>
      <w:r>
        <w:br w:type="column"/>
      </w:r>
      <w:r>
        <w:rPr>
          <w:color w:val="131313"/>
          <w:sz w:val="9"/>
          <w:szCs w:val="9"/>
        </w:rPr>
        <w:lastRenderedPageBreak/>
        <w:t>tlO</w:t>
      </w:r>
    </w:p>
    <w:p w:rsidR="005E3976" w:rsidRDefault="005F08BB">
      <w:pPr>
        <w:spacing w:line="160" w:lineRule="atLeast"/>
        <w:ind w:left="672"/>
        <w:rPr>
          <w:sz w:val="9"/>
          <w:szCs w:val="9"/>
        </w:rPr>
      </w:pPr>
      <w:r>
        <w:br w:type="column"/>
      </w:r>
      <w:r>
        <w:rPr>
          <w:i/>
          <w:color w:val="131313"/>
          <w:w w:val="138"/>
          <w:sz w:val="9"/>
          <w:szCs w:val="9"/>
        </w:rPr>
        <w:lastRenderedPageBreak/>
        <w:t xml:space="preserve">v,          </w:t>
      </w:r>
      <w:r>
        <w:rPr>
          <w:i/>
          <w:color w:val="131313"/>
          <w:spacing w:val="18"/>
          <w:w w:val="138"/>
          <w:sz w:val="9"/>
          <w:szCs w:val="9"/>
        </w:rPr>
        <w:t xml:space="preserve"> </w:t>
      </w:r>
      <w:r>
        <w:rPr>
          <w:i/>
          <w:color w:val="131313"/>
          <w:w w:val="138"/>
          <w:sz w:val="9"/>
          <w:szCs w:val="9"/>
        </w:rPr>
        <w:t>v,</w:t>
      </w:r>
    </w:p>
    <w:p w:rsidR="005E3976" w:rsidRDefault="005F08BB">
      <w:pPr>
        <w:spacing w:line="0" w:lineRule="atLeast"/>
        <w:rPr>
          <w:sz w:val="10"/>
          <w:szCs w:val="10"/>
        </w:rPr>
      </w:pPr>
      <w:r>
        <w:rPr>
          <w:w w:val="172"/>
          <w:position w:val="1"/>
          <w:sz w:val="10"/>
          <w:szCs w:val="10"/>
        </w:rPr>
        <w:t xml:space="preserve">0  </w:t>
      </w:r>
      <w:r>
        <w:rPr>
          <w:spacing w:val="10"/>
          <w:w w:val="17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7"/>
          <w:szCs w:val="7"/>
        </w:rPr>
        <w:t xml:space="preserve">(1)                 </w:t>
      </w:r>
      <w:r>
        <w:rPr>
          <w:rFonts w:ascii="Arial" w:eastAsia="Arial" w:hAnsi="Arial" w:cs="Arial"/>
          <w:color w:val="131313"/>
          <w:spacing w:val="10"/>
          <w:position w:val="1"/>
          <w:sz w:val="7"/>
          <w:szCs w:val="7"/>
        </w:rPr>
        <w:t xml:space="preserve"> </w:t>
      </w:r>
      <w:r>
        <w:rPr>
          <w:color w:val="000000"/>
          <w:w w:val="172"/>
          <w:sz w:val="10"/>
          <w:szCs w:val="10"/>
        </w:rPr>
        <w:t xml:space="preserve">0       </w:t>
      </w:r>
      <w:r>
        <w:rPr>
          <w:color w:val="000000"/>
          <w:spacing w:val="16"/>
          <w:w w:val="172"/>
          <w:sz w:val="10"/>
          <w:szCs w:val="10"/>
        </w:rPr>
        <w:t xml:space="preserve"> </w:t>
      </w:r>
      <w:r>
        <w:rPr>
          <w:color w:val="131313"/>
          <w:w w:val="172"/>
          <w:sz w:val="10"/>
          <w:szCs w:val="10"/>
        </w:rPr>
        <w:t>0</w:t>
      </w:r>
    </w:p>
    <w:p w:rsidR="005E3976" w:rsidRDefault="005F08BB">
      <w:pPr>
        <w:spacing w:line="140" w:lineRule="atLeast"/>
        <w:ind w:right="-45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w w:val="140"/>
          <w:sz w:val="14"/>
          <w:szCs w:val="14"/>
        </w:rPr>
        <w:lastRenderedPageBreak/>
        <w:t>0.</w:t>
      </w:r>
      <w:r>
        <w:rPr>
          <w:rFonts w:ascii="Arial" w:eastAsia="Arial" w:hAnsi="Arial" w:cs="Arial"/>
          <w:spacing w:val="41"/>
          <w:w w:val="140"/>
          <w:sz w:val="14"/>
          <w:szCs w:val="14"/>
        </w:rPr>
        <w:t xml:space="preserve"> </w:t>
      </w:r>
      <w:r>
        <w:rPr>
          <w:color w:val="131313"/>
          <w:w w:val="140"/>
          <w:position w:val="2"/>
          <w:sz w:val="13"/>
          <w:szCs w:val="13"/>
        </w:rPr>
        <w:t xml:space="preserve">c  </w:t>
      </w:r>
      <w:r>
        <w:rPr>
          <w:color w:val="131313"/>
          <w:spacing w:val="8"/>
          <w:w w:val="140"/>
          <w:position w:val="2"/>
          <w:sz w:val="13"/>
          <w:szCs w:val="13"/>
        </w:rPr>
        <w:t xml:space="preserve"> </w:t>
      </w:r>
      <w:r>
        <w:rPr>
          <w:i/>
          <w:color w:val="131313"/>
          <w:w w:val="140"/>
          <w:position w:val="5"/>
          <w:sz w:val="9"/>
          <w:szCs w:val="9"/>
        </w:rPr>
        <w:t xml:space="preserve">v,  </w:t>
      </w:r>
      <w:r>
        <w:rPr>
          <w:i/>
          <w:color w:val="131313"/>
          <w:spacing w:val="20"/>
          <w:w w:val="140"/>
          <w:position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40"/>
          <w:position w:val="1"/>
          <w:sz w:val="15"/>
          <w:szCs w:val="15"/>
        </w:rPr>
        <w:t xml:space="preserve">ti      </w:t>
      </w:r>
      <w:r>
        <w:rPr>
          <w:rFonts w:ascii="Arial" w:eastAsia="Arial" w:hAnsi="Arial" w:cs="Arial"/>
          <w:color w:val="131313"/>
          <w:spacing w:val="45"/>
          <w:w w:val="140"/>
          <w:position w:val="1"/>
          <w:sz w:val="15"/>
          <w:szCs w:val="15"/>
        </w:rPr>
        <w:t xml:space="preserve"> </w:t>
      </w:r>
      <w:r>
        <w:rPr>
          <w:color w:val="131313"/>
          <w:position w:val="3"/>
          <w:sz w:val="7"/>
          <w:szCs w:val="7"/>
        </w:rPr>
        <w:t xml:space="preserve">Q)                    </w:t>
      </w:r>
      <w:r>
        <w:rPr>
          <w:color w:val="131313"/>
          <w:spacing w:val="4"/>
          <w:position w:val="3"/>
          <w:sz w:val="7"/>
          <w:szCs w:val="7"/>
        </w:rPr>
        <w:t xml:space="preserve"> </w:t>
      </w:r>
      <w:r>
        <w:rPr>
          <w:color w:val="131313"/>
          <w:w w:val="150"/>
          <w:position w:val="3"/>
          <w:sz w:val="13"/>
          <w:szCs w:val="13"/>
        </w:rPr>
        <w:t>c</w:t>
      </w:r>
    </w:p>
    <w:p w:rsidR="005E3976" w:rsidRDefault="005F08BB">
      <w:pPr>
        <w:spacing w:line="60" w:lineRule="atLeast"/>
        <w:ind w:left="259" w:right="-61"/>
        <w:rPr>
          <w:rFonts w:ascii="Malgun Gothic" w:eastAsia="Malgun Gothic" w:hAnsi="Malgun Gothic" w:cs="Malgun Gothic"/>
        </w:rPr>
      </w:pPr>
      <w:r>
        <w:pict>
          <v:shape id="_x0000_s1226" type="#_x0000_t202" style="position:absolute;left:0;text-align:left;margin-left:391.45pt;margin-top:8.95pt;width:4.3pt;height:4.5pt;z-index:-13596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131313"/>
                      <w:w w:val="138"/>
                      <w:sz w:val="9"/>
                      <w:szCs w:val="9"/>
                    </w:rPr>
                    <w:t>v,</w:t>
                  </w:r>
                </w:p>
              </w:txbxContent>
            </v:textbox>
            <w10:wrap anchorx="page"/>
          </v:shape>
        </w:pict>
      </w:r>
      <w:r>
        <w:pict>
          <v:shape id="_x0000_s1225" type="#_x0000_t202" style="position:absolute;left:0;text-align:left;margin-left:462.95pt;margin-top:13.3pt;width:5.75pt;height:4.4pt;z-index:-13595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w w:val="108"/>
                      <w:sz w:val="8"/>
                      <w:szCs w:val="8"/>
                    </w:rPr>
                    <w:t>CT</w:t>
                  </w:r>
                </w:p>
              </w:txbxContent>
            </v:textbox>
            <w10:wrap anchorx="page"/>
          </v:shape>
        </w:pict>
      </w:r>
      <w:r>
        <w:pict>
          <v:shape id="_x0000_s1224" type="#_x0000_t202" style="position:absolute;left:0;text-align:left;margin-left:429.6pt;margin-top:6.9pt;width:1.3pt;height:13.6pt;z-index:-13594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spacing w:val="-60"/>
                      <w:w w:val="72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131313"/>
          <w:w w:val="155"/>
          <w:position w:val="-5"/>
          <w:sz w:val="10"/>
          <w:szCs w:val="10"/>
        </w:rPr>
        <w:t xml:space="preserve">0  </w:t>
      </w:r>
      <w:r>
        <w:rPr>
          <w:color w:val="131313"/>
          <w:spacing w:val="31"/>
          <w:w w:val="155"/>
          <w:position w:val="-5"/>
          <w:sz w:val="10"/>
          <w:szCs w:val="10"/>
        </w:rPr>
        <w:t xml:space="preserve"> </w:t>
      </w:r>
      <w:r>
        <w:rPr>
          <w:i/>
          <w:color w:val="131313"/>
          <w:w w:val="155"/>
          <w:position w:val="1"/>
          <w:sz w:val="9"/>
          <w:szCs w:val="9"/>
        </w:rPr>
        <w:t xml:space="preserve">v,  </w:t>
      </w:r>
      <w:r>
        <w:rPr>
          <w:i/>
          <w:color w:val="131313"/>
          <w:spacing w:val="19"/>
          <w:w w:val="155"/>
          <w:position w:val="1"/>
          <w:sz w:val="9"/>
          <w:szCs w:val="9"/>
        </w:rPr>
        <w:t xml:space="preserve"> </w:t>
      </w:r>
      <w:r>
        <w:rPr>
          <w:color w:val="131313"/>
          <w:position w:val="-3"/>
          <w:sz w:val="7"/>
          <w:szCs w:val="7"/>
        </w:rPr>
        <w:t xml:space="preserve">Q)        </w:t>
      </w:r>
      <w:r>
        <w:rPr>
          <w:color w:val="131313"/>
          <w:spacing w:val="3"/>
          <w:position w:val="-3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sz w:val="9"/>
          <w:szCs w:val="9"/>
        </w:rPr>
        <w:t xml:space="preserve">"'C     </w:t>
      </w:r>
      <w:r>
        <w:rPr>
          <w:rFonts w:ascii="Arial" w:eastAsia="Arial" w:hAnsi="Arial" w:cs="Arial"/>
          <w:color w:val="000000"/>
          <w:spacing w:val="5"/>
          <w:sz w:val="9"/>
          <w:szCs w:val="9"/>
        </w:rPr>
        <w:t xml:space="preserve"> </w:t>
      </w:r>
      <w:r>
        <w:rPr>
          <w:color w:val="131313"/>
          <w:position w:val="-5"/>
          <w:sz w:val="14"/>
          <w:szCs w:val="14"/>
        </w:rPr>
        <w:t xml:space="preserve">-a   </w:t>
      </w:r>
      <w:r>
        <w:rPr>
          <w:color w:val="131313"/>
          <w:spacing w:val="10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6"/>
          <w:sz w:val="16"/>
          <w:szCs w:val="16"/>
        </w:rPr>
        <w:t xml:space="preserve">E   </w:t>
      </w:r>
      <w:r>
        <w:rPr>
          <w:rFonts w:ascii="Arial" w:eastAsia="Arial" w:hAnsi="Arial" w:cs="Arial"/>
          <w:color w:val="000000"/>
          <w:spacing w:val="4"/>
          <w:w w:val="76"/>
          <w:position w:val="-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3"/>
          <w:position w:val="-15"/>
        </w:rPr>
        <w:t>�</w:t>
      </w:r>
    </w:p>
    <w:p w:rsidR="005E3976" w:rsidRDefault="005F08BB">
      <w:pPr>
        <w:spacing w:line="160" w:lineRule="atLeast"/>
        <w:ind w:right="-5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w w:val="80"/>
          <w:sz w:val="13"/>
          <w:szCs w:val="13"/>
        </w:rPr>
        <w:lastRenderedPageBreak/>
        <w:t>:</w:t>
      </w:r>
      <w:r>
        <w:rPr>
          <w:rFonts w:ascii="Arial" w:eastAsia="Arial" w:hAnsi="Arial" w:cs="Arial"/>
          <w:spacing w:val="-29"/>
          <w:w w:val="80"/>
          <w:sz w:val="13"/>
          <w:szCs w:val="13"/>
        </w:rPr>
        <w:t>:</w:t>
      </w:r>
      <w:r>
        <w:rPr>
          <w:rFonts w:ascii="Arial" w:eastAsia="Arial" w:hAnsi="Arial" w:cs="Arial"/>
          <w:color w:val="131313"/>
          <w:spacing w:val="-27"/>
          <w:w w:val="69"/>
          <w:position w:val="-2"/>
          <w:sz w:val="23"/>
          <w:szCs w:val="23"/>
        </w:rPr>
        <w:t>"</w:t>
      </w:r>
      <w:r>
        <w:rPr>
          <w:rFonts w:ascii="Arial" w:eastAsia="Arial" w:hAnsi="Arial" w:cs="Arial"/>
          <w:color w:val="000000"/>
          <w:spacing w:val="-1"/>
          <w:w w:val="80"/>
          <w:sz w:val="13"/>
          <w:szCs w:val="13"/>
        </w:rPr>
        <w:t>:</w:t>
      </w:r>
      <w:r>
        <w:rPr>
          <w:rFonts w:ascii="Arial" w:eastAsia="Arial" w:hAnsi="Arial" w:cs="Arial"/>
          <w:color w:val="131313"/>
          <w:spacing w:val="-29"/>
          <w:w w:val="69"/>
          <w:position w:val="-2"/>
          <w:sz w:val="23"/>
          <w:szCs w:val="23"/>
        </w:rPr>
        <w:t>'</w:t>
      </w:r>
      <w:r>
        <w:rPr>
          <w:rFonts w:ascii="Arial" w:eastAsia="Arial" w:hAnsi="Arial" w:cs="Arial"/>
          <w:color w:val="000000"/>
          <w:w w:val="80"/>
          <w:sz w:val="13"/>
          <w:szCs w:val="13"/>
        </w:rPr>
        <w:t>;</w:t>
      </w:r>
    </w:p>
    <w:p w:rsidR="005E3976" w:rsidRDefault="005F08BB">
      <w:pPr>
        <w:spacing w:line="160" w:lineRule="atLeast"/>
        <w:rPr>
          <w:sz w:val="17"/>
          <w:szCs w:val="17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8" w:space="720" w:equalWidth="0">
            <w:col w:w="2769" w:space="369"/>
            <w:col w:w="125" w:space="95"/>
            <w:col w:w="351" w:space="134"/>
            <w:col w:w="116" w:space="105"/>
            <w:col w:w="1483" w:space="638"/>
            <w:col w:w="1776" w:space="105"/>
            <w:col w:w="116" w:space="109"/>
            <w:col w:w="2069"/>
          </w:cols>
        </w:sectPr>
      </w:pPr>
      <w:r>
        <w:br w:type="column"/>
      </w:r>
      <w:r>
        <w:rPr>
          <w:i/>
          <w:color w:val="323232"/>
          <w:w w:val="33"/>
          <w:sz w:val="17"/>
          <w:szCs w:val="17"/>
        </w:rPr>
        <w:lastRenderedPageBreak/>
        <w:t>·</w:t>
      </w:r>
      <w:r>
        <w:rPr>
          <w:i/>
          <w:color w:val="131313"/>
          <w:w w:val="66"/>
          <w:sz w:val="17"/>
          <w:szCs w:val="17"/>
        </w:rPr>
        <w:t>'=</w:t>
      </w:r>
    </w:p>
    <w:p w:rsidR="005E3976" w:rsidRDefault="005F08BB">
      <w:pPr>
        <w:spacing w:line="200" w:lineRule="atLeast"/>
        <w:jc w:val="right"/>
        <w:rPr>
          <w:sz w:val="13"/>
          <w:szCs w:val="13"/>
        </w:rPr>
      </w:pPr>
      <w:r>
        <w:lastRenderedPageBreak/>
        <w:pict>
          <v:shape id="_x0000_s1223" type="#_x0000_t202" style="position:absolute;left:0;text-align:left;margin-left:227.4pt;margin-top:16.3pt;width:5.05pt;height:10.7pt;z-index:-13593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72"/>
                      <w:sz w:val="21"/>
                      <w:szCs w:val="2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222" type="#_x0000_t202" style="position:absolute;left:0;text-align:left;margin-left:181.1pt;margin-top:10.3pt;width:4.3pt;height:7.2pt;z-index:-13586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i/>
                      <w:w w:val="69"/>
                      <w:sz w:val="14"/>
                      <w:szCs w:val="14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w w:val="139"/>
          <w:position w:val="-8"/>
          <w:sz w:val="14"/>
          <w:szCs w:val="14"/>
        </w:rPr>
        <w:t xml:space="preserve">c  </w:t>
      </w:r>
      <w:r>
        <w:rPr>
          <w:spacing w:val="17"/>
          <w:w w:val="139"/>
          <w:position w:val="-8"/>
          <w:sz w:val="14"/>
          <w:szCs w:val="14"/>
        </w:rPr>
        <w:t xml:space="preserve"> </w:t>
      </w:r>
      <w:r>
        <w:rPr>
          <w:w w:val="82"/>
          <w:sz w:val="17"/>
          <w:szCs w:val="17"/>
        </w:rPr>
        <w:t xml:space="preserve">..,  </w:t>
      </w:r>
      <w:r>
        <w:rPr>
          <w:spacing w:val="6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spacing w:val="-58"/>
          <w:w w:val="144"/>
          <w:position w:val="-8"/>
          <w:sz w:val="9"/>
          <w:szCs w:val="9"/>
        </w:rPr>
        <w:t>V</w:t>
      </w:r>
      <w:r>
        <w:rPr>
          <w:rFonts w:ascii="Arial" w:eastAsia="Arial" w:hAnsi="Arial" w:cs="Arial"/>
          <w:color w:val="131313"/>
          <w:w w:val="63"/>
          <w:position w:val="-12"/>
          <w:sz w:val="25"/>
          <w:szCs w:val="25"/>
        </w:rPr>
        <w:t>"</w:t>
      </w:r>
      <w:r>
        <w:rPr>
          <w:rFonts w:ascii="Arial" w:eastAsia="Arial" w:hAnsi="Arial" w:cs="Arial"/>
          <w:color w:val="131313"/>
          <w:spacing w:val="-29"/>
          <w:w w:val="63"/>
          <w:position w:val="-12"/>
          <w:sz w:val="25"/>
          <w:szCs w:val="25"/>
        </w:rPr>
        <w:t>'</w:t>
      </w:r>
      <w:r>
        <w:rPr>
          <w:rFonts w:ascii="Arial" w:eastAsia="Arial" w:hAnsi="Arial" w:cs="Arial"/>
          <w:color w:val="131313"/>
          <w:w w:val="144"/>
          <w:position w:val="-8"/>
          <w:sz w:val="9"/>
          <w:szCs w:val="9"/>
        </w:rPr>
        <w:t>l</w:t>
      </w:r>
      <w:r>
        <w:rPr>
          <w:rFonts w:ascii="Arial" w:eastAsia="Arial" w:hAnsi="Arial" w:cs="Arial"/>
          <w:color w:val="131313"/>
          <w:position w:val="-8"/>
          <w:sz w:val="9"/>
          <w:szCs w:val="9"/>
        </w:rPr>
        <w:t xml:space="preserve">    </w:t>
      </w:r>
      <w:r>
        <w:rPr>
          <w:rFonts w:ascii="Arial" w:eastAsia="Arial" w:hAnsi="Arial" w:cs="Arial"/>
          <w:color w:val="131313"/>
          <w:spacing w:val="10"/>
          <w:position w:val="-8"/>
          <w:sz w:val="9"/>
          <w:szCs w:val="9"/>
        </w:rPr>
        <w:t xml:space="preserve"> </w:t>
      </w:r>
      <w:r>
        <w:rPr>
          <w:color w:val="131313"/>
          <w:w w:val="141"/>
          <w:position w:val="-3"/>
          <w:sz w:val="10"/>
          <w:szCs w:val="10"/>
        </w:rPr>
        <w:t xml:space="preserve">0   </w:t>
      </w:r>
      <w:r>
        <w:rPr>
          <w:color w:val="131313"/>
          <w:spacing w:val="13"/>
          <w:w w:val="141"/>
          <w:position w:val="-3"/>
          <w:sz w:val="10"/>
          <w:szCs w:val="10"/>
        </w:rPr>
        <w:t xml:space="preserve"> </w:t>
      </w:r>
      <w:r>
        <w:rPr>
          <w:color w:val="000000"/>
          <w:w w:val="141"/>
          <w:position w:val="-2"/>
          <w:sz w:val="13"/>
          <w:szCs w:val="13"/>
        </w:rPr>
        <w:t>c</w:t>
      </w:r>
    </w:p>
    <w:p w:rsidR="005E3976" w:rsidRDefault="005F08BB">
      <w:pPr>
        <w:spacing w:line="200" w:lineRule="atLeast"/>
        <w:ind w:right="-49"/>
        <w:rPr>
          <w:sz w:val="10"/>
          <w:szCs w:val="10"/>
        </w:rPr>
      </w:pPr>
      <w:r>
        <w:br w:type="column"/>
      </w:r>
      <w:r>
        <w:rPr>
          <w:w w:val="153"/>
          <w:position w:val="-3"/>
          <w:sz w:val="13"/>
          <w:szCs w:val="13"/>
        </w:rPr>
        <w:lastRenderedPageBreak/>
        <w:t xml:space="preserve">c </w:t>
      </w:r>
      <w:r>
        <w:rPr>
          <w:spacing w:val="4"/>
          <w:w w:val="153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53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131313"/>
          <w:spacing w:val="63"/>
          <w:w w:val="153"/>
          <w:position w:val="1"/>
          <w:sz w:val="15"/>
          <w:szCs w:val="15"/>
        </w:rPr>
        <w:t xml:space="preserve"> </w:t>
      </w:r>
      <w:r>
        <w:rPr>
          <w:color w:val="000000"/>
          <w:w w:val="153"/>
          <w:sz w:val="10"/>
          <w:szCs w:val="10"/>
        </w:rPr>
        <w:t>0.</w:t>
      </w:r>
    </w:p>
    <w:p w:rsidR="005E3976" w:rsidRDefault="005F08BB">
      <w:pPr>
        <w:spacing w:line="200" w:lineRule="atLeast"/>
        <w:ind w:right="-35"/>
        <w:rPr>
          <w:sz w:val="10"/>
          <w:szCs w:val="10"/>
        </w:rPr>
      </w:pPr>
      <w:r>
        <w:br w:type="column"/>
      </w:r>
      <w:r>
        <w:rPr>
          <w:w w:val="153"/>
          <w:sz w:val="10"/>
          <w:szCs w:val="10"/>
        </w:rPr>
        <w:lastRenderedPageBreak/>
        <w:t xml:space="preserve">0. </w:t>
      </w:r>
      <w:r>
        <w:rPr>
          <w:spacing w:val="5"/>
          <w:w w:val="153"/>
          <w:sz w:val="10"/>
          <w:szCs w:val="10"/>
        </w:rPr>
        <w:t xml:space="preserve"> </w:t>
      </w:r>
      <w:r>
        <w:rPr>
          <w:sz w:val="10"/>
          <w:szCs w:val="10"/>
        </w:rPr>
        <w:t>.....</w:t>
      </w:r>
    </w:p>
    <w:p w:rsidR="005E3976" w:rsidRDefault="005F08BB">
      <w:pPr>
        <w:spacing w:line="200" w:lineRule="atLeast"/>
        <w:ind w:right="-56"/>
        <w:rPr>
          <w:sz w:val="23"/>
          <w:szCs w:val="23"/>
        </w:rPr>
      </w:pPr>
      <w:r>
        <w:br w:type="column"/>
      </w:r>
      <w:r>
        <w:rPr>
          <w:color w:val="131313"/>
          <w:w w:val="150"/>
          <w:position w:val="-2"/>
          <w:sz w:val="13"/>
          <w:szCs w:val="13"/>
        </w:rPr>
        <w:lastRenderedPageBreak/>
        <w:t xml:space="preserve">c </w:t>
      </w:r>
      <w:r>
        <w:rPr>
          <w:color w:val="131313"/>
          <w:spacing w:val="3"/>
          <w:w w:val="150"/>
          <w:position w:val="-2"/>
          <w:sz w:val="13"/>
          <w:szCs w:val="13"/>
        </w:rPr>
        <w:t xml:space="preserve"> </w:t>
      </w:r>
      <w:r>
        <w:rPr>
          <w:color w:val="000000"/>
          <w:w w:val="61"/>
          <w:sz w:val="23"/>
          <w:szCs w:val="23"/>
        </w:rPr>
        <w:t>:=.</w:t>
      </w:r>
    </w:p>
    <w:p w:rsidR="005E3976" w:rsidRDefault="005F08BB">
      <w:pPr>
        <w:spacing w:line="200" w:lineRule="atLeast"/>
        <w:ind w:right="-67"/>
        <w:rPr>
          <w:rFonts w:ascii="Malgun Gothic" w:eastAsia="Malgun Gothic" w:hAnsi="Malgun Gothic" w:cs="Malgun Gothic"/>
        </w:rPr>
      </w:pPr>
      <w:r>
        <w:br w:type="column"/>
      </w:r>
      <w:r>
        <w:rPr>
          <w:w w:val="138"/>
          <w:position w:val="1"/>
          <w:sz w:val="18"/>
          <w:szCs w:val="18"/>
        </w:rPr>
        <w:lastRenderedPageBreak/>
        <w:t>z</w:t>
      </w:r>
      <w:r>
        <w:rPr>
          <w:spacing w:val="58"/>
          <w:w w:val="138"/>
          <w:position w:val="1"/>
          <w:sz w:val="18"/>
          <w:szCs w:val="18"/>
        </w:rPr>
        <w:t xml:space="preserve"> </w:t>
      </w:r>
      <w:r>
        <w:rPr>
          <w:color w:val="131313"/>
          <w:w w:val="66"/>
          <w:sz w:val="17"/>
          <w:szCs w:val="17"/>
        </w:rPr>
        <w:t xml:space="preserve">..,   </w:t>
      </w:r>
      <w:r>
        <w:rPr>
          <w:color w:val="131313"/>
          <w:spacing w:val="19"/>
          <w:w w:val="66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66"/>
          <w:position w:val="-11"/>
        </w:rPr>
        <w:t>�</w:t>
      </w:r>
    </w:p>
    <w:p w:rsidR="005E3976" w:rsidRDefault="005F08BB">
      <w:pPr>
        <w:spacing w:line="200" w:lineRule="atLeast"/>
        <w:ind w:right="-37"/>
        <w:rPr>
          <w:sz w:val="11"/>
          <w:szCs w:val="11"/>
        </w:rPr>
      </w:pPr>
      <w:r>
        <w:br w:type="column"/>
      </w:r>
      <w:r>
        <w:rPr>
          <w:color w:val="131313"/>
          <w:w w:val="57"/>
          <w:sz w:val="11"/>
          <w:szCs w:val="11"/>
        </w:rPr>
        <w:lastRenderedPageBreak/>
        <w:t>::::,</w:t>
      </w:r>
    </w:p>
    <w:p w:rsidR="005E3976" w:rsidRDefault="005F08BB">
      <w:pPr>
        <w:spacing w:line="200" w:lineRule="atLeas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7" w:space="720" w:equalWidth="0">
            <w:col w:w="3704" w:space="138"/>
            <w:col w:w="562" w:space="105"/>
            <w:col w:w="308" w:space="139"/>
            <w:col w:w="341" w:space="1122"/>
            <w:col w:w="557" w:space="896"/>
            <w:col w:w="87" w:space="119"/>
            <w:col w:w="2282"/>
          </w:cols>
        </w:sectPr>
      </w:pPr>
      <w:r>
        <w:br w:type="column"/>
      </w:r>
      <w:r>
        <w:rPr>
          <w:rFonts w:ascii="Arial" w:eastAsia="Arial" w:hAnsi="Arial" w:cs="Arial"/>
          <w:color w:val="131313"/>
          <w:w w:val="69"/>
          <w:position w:val="-9"/>
          <w:sz w:val="19"/>
          <w:szCs w:val="19"/>
        </w:rPr>
        <w:lastRenderedPageBreak/>
        <w:t xml:space="preserve">..,  </w:t>
      </w:r>
      <w:r>
        <w:rPr>
          <w:rFonts w:ascii="Arial" w:eastAsia="Arial" w:hAnsi="Arial" w:cs="Arial"/>
          <w:color w:val="131313"/>
          <w:spacing w:val="20"/>
          <w:w w:val="69"/>
          <w:position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69"/>
          <w:sz w:val="9"/>
          <w:szCs w:val="9"/>
        </w:rPr>
        <w:t>::::,</w:t>
      </w:r>
    </w:p>
    <w:p w:rsidR="005E3976" w:rsidRDefault="005F08BB">
      <w:pPr>
        <w:spacing w:line="140" w:lineRule="atLeast"/>
        <w:ind w:right="22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31313"/>
          <w:w w:val="95"/>
          <w:sz w:val="7"/>
          <w:szCs w:val="7"/>
        </w:rPr>
        <w:lastRenderedPageBreak/>
        <w:t>(1)</w:t>
      </w:r>
    </w:p>
    <w:p w:rsidR="005E3976" w:rsidRDefault="005F08BB">
      <w:pPr>
        <w:spacing w:line="160" w:lineRule="atLeast"/>
        <w:jc w:val="right"/>
        <w:rPr>
          <w:sz w:val="19"/>
          <w:szCs w:val="19"/>
        </w:rPr>
      </w:pPr>
      <w:r>
        <w:pict>
          <v:shape id="_x0000_s1221" type="#_x0000_t202" style="position:absolute;left:0;text-align:left;margin-left:194.75pt;margin-top:7.65pt;width:4.3pt;height:4.5pt;z-index:-13585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131313"/>
                      <w:w w:val="138"/>
                      <w:sz w:val="9"/>
                      <w:szCs w:val="9"/>
                    </w:rPr>
                    <w:t>v,</w:t>
                  </w:r>
                </w:p>
              </w:txbxContent>
            </v:textbox>
            <w10:wrap anchorx="page"/>
          </v:shape>
        </w:pict>
      </w:r>
      <w:r>
        <w:rPr>
          <w:color w:val="131313"/>
          <w:position w:val="1"/>
          <w:sz w:val="17"/>
          <w:szCs w:val="17"/>
        </w:rPr>
        <w:t xml:space="preserve">7 </w:t>
      </w:r>
      <w:r>
        <w:rPr>
          <w:color w:val="131313"/>
          <w:spacing w:val="12"/>
          <w:position w:val="1"/>
          <w:sz w:val="17"/>
          <w:szCs w:val="17"/>
        </w:rPr>
        <w:t xml:space="preserve"> </w:t>
      </w:r>
      <w:r>
        <w:rPr>
          <w:color w:val="131313"/>
          <w:w w:val="131"/>
          <w:sz w:val="19"/>
          <w:szCs w:val="19"/>
        </w:rPr>
        <w:t>0</w:t>
      </w:r>
    </w:p>
    <w:p w:rsidR="005E3976" w:rsidRDefault="005F08BB">
      <w:pPr>
        <w:spacing w:line="320" w:lineRule="atLeast"/>
        <w:ind w:right="-41"/>
        <w:rPr>
          <w:sz w:val="14"/>
          <w:szCs w:val="14"/>
        </w:rPr>
      </w:pPr>
      <w:r>
        <w:br w:type="column"/>
      </w:r>
      <w:r>
        <w:rPr>
          <w:color w:val="323232"/>
          <w:w w:val="39"/>
          <w:position w:val="1"/>
          <w:sz w:val="11"/>
          <w:szCs w:val="11"/>
        </w:rPr>
        <w:lastRenderedPageBreak/>
        <w:t>·</w:t>
      </w:r>
      <w:r>
        <w:rPr>
          <w:color w:val="131313"/>
          <w:w w:val="110"/>
          <w:position w:val="1"/>
          <w:sz w:val="11"/>
          <w:szCs w:val="11"/>
        </w:rPr>
        <w:t>;:;</w:t>
      </w:r>
      <w:r>
        <w:rPr>
          <w:color w:val="131313"/>
          <w:position w:val="1"/>
          <w:sz w:val="11"/>
          <w:szCs w:val="11"/>
        </w:rPr>
        <w:t xml:space="preserve">    </w:t>
      </w:r>
      <w:r>
        <w:rPr>
          <w:color w:val="131313"/>
          <w:spacing w:val="1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7"/>
          <w:szCs w:val="7"/>
        </w:rPr>
        <w:t xml:space="preserve">(1)    </w:t>
      </w:r>
      <w:r>
        <w:rPr>
          <w:rFonts w:ascii="Arial" w:eastAsia="Arial" w:hAnsi="Arial" w:cs="Arial"/>
          <w:color w:val="131313"/>
          <w:spacing w:val="9"/>
          <w:position w:val="2"/>
          <w:sz w:val="7"/>
          <w:szCs w:val="7"/>
        </w:rPr>
        <w:t xml:space="preserve"> </w:t>
      </w:r>
      <w:r>
        <w:rPr>
          <w:color w:val="000000"/>
          <w:w w:val="164"/>
          <w:sz w:val="14"/>
          <w:szCs w:val="14"/>
        </w:rPr>
        <w:t>0</w:t>
      </w:r>
    </w:p>
    <w:p w:rsidR="005E3976" w:rsidRDefault="005F08BB">
      <w:pPr>
        <w:spacing w:line="320" w:lineRule="atLeast"/>
        <w:ind w:right="-46"/>
        <w:rPr>
          <w:sz w:val="17"/>
          <w:szCs w:val="17"/>
        </w:rPr>
      </w:pPr>
      <w:r>
        <w:br w:type="column"/>
      </w:r>
      <w:r>
        <w:rPr>
          <w:color w:val="131313"/>
          <w:w w:val="82"/>
          <w:sz w:val="17"/>
          <w:szCs w:val="17"/>
        </w:rPr>
        <w:lastRenderedPageBreak/>
        <w:t>..,</w:t>
      </w:r>
    </w:p>
    <w:p w:rsidR="005E3976" w:rsidRDefault="005F08BB">
      <w:pPr>
        <w:spacing w:line="140" w:lineRule="atLeast"/>
        <w:ind w:left="272" w:right="286"/>
        <w:jc w:val="center"/>
        <w:rPr>
          <w:sz w:val="7"/>
          <w:szCs w:val="7"/>
        </w:rPr>
      </w:pPr>
      <w:r>
        <w:br w:type="column"/>
      </w:r>
      <w:r>
        <w:rPr>
          <w:w w:val="117"/>
          <w:sz w:val="7"/>
          <w:szCs w:val="7"/>
        </w:rPr>
        <w:lastRenderedPageBreak/>
        <w:t>QJ</w:t>
      </w:r>
    </w:p>
    <w:p w:rsidR="005E3976" w:rsidRDefault="005F08BB">
      <w:pPr>
        <w:spacing w:line="180" w:lineRule="atLeast"/>
        <w:ind w:left="-39" w:right="-39"/>
        <w:jc w:val="center"/>
        <w:rPr>
          <w:rFonts w:ascii="Arial" w:eastAsia="Arial" w:hAnsi="Arial" w:cs="Arial"/>
        </w:rPr>
      </w:pPr>
      <w:r>
        <w:pict>
          <v:shape id="_x0000_s1220" type="#_x0000_t202" style="position:absolute;left:0;text-align:left;margin-left:293.35pt;margin-top:4pt;width:.95pt;height:5.8pt;z-index:-13592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4C4C4C"/>
                      <w:w w:val="52"/>
                      <w:sz w:val="11"/>
                      <w:szCs w:val="1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219" type="#_x0000_t202" style="position:absolute;left:0;text-align:left;margin-left:319.95pt;margin-top:1.65pt;width:4.3pt;height:5.4pt;z-index:-13584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72"/>
                      <w:sz w:val="10"/>
                      <w:szCs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w w:val="79"/>
          <w:sz w:val="17"/>
          <w:szCs w:val="17"/>
        </w:rPr>
        <w:t xml:space="preserve">..,              </w:t>
      </w:r>
      <w:r>
        <w:rPr>
          <w:spacing w:val="9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w w:val="79"/>
          <w:position w:val="-7"/>
        </w:rPr>
        <w:t>"'</w:t>
      </w:r>
    </w:p>
    <w:p w:rsidR="005E3976" w:rsidRDefault="005F08BB">
      <w:pPr>
        <w:spacing w:line="140" w:lineRule="atLeast"/>
        <w:ind w:left="19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31313"/>
          <w:position w:val="-8"/>
          <w:sz w:val="21"/>
          <w:szCs w:val="21"/>
        </w:rPr>
        <w:lastRenderedPageBreak/>
        <w:t xml:space="preserve">&gt;    </w:t>
      </w:r>
      <w:r>
        <w:rPr>
          <w:rFonts w:ascii="Arial" w:eastAsia="Arial" w:hAnsi="Arial" w:cs="Arial"/>
          <w:color w:val="131313"/>
          <w:spacing w:val="4"/>
          <w:position w:val="-8"/>
          <w:sz w:val="21"/>
          <w:szCs w:val="21"/>
        </w:rPr>
        <w:t xml:space="preserve"> </w:t>
      </w:r>
      <w:r>
        <w:rPr>
          <w:color w:val="000000"/>
          <w:w w:val="123"/>
          <w:sz w:val="10"/>
          <w:szCs w:val="10"/>
        </w:rPr>
        <w:t>&lt;(</w:t>
      </w:r>
    </w:p>
    <w:p w:rsidR="005E3976" w:rsidRDefault="005F08BB">
      <w:pPr>
        <w:spacing w:line="200" w:lineRule="atLeas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3263" w:space="551"/>
            <w:col w:w="562" w:space="340"/>
            <w:col w:w="106" w:space="340"/>
            <w:col w:w="701" w:space="340"/>
            <w:col w:w="4157"/>
          </w:cols>
        </w:sectPr>
      </w:pPr>
      <w:r>
        <w:pict>
          <v:shape id="_x0000_s1218" type="#_x0000_t202" style="position:absolute;margin-left:404.9pt;margin-top:6.65pt;width:4.35pt;height:8.6pt;z-index:-13583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w w:val="183"/>
                      <w:sz w:val="17"/>
                      <w:szCs w:val="17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293"/>
          <w:position w:val="3"/>
          <w:sz w:val="13"/>
          <w:szCs w:val="13"/>
        </w:rPr>
        <w:t xml:space="preserve">t  </w:t>
      </w:r>
      <w:r>
        <w:rPr>
          <w:rFonts w:ascii="Arial" w:eastAsia="Arial" w:hAnsi="Arial" w:cs="Arial"/>
          <w:color w:val="131313"/>
          <w:spacing w:val="43"/>
          <w:w w:val="293"/>
          <w:position w:val="3"/>
          <w:sz w:val="13"/>
          <w:szCs w:val="13"/>
        </w:rPr>
        <w:t xml:space="preserve"> </w:t>
      </w:r>
      <w:r>
        <w:rPr>
          <w:color w:val="131313"/>
          <w:w w:val="141"/>
          <w:position w:val="1"/>
          <w:sz w:val="13"/>
          <w:szCs w:val="13"/>
        </w:rPr>
        <w:t xml:space="preserve">c             </w:t>
      </w:r>
      <w:r>
        <w:rPr>
          <w:color w:val="131313"/>
          <w:spacing w:val="1"/>
          <w:w w:val="14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2"/>
          <w:szCs w:val="12"/>
        </w:rPr>
        <w:t xml:space="preserve">..c  </w:t>
      </w:r>
      <w:r>
        <w:rPr>
          <w:rFonts w:ascii="Arial" w:eastAsia="Arial" w:hAnsi="Arial" w:cs="Arial"/>
          <w:color w:val="000000"/>
          <w:spacing w:val="2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131313"/>
          <w:sz w:val="10"/>
          <w:szCs w:val="10"/>
        </w:rPr>
        <w:t xml:space="preserve">u..            </w:t>
      </w:r>
      <w:r>
        <w:rPr>
          <w:rFonts w:ascii="Arial" w:eastAsia="Arial" w:hAnsi="Arial" w:cs="Arial"/>
          <w:color w:val="131313"/>
          <w:spacing w:val="3"/>
          <w:sz w:val="10"/>
          <w:szCs w:val="10"/>
        </w:rPr>
        <w:t xml:space="preserve"> </w:t>
      </w:r>
      <w:r>
        <w:rPr>
          <w:color w:val="000000"/>
          <w:w w:val="153"/>
          <w:position w:val="1"/>
          <w:sz w:val="12"/>
          <w:szCs w:val="12"/>
        </w:rPr>
        <w:t xml:space="preserve">c </w:t>
      </w:r>
      <w:r>
        <w:rPr>
          <w:color w:val="000000"/>
          <w:spacing w:val="18"/>
          <w:w w:val="15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8"/>
          <w:szCs w:val="8"/>
        </w:rPr>
        <w:t>U.J</w:t>
      </w:r>
    </w:p>
    <w:p w:rsidR="005E3976" w:rsidRDefault="005F08BB">
      <w:pPr>
        <w:spacing w:line="320" w:lineRule="atLeast"/>
        <w:ind w:right="269"/>
        <w:jc w:val="right"/>
        <w:rPr>
          <w:sz w:val="32"/>
          <w:szCs w:val="32"/>
        </w:rPr>
      </w:pPr>
      <w:r>
        <w:rPr>
          <w:w w:val="43"/>
          <w:sz w:val="32"/>
          <w:szCs w:val="32"/>
        </w:rPr>
        <w:lastRenderedPageBreak/>
        <w:t>...</w:t>
      </w:r>
    </w:p>
    <w:p w:rsidR="005E3976" w:rsidRDefault="005F08BB">
      <w:pPr>
        <w:spacing w:line="140" w:lineRule="atLeast"/>
        <w:rPr>
          <w:sz w:val="26"/>
          <w:szCs w:val="26"/>
        </w:rPr>
      </w:pPr>
      <w:r>
        <w:br w:type="column"/>
      </w:r>
      <w:r>
        <w:rPr>
          <w:w w:val="59"/>
          <w:sz w:val="26"/>
          <w:szCs w:val="26"/>
        </w:rPr>
        <w:lastRenderedPageBreak/>
        <w:t>a:</w:t>
      </w:r>
    </w:p>
    <w:p w:rsidR="005E3976" w:rsidRDefault="005F08BB">
      <w:pPr>
        <w:spacing w:line="180" w:lineRule="atLeast"/>
        <w:ind w:left="29" w:right="-43"/>
        <w:rPr>
          <w:sz w:val="13"/>
          <w:szCs w:val="13"/>
        </w:rPr>
      </w:pPr>
      <w:r>
        <w:rPr>
          <w:i/>
          <w:color w:val="131313"/>
          <w:w w:val="138"/>
          <w:position w:val="2"/>
          <w:sz w:val="9"/>
          <w:szCs w:val="9"/>
        </w:rPr>
        <w:t xml:space="preserve">v,          </w:t>
      </w:r>
      <w:r>
        <w:rPr>
          <w:i/>
          <w:color w:val="131313"/>
          <w:spacing w:val="18"/>
          <w:w w:val="138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sz w:val="12"/>
          <w:szCs w:val="12"/>
        </w:rPr>
        <w:t xml:space="preserve">[:'  </w:t>
      </w:r>
      <w:r>
        <w:rPr>
          <w:rFonts w:ascii="Arial" w:eastAsia="Arial" w:hAnsi="Arial" w:cs="Arial"/>
          <w:color w:val="131313"/>
          <w:spacing w:val="31"/>
          <w:sz w:val="12"/>
          <w:szCs w:val="12"/>
        </w:rPr>
        <w:t xml:space="preserve"> </w:t>
      </w:r>
      <w:r>
        <w:rPr>
          <w:color w:val="000000"/>
          <w:w w:val="150"/>
          <w:position w:val="-2"/>
          <w:sz w:val="13"/>
          <w:szCs w:val="13"/>
        </w:rPr>
        <w:t>c</w:t>
      </w:r>
    </w:p>
    <w:p w:rsidR="005E3976" w:rsidRDefault="005F08BB">
      <w:pPr>
        <w:spacing w:line="32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131313"/>
          <w:w w:val="79"/>
          <w:sz w:val="26"/>
          <w:szCs w:val="26"/>
        </w:rPr>
        <w:lastRenderedPageBreak/>
        <w:t>0</w:t>
      </w:r>
      <w:r>
        <w:rPr>
          <w:rFonts w:ascii="Arial" w:eastAsia="Arial" w:hAnsi="Arial" w:cs="Arial"/>
          <w:color w:val="131313"/>
          <w:w w:val="57"/>
          <w:sz w:val="26"/>
          <w:szCs w:val="26"/>
        </w:rPr>
        <w:t>::::::</w:t>
      </w:r>
    </w:p>
    <w:p w:rsidR="005E3976" w:rsidRDefault="005F08BB">
      <w:pPr>
        <w:spacing w:line="320" w:lineRule="atLeast"/>
        <w:ind w:right="-49"/>
        <w:rPr>
          <w:sz w:val="19"/>
          <w:szCs w:val="19"/>
        </w:rPr>
      </w:pPr>
      <w:r>
        <w:br w:type="column"/>
      </w:r>
      <w:r>
        <w:rPr>
          <w:color w:val="131313"/>
          <w:w w:val="62"/>
          <w:sz w:val="19"/>
          <w:szCs w:val="19"/>
        </w:rPr>
        <w:lastRenderedPageBreak/>
        <w:t>..._</w:t>
      </w:r>
    </w:p>
    <w:p w:rsidR="005E3976" w:rsidRDefault="005F08BB">
      <w:pPr>
        <w:spacing w:line="320" w:lineRule="atLeast"/>
        <w:ind w:right="-69"/>
        <w:rPr>
          <w:sz w:val="32"/>
          <w:szCs w:val="32"/>
        </w:rPr>
      </w:pPr>
      <w:r>
        <w:br w:type="column"/>
      </w:r>
      <w:r>
        <w:rPr>
          <w:w w:val="43"/>
          <w:sz w:val="32"/>
          <w:szCs w:val="32"/>
        </w:rPr>
        <w:lastRenderedPageBreak/>
        <w:t>...</w:t>
      </w:r>
    </w:p>
    <w:p w:rsidR="005E3976" w:rsidRDefault="005F08BB">
      <w:pPr>
        <w:spacing w:line="320" w:lineRule="atLeast"/>
        <w:rPr>
          <w:sz w:val="15"/>
          <w:szCs w:val="15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6" w:space="720" w:equalWidth="0">
            <w:col w:w="3042" w:space="330"/>
            <w:col w:w="783" w:space="326"/>
            <w:col w:w="366" w:space="291"/>
            <w:col w:w="149" w:space="470"/>
            <w:col w:w="106" w:space="1261"/>
            <w:col w:w="3236"/>
          </w:cols>
        </w:sectPr>
      </w:pPr>
      <w:r>
        <w:br w:type="column"/>
      </w:r>
      <w:r>
        <w:rPr>
          <w:rFonts w:ascii="Malgun Gothic" w:eastAsia="Malgun Gothic" w:hAnsi="Malgun Gothic" w:cs="Malgun Gothic"/>
          <w:spacing w:val="-120"/>
          <w:w w:val="59"/>
          <w:position w:val="-9"/>
        </w:rPr>
        <w:lastRenderedPageBreak/>
        <w:t>�</w:t>
      </w:r>
      <w:r>
        <w:rPr>
          <w:rFonts w:ascii="Arial" w:eastAsia="Arial" w:hAnsi="Arial" w:cs="Arial"/>
          <w:w w:val="134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 xml:space="preserve"> 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w w:val="159"/>
          <w:position w:val="-5"/>
          <w:sz w:val="15"/>
          <w:szCs w:val="15"/>
        </w:rPr>
        <w:t>0</w:t>
      </w:r>
    </w:p>
    <w:p w:rsidR="005E3976" w:rsidRDefault="005F08BB">
      <w:pPr>
        <w:spacing w:line="160" w:lineRule="atLeas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C4C4C"/>
          <w:spacing w:val="14"/>
          <w:w w:val="24"/>
          <w:position w:val="-11"/>
          <w:sz w:val="21"/>
          <w:szCs w:val="21"/>
        </w:rPr>
        <w:lastRenderedPageBreak/>
        <w:t>.</w:t>
      </w:r>
      <w:r>
        <w:rPr>
          <w:rFonts w:ascii="Arial" w:eastAsia="Arial" w:hAnsi="Arial" w:cs="Arial"/>
          <w:color w:val="131313"/>
          <w:spacing w:val="-56"/>
          <w:w w:val="69"/>
          <w:position w:val="1"/>
          <w:sz w:val="23"/>
          <w:szCs w:val="23"/>
        </w:rPr>
        <w:t>"</w:t>
      </w:r>
      <w:r>
        <w:rPr>
          <w:color w:val="131313"/>
          <w:spacing w:val="-13"/>
          <w:w w:val="150"/>
          <w:sz w:val="13"/>
          <w:szCs w:val="13"/>
        </w:rPr>
        <w:t>c</w:t>
      </w:r>
      <w:r>
        <w:rPr>
          <w:rFonts w:ascii="Arial" w:eastAsia="Arial" w:hAnsi="Arial" w:cs="Arial"/>
          <w:color w:val="131313"/>
          <w:w w:val="69"/>
          <w:position w:val="1"/>
          <w:sz w:val="23"/>
          <w:szCs w:val="23"/>
        </w:rPr>
        <w:t>'</w:t>
      </w:r>
    </w:p>
    <w:p w:rsidR="005E3976" w:rsidRDefault="005F08BB">
      <w:pPr>
        <w:spacing w:line="160" w:lineRule="atLeast"/>
        <w:ind w:right="-41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31313"/>
          <w:w w:val="141"/>
          <w:sz w:val="11"/>
          <w:szCs w:val="11"/>
        </w:rPr>
        <w:lastRenderedPageBreak/>
        <w:t xml:space="preserve">u  </w:t>
      </w:r>
      <w:r>
        <w:rPr>
          <w:rFonts w:ascii="Arial" w:eastAsia="Arial" w:hAnsi="Arial" w:cs="Arial"/>
          <w:color w:val="131313"/>
          <w:spacing w:val="5"/>
          <w:w w:val="141"/>
          <w:sz w:val="11"/>
          <w:szCs w:val="11"/>
        </w:rPr>
        <w:t xml:space="preserve"> </w:t>
      </w:r>
      <w:r>
        <w:rPr>
          <w:color w:val="131313"/>
          <w:w w:val="49"/>
          <w:sz w:val="14"/>
          <w:szCs w:val="14"/>
        </w:rPr>
        <w:t>..._</w:t>
      </w:r>
    </w:p>
    <w:p w:rsidR="005E3976" w:rsidRDefault="005F08BB">
      <w:pPr>
        <w:spacing w:line="160" w:lineRule="atLeast"/>
        <w:ind w:right="-40"/>
        <w:rPr>
          <w:sz w:val="13"/>
          <w:szCs w:val="13"/>
        </w:rPr>
      </w:pPr>
      <w:r>
        <w:br w:type="column"/>
      </w:r>
      <w:r>
        <w:rPr>
          <w:color w:val="131313"/>
          <w:w w:val="50"/>
          <w:sz w:val="13"/>
          <w:szCs w:val="13"/>
        </w:rPr>
        <w:lastRenderedPageBreak/>
        <w:t>..._</w:t>
      </w:r>
    </w:p>
    <w:p w:rsidR="005E3976" w:rsidRDefault="005F08BB">
      <w:pPr>
        <w:spacing w:line="160" w:lineRule="atLeast"/>
        <w:ind w:left="29"/>
        <w:rPr>
          <w:sz w:val="10"/>
          <w:szCs w:val="10"/>
        </w:rPr>
      </w:pPr>
      <w:r>
        <w:br w:type="column"/>
      </w:r>
      <w:r>
        <w:rPr>
          <w:color w:val="131313"/>
          <w:w w:val="172"/>
          <w:sz w:val="10"/>
          <w:szCs w:val="10"/>
        </w:rPr>
        <w:lastRenderedPageBreak/>
        <w:t>0</w:t>
      </w:r>
    </w:p>
    <w:p w:rsidR="005E3976" w:rsidRDefault="005F08BB">
      <w:pPr>
        <w:spacing w:line="20" w:lineRule="atLeast"/>
        <w:ind w:left="19" w:right="-43"/>
        <w:rPr>
          <w:sz w:val="14"/>
          <w:szCs w:val="14"/>
        </w:rPr>
      </w:pPr>
      <w:r>
        <w:rPr>
          <w:color w:val="131313"/>
          <w:sz w:val="11"/>
          <w:szCs w:val="11"/>
        </w:rPr>
        <w:t xml:space="preserve">;:;              </w:t>
      </w:r>
      <w:r>
        <w:rPr>
          <w:color w:val="131313"/>
          <w:spacing w:val="10"/>
          <w:sz w:val="11"/>
          <w:szCs w:val="11"/>
        </w:rPr>
        <w:t xml:space="preserve"> </w:t>
      </w:r>
      <w:r>
        <w:rPr>
          <w:color w:val="000000"/>
          <w:w w:val="139"/>
          <w:position w:val="-3"/>
          <w:sz w:val="14"/>
          <w:szCs w:val="14"/>
        </w:rPr>
        <w:t>c</w:t>
      </w:r>
    </w:p>
    <w:p w:rsidR="005E3976" w:rsidRDefault="005F08BB">
      <w:pPr>
        <w:spacing w:line="80" w:lineRule="atLeas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w w:val="49"/>
          <w:sz w:val="14"/>
          <w:szCs w:val="14"/>
        </w:rPr>
        <w:lastRenderedPageBreak/>
        <w:t>..._</w:t>
      </w:r>
      <w:r>
        <w:rPr>
          <w:w w:val="49"/>
          <w:sz w:val="14"/>
          <w:szCs w:val="14"/>
        </w:rPr>
        <w:t xml:space="preserve">                                                                           </w:t>
      </w:r>
      <w:r>
        <w:rPr>
          <w:spacing w:val="11"/>
          <w:w w:val="49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w w:val="138"/>
          <w:position w:val="-4"/>
          <w:sz w:val="15"/>
          <w:szCs w:val="15"/>
        </w:rPr>
        <w:t>u</w:t>
      </w:r>
    </w:p>
    <w:p w:rsidR="005E3976" w:rsidRDefault="005F08BB">
      <w:pPr>
        <w:spacing w:line="100" w:lineRule="atLeast"/>
        <w:rPr>
          <w:sz w:val="13"/>
          <w:szCs w:val="1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3709" w:space="359"/>
            <w:col w:w="308" w:space="139"/>
            <w:col w:w="82" w:space="331"/>
            <w:col w:w="620" w:space="896"/>
            <w:col w:w="3916"/>
          </w:cols>
        </w:sectPr>
      </w:pPr>
      <w:r>
        <w:rPr>
          <w:rFonts w:ascii="Arial" w:eastAsia="Arial" w:hAnsi="Arial" w:cs="Arial"/>
          <w:color w:val="131313"/>
          <w:sz w:val="7"/>
          <w:szCs w:val="7"/>
        </w:rPr>
        <w:t xml:space="preserve">(1)                                                        </w:t>
      </w:r>
      <w:r>
        <w:rPr>
          <w:rFonts w:ascii="Arial" w:eastAsia="Arial" w:hAnsi="Arial" w:cs="Arial"/>
          <w:color w:val="131313"/>
          <w:spacing w:val="18"/>
          <w:sz w:val="7"/>
          <w:szCs w:val="7"/>
        </w:rPr>
        <w:t xml:space="preserve"> </w:t>
      </w:r>
      <w:r>
        <w:rPr>
          <w:color w:val="000000"/>
          <w:w w:val="141"/>
          <w:sz w:val="13"/>
          <w:szCs w:val="13"/>
        </w:rPr>
        <w:t>c</w:t>
      </w:r>
    </w:p>
    <w:p w:rsidR="005E3976" w:rsidRDefault="005F08BB">
      <w:pPr>
        <w:spacing w:line="180" w:lineRule="atLeas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41"/>
          <w:sz w:val="25"/>
          <w:szCs w:val="25"/>
        </w:rPr>
        <w:lastRenderedPageBreak/>
        <w:t>...</w:t>
      </w:r>
    </w:p>
    <w:p w:rsidR="005E3976" w:rsidRDefault="005F08BB">
      <w:pPr>
        <w:spacing w:line="180" w:lineRule="atLeast"/>
        <w:ind w:right="-65"/>
        <w:rPr>
          <w:rFonts w:ascii="Arial" w:eastAsia="Arial" w:hAnsi="Arial" w:cs="Arial"/>
        </w:rPr>
      </w:pPr>
      <w:r>
        <w:br w:type="column"/>
      </w:r>
      <w:r>
        <w:rPr>
          <w:position w:val="-5"/>
          <w:sz w:val="7"/>
          <w:szCs w:val="7"/>
        </w:rPr>
        <w:lastRenderedPageBreak/>
        <w:t xml:space="preserve">Q)      </w:t>
      </w:r>
      <w:r>
        <w:rPr>
          <w:spacing w:val="9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w w:val="63"/>
          <w:sz w:val="19"/>
          <w:szCs w:val="19"/>
        </w:rPr>
        <w:t xml:space="preserve">..,   </w:t>
      </w:r>
      <w:r>
        <w:rPr>
          <w:rFonts w:ascii="Arial" w:eastAsia="Arial" w:hAnsi="Arial" w:cs="Arial"/>
          <w:spacing w:val="6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pacing w:val="-56"/>
          <w:w w:val="79"/>
          <w:position w:val="-11"/>
        </w:rPr>
        <w:t>"</w:t>
      </w:r>
      <w:r>
        <w:rPr>
          <w:color w:val="000000"/>
          <w:spacing w:val="-6"/>
          <w:w w:val="172"/>
          <w:position w:val="-10"/>
          <w:sz w:val="10"/>
          <w:szCs w:val="10"/>
        </w:rPr>
        <w:t>0</w:t>
      </w:r>
      <w:r>
        <w:rPr>
          <w:rFonts w:ascii="Arial" w:eastAsia="Arial" w:hAnsi="Arial" w:cs="Arial"/>
          <w:color w:val="131313"/>
          <w:w w:val="79"/>
          <w:position w:val="-11"/>
        </w:rPr>
        <w:t>'</w:t>
      </w:r>
    </w:p>
    <w:p w:rsidR="005E3976" w:rsidRDefault="005F08BB">
      <w:pPr>
        <w:spacing w:line="180" w:lineRule="atLeast"/>
        <w:ind w:right="-5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31313"/>
          <w:position w:val="4"/>
          <w:sz w:val="7"/>
          <w:szCs w:val="7"/>
        </w:rPr>
        <w:lastRenderedPageBreak/>
        <w:t xml:space="preserve">(1)     </w:t>
      </w:r>
      <w:r>
        <w:rPr>
          <w:rFonts w:ascii="Arial" w:eastAsia="Arial" w:hAnsi="Arial" w:cs="Arial"/>
          <w:color w:val="131313"/>
          <w:spacing w:val="18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131313"/>
          <w:spacing w:val="-56"/>
          <w:w w:val="63"/>
          <w:position w:val="-9"/>
          <w:sz w:val="25"/>
          <w:szCs w:val="25"/>
        </w:rPr>
        <w:t>"</w:t>
      </w:r>
      <w:r>
        <w:rPr>
          <w:color w:val="131313"/>
          <w:spacing w:val="-13"/>
          <w:w w:val="150"/>
          <w:position w:val="-5"/>
          <w:sz w:val="13"/>
          <w:szCs w:val="13"/>
        </w:rPr>
        <w:t>c</w:t>
      </w:r>
      <w:r>
        <w:rPr>
          <w:rFonts w:ascii="Arial" w:eastAsia="Arial" w:hAnsi="Arial" w:cs="Arial"/>
          <w:color w:val="131313"/>
          <w:w w:val="63"/>
          <w:position w:val="-9"/>
          <w:sz w:val="25"/>
          <w:szCs w:val="25"/>
        </w:rPr>
        <w:t>'</w:t>
      </w:r>
      <w:r>
        <w:rPr>
          <w:rFonts w:ascii="Arial" w:eastAsia="Arial" w:hAnsi="Arial" w:cs="Arial"/>
          <w:color w:val="131313"/>
          <w:spacing w:val="31"/>
          <w:position w:val="-9"/>
          <w:sz w:val="25"/>
          <w:szCs w:val="25"/>
        </w:rPr>
        <w:t xml:space="preserve"> </w:t>
      </w:r>
      <w:r>
        <w:rPr>
          <w:color w:val="131313"/>
          <w:spacing w:val="-13"/>
          <w:w w:val="105"/>
          <w:sz w:val="12"/>
          <w:szCs w:val="12"/>
        </w:rPr>
        <w:t>.</w:t>
      </w:r>
      <w:r>
        <w:rPr>
          <w:color w:val="131313"/>
          <w:spacing w:val="-23"/>
          <w:w w:val="74"/>
          <w:position w:val="-4"/>
          <w:sz w:val="19"/>
          <w:szCs w:val="19"/>
        </w:rPr>
        <w:t>.</w:t>
      </w:r>
      <w:r>
        <w:rPr>
          <w:color w:val="131313"/>
          <w:spacing w:val="-9"/>
          <w:w w:val="105"/>
          <w:sz w:val="12"/>
          <w:szCs w:val="12"/>
        </w:rPr>
        <w:t>.</w:t>
      </w:r>
      <w:r>
        <w:rPr>
          <w:color w:val="131313"/>
          <w:spacing w:val="-26"/>
          <w:w w:val="74"/>
          <w:position w:val="-4"/>
          <w:sz w:val="19"/>
          <w:szCs w:val="19"/>
        </w:rPr>
        <w:t>.</w:t>
      </w:r>
      <w:r>
        <w:rPr>
          <w:color w:val="131313"/>
          <w:spacing w:val="-30"/>
          <w:w w:val="106"/>
          <w:sz w:val="12"/>
          <w:szCs w:val="12"/>
        </w:rPr>
        <w:t>c</w:t>
      </w:r>
      <w:r>
        <w:rPr>
          <w:color w:val="131313"/>
          <w:w w:val="74"/>
          <w:position w:val="-4"/>
          <w:sz w:val="19"/>
          <w:szCs w:val="19"/>
        </w:rPr>
        <w:t>,</w:t>
      </w:r>
      <w:r>
        <w:rPr>
          <w:color w:val="131313"/>
          <w:position w:val="-4"/>
          <w:sz w:val="19"/>
          <w:szCs w:val="19"/>
        </w:rPr>
        <w:t xml:space="preserve"> </w:t>
      </w:r>
      <w:r>
        <w:rPr>
          <w:color w:val="131313"/>
          <w:spacing w:val="1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2"/>
          <w:szCs w:val="12"/>
        </w:rPr>
        <w:t>..c</w:t>
      </w:r>
    </w:p>
    <w:p w:rsidR="005E3976" w:rsidRDefault="005F08BB">
      <w:pPr>
        <w:spacing w:line="20" w:lineRule="atLeast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131313"/>
          <w:w w:val="45"/>
        </w:rPr>
        <w:lastRenderedPageBreak/>
        <w:t>�</w:t>
      </w:r>
    </w:p>
    <w:p w:rsidR="005E3976" w:rsidRDefault="005F08BB">
      <w:pPr>
        <w:spacing w:line="200" w:lineRule="atLeast"/>
        <w:ind w:left="-61"/>
        <w:jc w:val="right"/>
        <w:rPr>
          <w:rFonts w:ascii="Arial" w:eastAsia="Arial" w:hAnsi="Arial" w:cs="Arial"/>
          <w:sz w:val="17"/>
          <w:szCs w:val="17"/>
        </w:rPr>
      </w:pPr>
      <w:r>
        <w:rPr>
          <w:color w:val="131313"/>
          <w:position w:val="2"/>
          <w:sz w:val="14"/>
          <w:szCs w:val="14"/>
        </w:rPr>
        <w:t xml:space="preserve">x  </w:t>
      </w:r>
      <w:r>
        <w:rPr>
          <w:color w:val="131313"/>
          <w:spacing w:val="7"/>
          <w:position w:val="2"/>
          <w:sz w:val="14"/>
          <w:szCs w:val="14"/>
        </w:rPr>
        <w:t xml:space="preserve"> </w:t>
      </w:r>
      <w:r>
        <w:rPr>
          <w:color w:val="131313"/>
          <w:w w:val="131"/>
          <w:sz w:val="19"/>
          <w:szCs w:val="19"/>
        </w:rPr>
        <w:t xml:space="preserve">0       </w:t>
      </w:r>
      <w:r>
        <w:rPr>
          <w:color w:val="131313"/>
          <w:spacing w:val="11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72"/>
          <w:position w:val="-8"/>
          <w:sz w:val="22"/>
          <w:szCs w:val="22"/>
        </w:rPr>
        <w:t>"'</w:t>
      </w:r>
      <w:r>
        <w:rPr>
          <w:rFonts w:ascii="Arial" w:eastAsia="Arial" w:hAnsi="Arial" w:cs="Arial"/>
          <w:color w:val="000000"/>
          <w:w w:val="72"/>
          <w:position w:val="-8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000000"/>
          <w:spacing w:val="9"/>
          <w:w w:val="72"/>
          <w:position w:val="-8"/>
          <w:sz w:val="22"/>
          <w:szCs w:val="22"/>
        </w:rPr>
        <w:t xml:space="preserve"> </w:t>
      </w:r>
      <w:r>
        <w:rPr>
          <w:color w:val="131313"/>
          <w:w w:val="172"/>
          <w:position w:val="1"/>
          <w:sz w:val="10"/>
          <w:szCs w:val="10"/>
        </w:rPr>
        <w:t xml:space="preserve">0 </w:t>
      </w:r>
      <w:r>
        <w:rPr>
          <w:color w:val="131313"/>
          <w:spacing w:val="15"/>
          <w:w w:val="17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2"/>
          <w:szCs w:val="12"/>
        </w:rPr>
        <w:t xml:space="preserve">..c  </w:t>
      </w:r>
      <w:r>
        <w:rPr>
          <w:rFonts w:ascii="Arial" w:eastAsia="Arial" w:hAnsi="Arial" w:cs="Arial"/>
          <w:color w:val="00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31313"/>
          <w:w w:val="101"/>
          <w:position w:val="-5"/>
          <w:sz w:val="17"/>
          <w:szCs w:val="17"/>
        </w:rPr>
        <w:t>:i</w:t>
      </w:r>
    </w:p>
    <w:p w:rsidR="005E3976" w:rsidRDefault="005F08BB">
      <w:pPr>
        <w:spacing w:line="18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2769" w:space="186"/>
            <w:col w:w="533" w:space="359"/>
            <w:col w:w="754" w:space="359"/>
            <w:col w:w="1795" w:space="402"/>
            <w:col w:w="3203"/>
          </w:cols>
        </w:sectPr>
      </w:pPr>
      <w:r>
        <w:br w:type="column"/>
      </w:r>
      <w:r>
        <w:rPr>
          <w:i/>
          <w:w w:val="69"/>
          <w:sz w:val="14"/>
          <w:szCs w:val="14"/>
        </w:rPr>
        <w:lastRenderedPageBreak/>
        <w:t xml:space="preserve">ro      </w:t>
      </w:r>
      <w:r>
        <w:rPr>
          <w:i/>
          <w:spacing w:val="18"/>
          <w:w w:val="69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0"/>
          <w:position w:val="8"/>
        </w:rPr>
        <w:t>�</w:t>
      </w:r>
      <w:r>
        <w:rPr>
          <w:rFonts w:ascii="Malgun Gothic" w:eastAsia="Malgun Gothic" w:hAnsi="Malgun Gothic" w:cs="Malgun Gothic"/>
          <w:color w:val="131313"/>
          <w:w w:val="40"/>
          <w:position w:val="8"/>
        </w:rPr>
        <w:t xml:space="preserve">   </w:t>
      </w:r>
      <w:r>
        <w:rPr>
          <w:rFonts w:ascii="Malgun Gothic" w:eastAsia="Malgun Gothic" w:hAnsi="Malgun Gothic" w:cs="Malgun Gothic"/>
          <w:color w:val="131313"/>
          <w:spacing w:val="22"/>
          <w:w w:val="40"/>
          <w:position w:val="8"/>
        </w:rPr>
        <w:t xml:space="preserve"> </w:t>
      </w:r>
      <w:r>
        <w:rPr>
          <w:rFonts w:ascii="Arial" w:eastAsia="Arial" w:hAnsi="Arial" w:cs="Arial"/>
          <w:color w:val="131313"/>
          <w:w w:val="73"/>
          <w:position w:val="-12"/>
          <w:sz w:val="23"/>
          <w:szCs w:val="23"/>
        </w:rPr>
        <w:t>"'</w:t>
      </w:r>
    </w:p>
    <w:p w:rsidR="005E3976" w:rsidRDefault="005F08BB">
      <w:pPr>
        <w:spacing w:line="300" w:lineRule="atLeast"/>
        <w:ind w:left="2648" w:right="-38"/>
        <w:rPr>
          <w:sz w:val="7"/>
          <w:szCs w:val="7"/>
        </w:rPr>
      </w:pPr>
      <w:r>
        <w:rPr>
          <w:rFonts w:ascii="Arial" w:eastAsia="Arial" w:hAnsi="Arial" w:cs="Arial"/>
          <w:w w:val="188"/>
          <w:sz w:val="12"/>
          <w:szCs w:val="12"/>
        </w:rPr>
        <w:lastRenderedPageBreak/>
        <w:t xml:space="preserve">;;                       </w:t>
      </w:r>
      <w:r>
        <w:rPr>
          <w:rFonts w:ascii="Arial" w:eastAsia="Arial" w:hAnsi="Arial" w:cs="Arial"/>
          <w:spacing w:val="15"/>
          <w:w w:val="188"/>
          <w:sz w:val="12"/>
          <w:szCs w:val="12"/>
        </w:rPr>
        <w:t xml:space="preserve"> </w:t>
      </w:r>
      <w:r>
        <w:rPr>
          <w:color w:val="131313"/>
          <w:position w:val="2"/>
          <w:sz w:val="7"/>
          <w:szCs w:val="7"/>
        </w:rPr>
        <w:t xml:space="preserve">Q)       </w:t>
      </w:r>
      <w:r>
        <w:rPr>
          <w:color w:val="131313"/>
          <w:spacing w:val="11"/>
          <w:position w:val="2"/>
          <w:sz w:val="7"/>
          <w:szCs w:val="7"/>
        </w:rPr>
        <w:t xml:space="preserve"> </w:t>
      </w:r>
      <w:r>
        <w:rPr>
          <w:color w:val="131313"/>
          <w:w w:val="116"/>
          <w:position w:val="2"/>
          <w:sz w:val="7"/>
          <w:szCs w:val="7"/>
        </w:rPr>
        <w:t>Q)</w:t>
      </w:r>
    </w:p>
    <w:p w:rsidR="005E3976" w:rsidRDefault="005F08BB">
      <w:pPr>
        <w:spacing w:line="300" w:lineRule="atLeast"/>
        <w:ind w:right="-57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31313"/>
          <w:w w:val="69"/>
          <w:sz w:val="10"/>
          <w:szCs w:val="10"/>
        </w:rPr>
        <w:lastRenderedPageBreak/>
        <w:t xml:space="preserve">&lt;;:::      </w:t>
      </w:r>
      <w:r>
        <w:rPr>
          <w:rFonts w:ascii="Arial" w:eastAsia="Arial" w:hAnsi="Arial" w:cs="Arial"/>
          <w:color w:val="131313"/>
          <w:spacing w:val="8"/>
          <w:w w:val="69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69"/>
          <w:position w:val="-12"/>
          <w:sz w:val="23"/>
          <w:szCs w:val="23"/>
        </w:rPr>
        <w:t xml:space="preserve">"'        </w:t>
      </w:r>
      <w:r>
        <w:rPr>
          <w:rFonts w:ascii="Arial" w:eastAsia="Arial" w:hAnsi="Arial" w:cs="Arial"/>
          <w:color w:val="131313"/>
          <w:spacing w:val="16"/>
          <w:w w:val="69"/>
          <w:position w:val="-12"/>
          <w:sz w:val="23"/>
          <w:szCs w:val="23"/>
        </w:rPr>
        <w:t xml:space="preserve"> </w:t>
      </w:r>
      <w:r>
        <w:rPr>
          <w:i/>
          <w:color w:val="000000"/>
          <w:w w:val="69"/>
          <w:position w:val="-3"/>
          <w:sz w:val="14"/>
          <w:szCs w:val="14"/>
        </w:rPr>
        <w:t>ro</w:t>
      </w:r>
    </w:p>
    <w:p w:rsidR="005E3976" w:rsidRDefault="005F08BB">
      <w:pPr>
        <w:spacing w:line="32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131313"/>
          <w:sz w:val="7"/>
          <w:szCs w:val="7"/>
        </w:rPr>
        <w:lastRenderedPageBreak/>
        <w:t>(1)</w:t>
      </w:r>
    </w:p>
    <w:p w:rsidR="005E3976" w:rsidRDefault="005F08BB">
      <w:pPr>
        <w:spacing w:line="120" w:lineRule="exact"/>
        <w:rPr>
          <w:rFonts w:ascii="Malgun Gothic" w:eastAsia="Malgun Gothic" w:hAnsi="Malgun Gothic" w:cs="Malgun Gothic"/>
        </w:rPr>
      </w:pPr>
      <w:r>
        <w:rPr>
          <w:w w:val="153"/>
          <w:position w:val="3"/>
          <w:sz w:val="10"/>
          <w:szCs w:val="10"/>
        </w:rPr>
        <w:t xml:space="preserve">0.                                             </w:t>
      </w:r>
      <w:r>
        <w:rPr>
          <w:spacing w:val="1"/>
          <w:w w:val="153"/>
          <w:position w:val="3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131313"/>
          <w:w w:val="40"/>
          <w:position w:val="-3"/>
        </w:rPr>
        <w:t>�</w:t>
      </w:r>
    </w:p>
    <w:p w:rsidR="005E3976" w:rsidRDefault="005F08BB">
      <w:pPr>
        <w:spacing w:line="120" w:lineRule="atLeast"/>
        <w:ind w:left="862" w:right="3081"/>
        <w:jc w:val="center"/>
        <w:rPr>
          <w:rFonts w:ascii="Malgun Gothic" w:eastAsia="Malgun Gothic" w:hAnsi="Malgun Gothic" w:cs="Malgun Gothic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3" w:space="720" w:equalWidth="0">
            <w:col w:w="4601" w:space="100"/>
            <w:col w:w="845" w:space="676"/>
            <w:col w:w="4138"/>
          </w:cols>
        </w:sectPr>
      </w:pPr>
      <w:r>
        <w:rPr>
          <w:rFonts w:ascii="Malgun Gothic" w:eastAsia="Malgun Gothic" w:hAnsi="Malgun Gothic" w:cs="Malgun Gothic"/>
          <w:w w:val="62"/>
        </w:rPr>
        <w:t>�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63"/>
          <w:sz w:val="10"/>
          <w:szCs w:val="10"/>
        </w:rPr>
        <w:lastRenderedPageBreak/>
        <w:t>0</w:t>
      </w:r>
    </w:p>
    <w:p w:rsidR="005E3976" w:rsidRDefault="005F08BB">
      <w:pPr>
        <w:spacing w:before="25" w:line="100" w:lineRule="atLeast"/>
        <w:ind w:right="5"/>
        <w:jc w:val="right"/>
        <w:rPr>
          <w:sz w:val="11"/>
          <w:szCs w:val="11"/>
        </w:rPr>
      </w:pPr>
      <w:r>
        <w:rPr>
          <w:w w:val="84"/>
          <w:sz w:val="11"/>
          <w:szCs w:val="11"/>
        </w:rPr>
        <w:t>Cl.</w:t>
      </w:r>
    </w:p>
    <w:p w:rsidR="005E3976" w:rsidRDefault="005F08BB">
      <w:pPr>
        <w:spacing w:line="200" w:lineRule="atLeast"/>
        <w:ind w:right="-42"/>
        <w:rPr>
          <w:sz w:val="14"/>
          <w:szCs w:val="14"/>
        </w:rPr>
      </w:pPr>
      <w:r>
        <w:br w:type="column"/>
      </w:r>
      <w:r>
        <w:rPr>
          <w:color w:val="131313"/>
          <w:w w:val="72"/>
          <w:sz w:val="14"/>
          <w:szCs w:val="14"/>
        </w:rPr>
        <w:lastRenderedPageBreak/>
        <w:t>"iii</w:t>
      </w:r>
    </w:p>
    <w:p w:rsidR="005E3976" w:rsidRDefault="005F08BB">
      <w:pPr>
        <w:spacing w:line="200" w:lineRule="atLeast"/>
        <w:ind w:right="-63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spacing w:val="-91"/>
          <w:w w:val="143"/>
          <w:sz w:val="15"/>
          <w:szCs w:val="15"/>
        </w:rPr>
        <w:lastRenderedPageBreak/>
        <w:t>u</w:t>
      </w:r>
      <w:r>
        <w:rPr>
          <w:rFonts w:ascii="Arial" w:eastAsia="Arial" w:hAnsi="Arial" w:cs="Arial"/>
          <w:color w:val="131313"/>
          <w:w w:val="79"/>
          <w:position w:val="8"/>
        </w:rPr>
        <w:t>"'</w:t>
      </w:r>
      <w:r>
        <w:rPr>
          <w:rFonts w:ascii="Arial" w:eastAsia="Arial" w:hAnsi="Arial" w:cs="Arial"/>
          <w:color w:val="131313"/>
          <w:position w:val="8"/>
        </w:rPr>
        <w:t xml:space="preserve"> </w:t>
      </w:r>
      <w:r>
        <w:rPr>
          <w:rFonts w:ascii="Arial" w:eastAsia="Arial" w:hAnsi="Arial" w:cs="Arial"/>
          <w:color w:val="131313"/>
          <w:spacing w:val="-6"/>
          <w:position w:val="8"/>
        </w:rPr>
        <w:t xml:space="preserve"> </w:t>
      </w:r>
      <w:r>
        <w:rPr>
          <w:color w:val="000000"/>
          <w:w w:val="54"/>
          <w:sz w:val="22"/>
          <w:szCs w:val="22"/>
        </w:rPr>
        <w:t>19</w:t>
      </w:r>
    </w:p>
    <w:p w:rsidR="005E3976" w:rsidRDefault="005F08BB">
      <w:pPr>
        <w:spacing w:line="200" w:lineRule="atLeast"/>
        <w:ind w:right="-71"/>
        <w:rPr>
          <w:sz w:val="27"/>
          <w:szCs w:val="27"/>
        </w:rPr>
      </w:pPr>
      <w:r>
        <w:br w:type="column"/>
      </w:r>
      <w:r>
        <w:rPr>
          <w:position w:val="2"/>
          <w:sz w:val="10"/>
          <w:szCs w:val="10"/>
        </w:rPr>
        <w:lastRenderedPageBreak/>
        <w:t>&lt;</w:t>
      </w:r>
      <w:r>
        <w:rPr>
          <w:position w:val="2"/>
          <w:sz w:val="10"/>
          <w:szCs w:val="10"/>
        </w:rPr>
        <w:t xml:space="preserve">(    </w:t>
      </w:r>
      <w:r>
        <w:rPr>
          <w:spacing w:val="1"/>
          <w:position w:val="2"/>
          <w:sz w:val="10"/>
          <w:szCs w:val="10"/>
        </w:rPr>
        <w:t xml:space="preserve"> </w:t>
      </w:r>
      <w:r>
        <w:rPr>
          <w:w w:val="171"/>
          <w:sz w:val="14"/>
          <w:szCs w:val="14"/>
        </w:rPr>
        <w:t>0</w:t>
      </w:r>
      <w:r>
        <w:rPr>
          <w:spacing w:val="41"/>
          <w:w w:val="171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w w:val="50"/>
          <w:position w:val="1"/>
          <w:sz w:val="17"/>
          <w:szCs w:val="17"/>
        </w:rPr>
        <w:t xml:space="preserve">u:::   </w:t>
      </w:r>
      <w:r>
        <w:rPr>
          <w:rFonts w:ascii="Arial" w:eastAsia="Arial" w:hAnsi="Arial" w:cs="Arial"/>
          <w:color w:val="131313"/>
          <w:spacing w:val="16"/>
          <w:w w:val="50"/>
          <w:position w:val="1"/>
          <w:sz w:val="17"/>
          <w:szCs w:val="17"/>
        </w:rPr>
        <w:t xml:space="preserve"> </w:t>
      </w:r>
      <w:r>
        <w:rPr>
          <w:color w:val="000000"/>
          <w:w w:val="164"/>
          <w:sz w:val="14"/>
          <w:szCs w:val="14"/>
        </w:rPr>
        <w:t xml:space="preserve">0    </w:t>
      </w:r>
      <w:r>
        <w:rPr>
          <w:color w:val="000000"/>
          <w:spacing w:val="44"/>
          <w:w w:val="16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86"/>
          <w:w w:val="55"/>
          <w:position w:val="1"/>
        </w:rPr>
        <w:t>�</w:t>
      </w:r>
      <w:r>
        <w:rPr>
          <w:color w:val="131313"/>
          <w:w w:val="72"/>
          <w:position w:val="10"/>
          <w:sz w:val="27"/>
          <w:szCs w:val="27"/>
        </w:rPr>
        <w:t>e</w:t>
      </w:r>
    </w:p>
    <w:p w:rsidR="005E3976" w:rsidRDefault="005F08BB">
      <w:pPr>
        <w:spacing w:line="220" w:lineRule="atLeast"/>
        <w:rPr>
          <w:sz w:val="7"/>
          <w:szCs w:val="7"/>
        </w:rPr>
      </w:pPr>
      <w:r>
        <w:br w:type="column"/>
      </w:r>
      <w:r>
        <w:rPr>
          <w:w w:val="116"/>
          <w:sz w:val="7"/>
          <w:szCs w:val="7"/>
        </w:rPr>
        <w:lastRenderedPageBreak/>
        <w:t>Q)</w:t>
      </w:r>
    </w:p>
    <w:p w:rsidR="005E3976" w:rsidRDefault="005F08BB">
      <w:pPr>
        <w:spacing w:line="0" w:lineRule="atLeast"/>
        <w:ind w:left="417" w:right="-61"/>
        <w:rPr>
          <w:rFonts w:ascii="Arial" w:eastAsia="Arial" w:hAnsi="Arial" w:cs="Arial"/>
          <w:sz w:val="21"/>
          <w:szCs w:val="21"/>
        </w:rPr>
      </w:pPr>
      <w:r>
        <w:rPr>
          <w:color w:val="131313"/>
          <w:w w:val="56"/>
          <w:position w:val="-22"/>
          <w:sz w:val="27"/>
          <w:szCs w:val="27"/>
        </w:rPr>
        <w:t xml:space="preserve">a: </w:t>
      </w:r>
      <w:r>
        <w:rPr>
          <w:color w:val="131313"/>
          <w:spacing w:val="34"/>
          <w:w w:val="56"/>
          <w:position w:val="-22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position w:val="-22"/>
          <w:sz w:val="21"/>
          <w:szCs w:val="21"/>
        </w:rPr>
        <w:t>0</w:t>
      </w:r>
    </w:p>
    <w:p w:rsidR="005E3976" w:rsidRDefault="005F08BB">
      <w:pPr>
        <w:spacing w:line="200" w:lineRule="atLeast"/>
        <w:ind w:right="-5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pacing w:val="-91"/>
          <w:w w:val="116"/>
          <w:position w:val="-4"/>
          <w:sz w:val="17"/>
          <w:szCs w:val="17"/>
        </w:rPr>
        <w:lastRenderedPageBreak/>
        <w:t>0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"'</w:t>
      </w:r>
    </w:p>
    <w:p w:rsidR="005E3976" w:rsidRDefault="005F08BB">
      <w:pPr>
        <w:spacing w:line="200" w:lineRule="atLeas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w w:val="49"/>
          <w:sz w:val="28"/>
          <w:szCs w:val="28"/>
        </w:rPr>
        <w:lastRenderedPageBreak/>
        <w:t>.,,</w:t>
      </w:r>
    </w:p>
    <w:p w:rsidR="005E3976" w:rsidRDefault="005F08BB">
      <w:pPr>
        <w:spacing w:line="20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31313"/>
          <w:w w:val="98"/>
          <w:sz w:val="12"/>
          <w:szCs w:val="12"/>
        </w:rPr>
        <w:lastRenderedPageBreak/>
        <w:t>.</w:t>
      </w:r>
      <w:r>
        <w:rPr>
          <w:rFonts w:ascii="Arial" w:eastAsia="Arial" w:hAnsi="Arial" w:cs="Arial"/>
          <w:color w:val="131313"/>
          <w:spacing w:val="-27"/>
          <w:w w:val="98"/>
          <w:sz w:val="12"/>
          <w:szCs w:val="12"/>
        </w:rPr>
        <w:t>.</w:t>
      </w:r>
      <w:r>
        <w:rPr>
          <w:rFonts w:ascii="Arial" w:eastAsia="Arial" w:hAnsi="Arial" w:cs="Arial"/>
          <w:color w:val="131313"/>
          <w:spacing w:val="-29"/>
          <w:w w:val="69"/>
          <w:position w:val="-2"/>
          <w:sz w:val="23"/>
          <w:szCs w:val="23"/>
        </w:rPr>
        <w:t>"</w:t>
      </w:r>
      <w:r>
        <w:rPr>
          <w:rFonts w:ascii="Arial" w:eastAsia="Arial" w:hAnsi="Arial" w:cs="Arial"/>
          <w:color w:val="131313"/>
          <w:spacing w:val="-30"/>
          <w:w w:val="98"/>
          <w:sz w:val="12"/>
          <w:szCs w:val="12"/>
        </w:rPr>
        <w:t>c</w:t>
      </w:r>
      <w:r>
        <w:rPr>
          <w:rFonts w:ascii="Arial" w:eastAsia="Arial" w:hAnsi="Arial" w:cs="Arial"/>
          <w:color w:val="131313"/>
          <w:w w:val="69"/>
          <w:position w:val="-2"/>
          <w:sz w:val="23"/>
          <w:szCs w:val="23"/>
        </w:rPr>
        <w:t>'</w:t>
      </w:r>
    </w:p>
    <w:p w:rsidR="005E3976" w:rsidRDefault="005F08BB">
      <w:pPr>
        <w:spacing w:line="180" w:lineRule="atLeast"/>
        <w:ind w:left="224" w:right="195"/>
        <w:jc w:val="center"/>
        <w:rPr>
          <w:sz w:val="13"/>
          <w:szCs w:val="13"/>
        </w:rPr>
      </w:pPr>
      <w:r>
        <w:br w:type="column"/>
      </w:r>
      <w:r>
        <w:rPr>
          <w:color w:val="131313"/>
          <w:w w:val="150"/>
          <w:sz w:val="13"/>
          <w:szCs w:val="13"/>
        </w:rPr>
        <w:lastRenderedPageBreak/>
        <w:t>c</w:t>
      </w:r>
    </w:p>
    <w:p w:rsidR="005E3976" w:rsidRDefault="005F08BB">
      <w:pPr>
        <w:spacing w:line="40" w:lineRule="atLeast"/>
        <w:ind w:left="-37" w:right="-37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217" type="#_x0000_t202" style="position:absolute;left:0;text-align:left;margin-left:451.9pt;margin-top:.9pt;width:4.35pt;height:4.9pt;z-index:-13591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5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69"/>
                      <w:sz w:val="9"/>
                      <w:szCs w:val="9"/>
                    </w:rPr>
                    <w:t>::::,</w:t>
                  </w:r>
                </w:p>
              </w:txbxContent>
            </v:textbox>
            <w10:wrap anchorx="page"/>
          </v:shape>
        </w:pict>
      </w:r>
      <w:r>
        <w:rPr>
          <w:w w:val="47"/>
          <w:position w:val="1"/>
        </w:rPr>
        <w:t>.</w:t>
      </w:r>
      <w:r>
        <w:rPr>
          <w:spacing w:val="-14"/>
          <w:w w:val="47"/>
          <w:position w:val="1"/>
        </w:rPr>
        <w:t>.</w:t>
      </w:r>
      <w:r>
        <w:rPr>
          <w:spacing w:val="-72"/>
          <w:w w:val="172"/>
          <w:position w:val="7"/>
          <w:sz w:val="10"/>
          <w:szCs w:val="10"/>
        </w:rPr>
        <w:t>0</w:t>
      </w:r>
      <w:r>
        <w:rPr>
          <w:w w:val="47"/>
          <w:position w:val="1"/>
        </w:rPr>
        <w:t>...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spacing w:val="-82"/>
          <w:w w:val="144"/>
          <w:sz w:val="18"/>
          <w:szCs w:val="18"/>
        </w:rPr>
        <w:t>z</w:t>
      </w:r>
      <w:r>
        <w:rPr>
          <w:w w:val="163"/>
          <w:position w:val="11"/>
          <w:sz w:val="10"/>
          <w:szCs w:val="10"/>
        </w:rPr>
        <w:t>0</w:t>
      </w:r>
      <w:r>
        <w:rPr>
          <w:position w:val="11"/>
          <w:sz w:val="10"/>
          <w:szCs w:val="10"/>
        </w:rPr>
        <w:t xml:space="preserve">   </w:t>
      </w:r>
      <w:r>
        <w:rPr>
          <w:spacing w:val="6"/>
          <w:position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43"/>
          <w:sz w:val="15"/>
          <w:szCs w:val="15"/>
        </w:rPr>
        <w:t>u</w:t>
      </w:r>
    </w:p>
    <w:p w:rsidR="005E3976" w:rsidRDefault="005F08BB">
      <w:pPr>
        <w:spacing w:line="20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10" w:space="720" w:equalWidth="0">
            <w:col w:w="2774" w:space="143"/>
            <w:col w:w="125" w:space="105"/>
            <w:col w:w="341" w:space="110"/>
            <w:col w:w="1224" w:space="954"/>
            <w:col w:w="754" w:space="340"/>
            <w:col w:w="111" w:space="148"/>
            <w:col w:w="116" w:space="143"/>
            <w:col w:w="126" w:space="105"/>
            <w:col w:w="567" w:space="114"/>
            <w:col w:w="2060"/>
          </w:cols>
        </w:sectPr>
      </w:pPr>
      <w:r>
        <w:br w:type="column"/>
      </w:r>
      <w:r>
        <w:rPr>
          <w:rFonts w:ascii="Arial" w:eastAsia="Arial" w:hAnsi="Arial" w:cs="Arial"/>
          <w:color w:val="131313"/>
          <w:spacing w:val="-86"/>
          <w:w w:val="111"/>
          <w:position w:val="-4"/>
          <w:sz w:val="17"/>
          <w:szCs w:val="17"/>
        </w:rPr>
        <w:lastRenderedPageBreak/>
        <w:t>0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"'</w:t>
      </w:r>
    </w:p>
    <w:p w:rsidR="005E3976" w:rsidRDefault="005F08BB">
      <w:pPr>
        <w:spacing w:line="120" w:lineRule="atLeast"/>
        <w:jc w:val="right"/>
        <w:rPr>
          <w:sz w:val="10"/>
          <w:szCs w:val="10"/>
        </w:rPr>
      </w:pPr>
      <w:r>
        <w:lastRenderedPageBreak/>
        <w:pict>
          <v:shape id="_x0000_s1216" type="#_x0000_t75" style="position:absolute;left:0;text-align:left;margin-left:0;margin-top:0;width:615pt;height:845pt;z-index:-13625;mso-position-horizontal-relative:page;mso-position-vertical-relative:page">
            <v:imagedata r:id="rId20" o:title=""/>
            <w10:wrap anchorx="page" anchory="page"/>
          </v:shape>
        </w:pict>
      </w:r>
      <w:r>
        <w:rPr>
          <w:w w:val="182"/>
          <w:sz w:val="10"/>
          <w:szCs w:val="10"/>
        </w:rPr>
        <w:t xml:space="preserve">0      </w:t>
      </w:r>
      <w:r>
        <w:rPr>
          <w:spacing w:val="3"/>
          <w:w w:val="182"/>
          <w:sz w:val="10"/>
          <w:szCs w:val="10"/>
        </w:rPr>
        <w:t xml:space="preserve"> </w:t>
      </w:r>
      <w:r>
        <w:rPr>
          <w:color w:val="131313"/>
          <w:position w:val="1"/>
          <w:sz w:val="14"/>
          <w:szCs w:val="14"/>
        </w:rPr>
        <w:t xml:space="preserve">-a   </w:t>
      </w:r>
      <w:r>
        <w:rPr>
          <w:color w:val="131313"/>
          <w:spacing w:val="10"/>
          <w:position w:val="1"/>
          <w:sz w:val="14"/>
          <w:szCs w:val="14"/>
        </w:rPr>
        <w:t xml:space="preserve"> </w:t>
      </w:r>
      <w:r>
        <w:rPr>
          <w:color w:val="000000"/>
          <w:w w:val="153"/>
          <w:position w:val="2"/>
          <w:sz w:val="10"/>
          <w:szCs w:val="10"/>
        </w:rPr>
        <w:t>0.</w:t>
      </w:r>
    </w:p>
    <w:p w:rsidR="005E3976" w:rsidRDefault="005F08BB">
      <w:pPr>
        <w:spacing w:line="80" w:lineRule="exact"/>
        <w:ind w:right="92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31313"/>
          <w:w w:val="144"/>
          <w:sz w:val="9"/>
          <w:szCs w:val="9"/>
        </w:rPr>
        <w:t>Vl</w:t>
      </w:r>
    </w:p>
    <w:p w:rsidR="005E3976" w:rsidRDefault="005F08BB">
      <w:pPr>
        <w:spacing w:line="40" w:lineRule="exact"/>
        <w:ind w:right="-66"/>
        <w:rPr>
          <w:sz w:val="26"/>
          <w:szCs w:val="26"/>
        </w:rPr>
      </w:pPr>
      <w:r>
        <w:br w:type="column"/>
      </w:r>
      <w:r>
        <w:rPr>
          <w:rFonts w:ascii="Arial" w:eastAsia="Arial" w:hAnsi="Arial" w:cs="Arial"/>
          <w:position w:val="8"/>
          <w:sz w:val="21"/>
          <w:szCs w:val="21"/>
        </w:rPr>
        <w:lastRenderedPageBreak/>
        <w:t xml:space="preserve">0    </w:t>
      </w:r>
      <w:r>
        <w:rPr>
          <w:rFonts w:ascii="Arial" w:eastAsia="Arial" w:hAnsi="Arial" w:cs="Arial"/>
          <w:spacing w:val="38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131313"/>
          <w:spacing w:val="-23"/>
          <w:w w:val="172"/>
          <w:position w:val="7"/>
          <w:sz w:val="11"/>
          <w:szCs w:val="11"/>
        </w:rPr>
        <w:t>I</w:t>
      </w:r>
      <w:r>
        <w:rPr>
          <w:rFonts w:ascii="Arial" w:eastAsia="Arial" w:hAnsi="Arial" w:cs="Arial"/>
          <w:color w:val="131313"/>
          <w:spacing w:val="-33"/>
          <w:w w:val="63"/>
          <w:position w:val="5"/>
          <w:sz w:val="25"/>
          <w:szCs w:val="25"/>
        </w:rPr>
        <w:t>"</w:t>
      </w:r>
      <w:r>
        <w:rPr>
          <w:rFonts w:ascii="Arial" w:eastAsia="Arial" w:hAnsi="Arial" w:cs="Arial"/>
          <w:color w:val="131313"/>
          <w:spacing w:val="-30"/>
          <w:w w:val="171"/>
          <w:position w:val="7"/>
          <w:sz w:val="11"/>
          <w:szCs w:val="11"/>
        </w:rPr>
        <w:t>-</w:t>
      </w:r>
      <w:r>
        <w:rPr>
          <w:rFonts w:ascii="Arial" w:eastAsia="Arial" w:hAnsi="Arial" w:cs="Arial"/>
          <w:color w:val="131313"/>
          <w:w w:val="63"/>
          <w:position w:val="5"/>
          <w:sz w:val="25"/>
          <w:szCs w:val="25"/>
        </w:rPr>
        <w:t>'</w:t>
      </w:r>
      <w:r>
        <w:rPr>
          <w:rFonts w:ascii="Arial" w:eastAsia="Arial" w:hAnsi="Arial" w:cs="Arial"/>
          <w:color w:val="131313"/>
          <w:position w:val="5"/>
          <w:sz w:val="25"/>
          <w:szCs w:val="25"/>
        </w:rPr>
        <w:t xml:space="preserve"> </w:t>
      </w:r>
      <w:r>
        <w:rPr>
          <w:rFonts w:ascii="Arial" w:eastAsia="Arial" w:hAnsi="Arial" w:cs="Arial"/>
          <w:color w:val="131313"/>
          <w:spacing w:val="-33"/>
          <w:position w:val="5"/>
          <w:sz w:val="25"/>
          <w:szCs w:val="25"/>
        </w:rPr>
        <w:t xml:space="preserve"> </w:t>
      </w:r>
      <w:r>
        <w:rPr>
          <w:color w:val="000000"/>
          <w:w w:val="61"/>
          <w:position w:val="9"/>
          <w:sz w:val="26"/>
          <w:szCs w:val="26"/>
        </w:rPr>
        <w:t>a:</w:t>
      </w:r>
    </w:p>
    <w:p w:rsidR="005E3976" w:rsidRDefault="005F08BB">
      <w:pPr>
        <w:spacing w:line="120" w:lineRule="atLeast"/>
        <w:ind w:right="-4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120"/>
          <w:sz w:val="15"/>
          <w:szCs w:val="15"/>
        </w:rPr>
        <w:lastRenderedPageBreak/>
        <w:t>iii</w:t>
      </w:r>
    </w:p>
    <w:p w:rsidR="005E3976" w:rsidRDefault="005F08BB">
      <w:pPr>
        <w:spacing w:line="80" w:lineRule="exact"/>
        <w:ind w:left="10" w:right="-37"/>
        <w:rPr>
          <w:sz w:val="11"/>
          <w:szCs w:val="11"/>
        </w:rPr>
      </w:pPr>
      <w:r>
        <w:rPr>
          <w:w w:val="139"/>
          <w:position w:val="1"/>
          <w:sz w:val="11"/>
          <w:szCs w:val="11"/>
        </w:rPr>
        <w:t>al</w:t>
      </w:r>
    </w:p>
    <w:p w:rsidR="005E3976" w:rsidRDefault="005F08BB">
      <w:pPr>
        <w:spacing w:line="0" w:lineRule="atLeast"/>
        <w:ind w:right="-53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spacing w:val="-44"/>
          <w:w w:val="128"/>
          <w:position w:val="1"/>
          <w:sz w:val="10"/>
          <w:szCs w:val="10"/>
        </w:rPr>
        <w:lastRenderedPageBreak/>
        <w:t>&lt;</w:t>
      </w:r>
      <w:r>
        <w:rPr>
          <w:rFonts w:ascii="Arial" w:eastAsia="Arial" w:hAnsi="Arial" w:cs="Arial"/>
          <w:spacing w:val="-13"/>
          <w:w w:val="72"/>
          <w:sz w:val="22"/>
          <w:szCs w:val="22"/>
        </w:rPr>
        <w:t>"</w:t>
      </w:r>
      <w:r>
        <w:rPr>
          <w:spacing w:val="-30"/>
          <w:w w:val="128"/>
          <w:position w:val="1"/>
          <w:sz w:val="10"/>
          <w:szCs w:val="10"/>
        </w:rPr>
        <w:t>(</w:t>
      </w:r>
      <w:r>
        <w:rPr>
          <w:rFonts w:ascii="Arial" w:eastAsia="Arial" w:hAnsi="Arial" w:cs="Arial"/>
          <w:w w:val="72"/>
          <w:sz w:val="22"/>
          <w:szCs w:val="22"/>
        </w:rPr>
        <w:t>'</w:t>
      </w:r>
    </w:p>
    <w:p w:rsidR="005E3976" w:rsidRDefault="005F08BB">
      <w:pPr>
        <w:spacing w:line="0" w:lineRule="atLeast"/>
        <w:rPr>
          <w:rFonts w:ascii="Arial" w:eastAsia="Arial" w:hAnsi="Arial" w:cs="Arial"/>
          <w:sz w:val="11"/>
          <w:szCs w:val="11"/>
        </w:rPr>
        <w:sectPr w:rsidR="005E3976">
          <w:type w:val="continuous"/>
          <w:pgSz w:w="12300" w:h="16920"/>
          <w:pgMar w:top="1600" w:right="1000" w:bottom="280" w:left="940" w:header="720" w:footer="720" w:gutter="0"/>
          <w:cols w:num="5" w:space="720" w:equalWidth="0">
            <w:col w:w="3963" w:space="522"/>
            <w:col w:w="783" w:space="158"/>
            <w:col w:w="121" w:space="201"/>
            <w:col w:w="116" w:space="776"/>
            <w:col w:w="3720"/>
          </w:cols>
        </w:sectPr>
      </w:pPr>
      <w:r>
        <w:br w:type="column"/>
      </w:r>
      <w:r>
        <w:rPr>
          <w:rFonts w:ascii="Arial" w:eastAsia="Arial" w:hAnsi="Arial" w:cs="Arial"/>
          <w:color w:val="131313"/>
          <w:w w:val="148"/>
          <w:position w:val="1"/>
          <w:sz w:val="15"/>
          <w:szCs w:val="15"/>
        </w:rPr>
        <w:lastRenderedPageBreak/>
        <w:t>u</w:t>
      </w:r>
      <w:r>
        <w:rPr>
          <w:rFonts w:ascii="Arial" w:eastAsia="Arial" w:hAnsi="Arial" w:cs="Arial"/>
          <w:color w:val="131313"/>
          <w:spacing w:val="36"/>
          <w:w w:val="14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48"/>
          <w:sz w:val="11"/>
          <w:szCs w:val="11"/>
        </w:rPr>
        <w:t xml:space="preserve">I-        </w:t>
      </w:r>
      <w:r>
        <w:rPr>
          <w:rFonts w:ascii="Arial" w:eastAsia="Arial" w:hAnsi="Arial" w:cs="Arial"/>
          <w:color w:val="000000"/>
          <w:spacing w:val="31"/>
          <w:w w:val="148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148"/>
          <w:sz w:val="9"/>
          <w:szCs w:val="9"/>
        </w:rPr>
        <w:t xml:space="preserve">Vl                   </w:t>
      </w:r>
      <w:r>
        <w:rPr>
          <w:rFonts w:ascii="Arial" w:eastAsia="Arial" w:hAnsi="Arial" w:cs="Arial"/>
          <w:color w:val="131313"/>
          <w:spacing w:val="36"/>
          <w:w w:val="148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71"/>
          <w:sz w:val="11"/>
          <w:szCs w:val="11"/>
        </w:rPr>
        <w:t>I-</w:t>
      </w:r>
    </w:p>
    <w:p w:rsidR="005E3976" w:rsidRDefault="005F08BB">
      <w:pPr>
        <w:spacing w:before="86" w:line="220" w:lineRule="exact"/>
        <w:ind w:left="284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79"/>
          <w:position w:val="-1"/>
        </w:rPr>
        <w:lastRenderedPageBreak/>
        <w:t>S</w:t>
      </w:r>
      <w:r>
        <w:rPr>
          <w:rFonts w:ascii="Arial" w:eastAsia="Arial" w:hAnsi="Arial" w:cs="Arial"/>
          <w:b/>
          <w:w w:val="112"/>
          <w:position w:val="-1"/>
        </w:rPr>
        <w:t>al</w:t>
      </w:r>
      <w:r>
        <w:rPr>
          <w:rFonts w:ascii="Arial" w:eastAsia="Arial" w:hAnsi="Arial" w:cs="Arial"/>
          <w:b/>
          <w:w w:val="116"/>
          <w:position w:val="-1"/>
        </w:rPr>
        <w:t>e</w:t>
      </w:r>
      <w:r>
        <w:rPr>
          <w:rFonts w:ascii="Arial" w:eastAsia="Arial" w:hAnsi="Arial" w:cs="Arial"/>
          <w:b/>
          <w:w w:val="94"/>
          <w:position w:val="-1"/>
        </w:rPr>
        <w:t>s</w:t>
      </w:r>
    </w:p>
    <w:p w:rsidR="005E3976" w:rsidRDefault="005E3976">
      <w:pPr>
        <w:spacing w:before="17" w:line="240" w:lineRule="exact"/>
        <w:rPr>
          <w:sz w:val="24"/>
          <w:szCs w:val="24"/>
        </w:rPr>
        <w:sectPr w:rsidR="005E3976">
          <w:pgSz w:w="12220" w:h="16860"/>
          <w:pgMar w:top="840" w:right="1000" w:bottom="280" w:left="1240" w:header="720" w:footer="720" w:gutter="0"/>
          <w:cols w:space="720"/>
        </w:sectPr>
      </w:pPr>
    </w:p>
    <w:p w:rsidR="005E3976" w:rsidRDefault="005E3976">
      <w:pPr>
        <w:spacing w:before="6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20" w:lineRule="exact"/>
        <w:jc w:val="right"/>
        <w:rPr>
          <w:sz w:val="14"/>
          <w:szCs w:val="14"/>
        </w:rPr>
      </w:pPr>
      <w:r>
        <w:rPr>
          <w:spacing w:val="-50"/>
          <w:w w:val="87"/>
          <w:position w:val="-1"/>
          <w:sz w:val="14"/>
          <w:szCs w:val="14"/>
        </w:rPr>
        <w:t>"</w:t>
      </w:r>
      <w:r>
        <w:rPr>
          <w:spacing w:val="-9"/>
          <w:w w:val="138"/>
          <w:position w:val="-3"/>
          <w:sz w:val="11"/>
          <w:szCs w:val="11"/>
        </w:rPr>
        <w:t>c</w:t>
      </w:r>
      <w:r>
        <w:rPr>
          <w:w w:val="87"/>
          <w:position w:val="-1"/>
          <w:sz w:val="14"/>
          <w:szCs w:val="14"/>
        </w:rPr>
        <w:t>'</w:t>
      </w:r>
    </w:p>
    <w:p w:rsidR="005E3976" w:rsidRDefault="005F08BB">
      <w:pPr>
        <w:spacing w:before="43"/>
        <w:ind w:right="-39"/>
        <w:rPr>
          <w:sz w:val="13"/>
          <w:szCs w:val="13"/>
        </w:rPr>
      </w:pPr>
      <w:r>
        <w:br w:type="column"/>
      </w:r>
      <w:r>
        <w:rPr>
          <w:color w:val="191919"/>
          <w:w w:val="88"/>
          <w:sz w:val="13"/>
          <w:szCs w:val="13"/>
        </w:rPr>
        <w:lastRenderedPageBreak/>
        <w:t>7</w:t>
      </w:r>
      <w:r>
        <w:rPr>
          <w:color w:val="191919"/>
          <w:w w:val="103"/>
          <w:sz w:val="13"/>
          <w:szCs w:val="13"/>
        </w:rPr>
        <w:t>,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00</w:t>
      </w:r>
    </w:p>
    <w:p w:rsidR="005E3976" w:rsidRDefault="005F08BB">
      <w:pPr>
        <w:spacing w:before="37"/>
        <w:ind w:right="-39"/>
        <w:rPr>
          <w:sz w:val="13"/>
          <w:szCs w:val="13"/>
        </w:rPr>
      </w:pPr>
      <w:r>
        <w:rPr>
          <w:color w:val="191919"/>
          <w:w w:val="88"/>
          <w:sz w:val="13"/>
          <w:szCs w:val="13"/>
        </w:rPr>
        <w:t>6</w:t>
      </w:r>
      <w:r>
        <w:rPr>
          <w:color w:val="2F2F2F"/>
          <w:w w:val="103"/>
          <w:sz w:val="13"/>
          <w:szCs w:val="13"/>
        </w:rPr>
        <w:t>,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00</w:t>
      </w:r>
    </w:p>
    <w:p w:rsidR="005E3976" w:rsidRDefault="005F08BB">
      <w:pPr>
        <w:spacing w:before="37" w:line="40" w:lineRule="exact"/>
        <w:ind w:right="-39"/>
        <w:rPr>
          <w:sz w:val="13"/>
          <w:szCs w:val="13"/>
        </w:rPr>
      </w:pPr>
      <w:r>
        <w:rPr>
          <w:color w:val="191919"/>
          <w:w w:val="81"/>
          <w:position w:val="-8"/>
          <w:sz w:val="13"/>
          <w:szCs w:val="13"/>
        </w:rPr>
        <w:t>5</w:t>
      </w:r>
      <w:r>
        <w:rPr>
          <w:color w:val="2F2F2F"/>
          <w:w w:val="118"/>
          <w:position w:val="-8"/>
          <w:sz w:val="13"/>
          <w:szCs w:val="13"/>
        </w:rPr>
        <w:t>,</w:t>
      </w:r>
      <w:r>
        <w:rPr>
          <w:color w:val="191919"/>
          <w:w w:val="118"/>
          <w:position w:val="-8"/>
          <w:sz w:val="13"/>
          <w:szCs w:val="13"/>
        </w:rPr>
        <w:t>0</w:t>
      </w:r>
      <w:r>
        <w:rPr>
          <w:color w:val="191919"/>
          <w:w w:val="110"/>
          <w:position w:val="-8"/>
          <w:sz w:val="13"/>
          <w:szCs w:val="13"/>
        </w:rPr>
        <w:t>00</w:t>
      </w:r>
    </w:p>
    <w:p w:rsidR="005E3976" w:rsidRDefault="005F08BB">
      <w:pPr>
        <w:spacing w:before="40" w:line="420" w:lineRule="exact"/>
        <w:rPr>
          <w:sz w:val="17"/>
          <w:szCs w:val="17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3" w:space="720" w:equalWidth="0">
            <w:col w:w="301" w:space="124"/>
            <w:col w:w="312" w:space="6628"/>
            <w:col w:w="2615"/>
          </w:cols>
        </w:sectPr>
      </w:pPr>
      <w:r>
        <w:br w:type="column"/>
      </w:r>
      <w:r>
        <w:rPr>
          <w:rFonts w:ascii="Arial" w:eastAsia="Arial" w:hAnsi="Arial" w:cs="Arial"/>
          <w:b/>
          <w:spacing w:val="-221"/>
          <w:w w:val="77"/>
          <w:position w:val="-2"/>
          <w:sz w:val="39"/>
          <w:szCs w:val="39"/>
        </w:rPr>
        <w:lastRenderedPageBreak/>
        <w:t>G</w:t>
      </w:r>
      <w:r>
        <w:rPr>
          <w:rFonts w:ascii="Arial" w:eastAsia="Arial" w:hAnsi="Arial" w:cs="Arial"/>
          <w:color w:val="9F9F9F"/>
          <w:w w:val="28"/>
          <w:position w:val="-9"/>
          <w:sz w:val="18"/>
          <w:szCs w:val="18"/>
        </w:rPr>
        <w:t>,</w:t>
      </w:r>
      <w:r>
        <w:rPr>
          <w:rFonts w:ascii="Arial" w:eastAsia="Arial" w:hAnsi="Arial" w:cs="Arial"/>
          <w:color w:val="9F9F9F"/>
          <w:position w:val="-9"/>
          <w:sz w:val="18"/>
          <w:szCs w:val="18"/>
        </w:rPr>
        <w:t xml:space="preserve">   </w:t>
      </w:r>
      <w:r>
        <w:rPr>
          <w:rFonts w:ascii="Arial" w:eastAsia="Arial" w:hAnsi="Arial" w:cs="Arial"/>
          <w:color w:val="9F9F9F"/>
          <w:spacing w:val="7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w w:val="88"/>
          <w:position w:val="-2"/>
          <w:sz w:val="39"/>
          <w:szCs w:val="39"/>
        </w:rPr>
        <w:t>R</w:t>
      </w:r>
      <w:r>
        <w:rPr>
          <w:rFonts w:ascii="Arial" w:eastAsia="Arial" w:hAnsi="Arial" w:cs="Arial"/>
          <w:b/>
          <w:color w:val="000000"/>
          <w:spacing w:val="-110"/>
          <w:w w:val="115"/>
          <w:position w:val="-2"/>
          <w:sz w:val="39"/>
          <w:szCs w:val="39"/>
        </w:rPr>
        <w:t>A</w:t>
      </w:r>
      <w:r>
        <w:rPr>
          <w:rFonts w:ascii="Arial" w:eastAsia="Arial" w:hAnsi="Arial" w:cs="Arial"/>
          <w:color w:val="747474"/>
          <w:w w:val="16"/>
          <w:position w:val="-9"/>
          <w:sz w:val="18"/>
          <w:szCs w:val="18"/>
        </w:rPr>
        <w:t>·</w:t>
      </w:r>
      <w:r>
        <w:rPr>
          <w:rFonts w:ascii="Arial" w:eastAsia="Arial" w:hAnsi="Arial" w:cs="Arial"/>
          <w:color w:val="9F9F9F"/>
          <w:w w:val="9"/>
          <w:position w:val="-9"/>
          <w:sz w:val="18"/>
          <w:szCs w:val="18"/>
        </w:rPr>
        <w:t>.</w:t>
      </w:r>
      <w:r>
        <w:rPr>
          <w:rFonts w:ascii="Arial" w:eastAsia="Arial" w:hAnsi="Arial" w:cs="Arial"/>
          <w:color w:val="9F9F9F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9F9F9F"/>
          <w:spacing w:val="-4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pacing w:val="-5"/>
          <w:w w:val="85"/>
          <w:position w:val="-2"/>
          <w:sz w:val="39"/>
          <w:szCs w:val="39"/>
        </w:rPr>
        <w:t>A</w:t>
      </w:r>
      <w:r>
        <w:rPr>
          <w:rFonts w:ascii="Arial" w:eastAsia="Arial" w:hAnsi="Arial" w:cs="Arial"/>
          <w:color w:val="5A5A5A"/>
          <w:spacing w:val="-14"/>
          <w:w w:val="38"/>
          <w:position w:val="-9"/>
          <w:sz w:val="18"/>
          <w:szCs w:val="18"/>
        </w:rPr>
        <w:t>.</w:t>
      </w:r>
      <w:r>
        <w:rPr>
          <w:rFonts w:ascii="Arial" w:eastAsia="Arial" w:hAnsi="Arial" w:cs="Arial"/>
          <w:b/>
          <w:color w:val="000000"/>
          <w:spacing w:val="-125"/>
          <w:w w:val="75"/>
          <w:position w:val="-2"/>
          <w:sz w:val="39"/>
          <w:szCs w:val="39"/>
        </w:rPr>
        <w:t>M</w:t>
      </w:r>
      <w:r>
        <w:rPr>
          <w:rFonts w:ascii="Arial" w:eastAsia="Arial" w:hAnsi="Arial" w:cs="Arial"/>
          <w:color w:val="191919"/>
          <w:w w:val="76"/>
          <w:position w:val="-9"/>
          <w:sz w:val="18"/>
          <w:szCs w:val="18"/>
        </w:rPr>
        <w:t>L</w:t>
      </w:r>
      <w:r>
        <w:rPr>
          <w:rFonts w:ascii="Arial" w:eastAsia="Arial" w:hAnsi="Arial" w:cs="Arial"/>
          <w:color w:val="191919"/>
          <w:spacing w:val="-2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pacing w:val="-187"/>
          <w:w w:val="162"/>
          <w:position w:val="-2"/>
          <w:sz w:val="39"/>
          <w:szCs w:val="39"/>
        </w:rPr>
        <w:t>t</w:t>
      </w:r>
      <w:r>
        <w:rPr>
          <w:rFonts w:ascii="Arial" w:eastAsia="Arial" w:hAnsi="Arial" w:cs="Arial"/>
          <w:color w:val="747474"/>
          <w:w w:val="19"/>
          <w:position w:val="-9"/>
          <w:sz w:val="18"/>
          <w:szCs w:val="18"/>
        </w:rPr>
        <w:t>.</w:t>
      </w:r>
      <w:r>
        <w:rPr>
          <w:rFonts w:ascii="Arial" w:eastAsia="Arial" w:hAnsi="Arial" w:cs="Arial"/>
          <w:color w:val="747474"/>
          <w:position w:val="-9"/>
          <w:sz w:val="18"/>
          <w:szCs w:val="18"/>
        </w:rPr>
        <w:t xml:space="preserve">  </w:t>
      </w:r>
      <w:r>
        <w:rPr>
          <w:rFonts w:ascii="Arial" w:eastAsia="Arial" w:hAnsi="Arial" w:cs="Arial"/>
          <w:color w:val="747474"/>
          <w:spacing w:val="-20"/>
          <w:position w:val="-9"/>
          <w:sz w:val="18"/>
          <w:szCs w:val="18"/>
        </w:rPr>
        <w:t xml:space="preserve"> </w:t>
      </w:r>
      <w:r>
        <w:rPr>
          <w:color w:val="9F9F9F"/>
          <w:w w:val="33"/>
          <w:position w:val="-9"/>
          <w:sz w:val="17"/>
          <w:szCs w:val="17"/>
        </w:rPr>
        <w:t>,.</w:t>
      </w:r>
      <w:r>
        <w:rPr>
          <w:color w:val="191919"/>
          <w:spacing w:val="-48"/>
          <w:w w:val="158"/>
          <w:position w:val="-9"/>
          <w:sz w:val="17"/>
          <w:szCs w:val="17"/>
        </w:rPr>
        <w:t>,</w:t>
      </w:r>
      <w:r>
        <w:rPr>
          <w:rFonts w:ascii="Arial" w:eastAsia="Arial" w:hAnsi="Arial" w:cs="Arial"/>
          <w:b/>
          <w:color w:val="000000"/>
          <w:spacing w:val="-125"/>
          <w:w w:val="79"/>
          <w:position w:val="-2"/>
          <w:sz w:val="39"/>
          <w:szCs w:val="39"/>
        </w:rPr>
        <w:t>e</w:t>
      </w:r>
      <w:r>
        <w:rPr>
          <w:color w:val="747474"/>
          <w:w w:val="56"/>
          <w:position w:val="-9"/>
          <w:sz w:val="17"/>
          <w:szCs w:val="17"/>
        </w:rPr>
        <w:t>,</w:t>
      </w:r>
      <w:r>
        <w:rPr>
          <w:color w:val="5A5A5A"/>
          <w:w w:val="84"/>
          <w:position w:val="-9"/>
          <w:sz w:val="17"/>
          <w:szCs w:val="17"/>
        </w:rPr>
        <w:t>$</w:t>
      </w:r>
      <w:r>
        <w:rPr>
          <w:color w:val="191919"/>
          <w:w w:val="58"/>
          <w:position w:val="-9"/>
          <w:sz w:val="17"/>
          <w:szCs w:val="17"/>
        </w:rPr>
        <w:t>.</w:t>
      </w:r>
      <w:r>
        <w:rPr>
          <w:color w:val="191919"/>
          <w:spacing w:val="-21"/>
          <w:w w:val="58"/>
          <w:position w:val="-9"/>
          <w:sz w:val="17"/>
          <w:szCs w:val="17"/>
        </w:rPr>
        <w:t>.</w:t>
      </w:r>
      <w:r>
        <w:rPr>
          <w:rFonts w:ascii="Arial" w:eastAsia="Arial" w:hAnsi="Arial" w:cs="Arial"/>
          <w:b/>
          <w:color w:val="191919"/>
          <w:spacing w:val="-315"/>
          <w:w w:val="311"/>
          <w:position w:val="-2"/>
          <w:sz w:val="39"/>
          <w:szCs w:val="39"/>
        </w:rPr>
        <w:t>i</w:t>
      </w:r>
      <w:r>
        <w:rPr>
          <w:color w:val="191919"/>
          <w:w w:val="58"/>
          <w:position w:val="-9"/>
          <w:sz w:val="17"/>
          <w:szCs w:val="17"/>
        </w:rPr>
        <w:t>.,.</w:t>
      </w:r>
      <w:r>
        <w:rPr>
          <w:color w:val="9F9F9F"/>
          <w:w w:val="59"/>
          <w:position w:val="-9"/>
          <w:sz w:val="17"/>
          <w:szCs w:val="17"/>
        </w:rPr>
        <w:t>'.</w:t>
      </w:r>
      <w:r>
        <w:rPr>
          <w:rFonts w:ascii="Malgun Gothic" w:eastAsia="Malgun Gothic" w:hAnsi="Malgun Gothic" w:cs="Malgun Gothic"/>
          <w:color w:val="191919"/>
          <w:w w:val="79"/>
          <w:position w:val="-9"/>
          <w:sz w:val="17"/>
          <w:szCs w:val="17"/>
        </w:rPr>
        <w:t>�</w:t>
      </w:r>
      <w:r>
        <w:rPr>
          <w:color w:val="414141"/>
          <w:w w:val="65"/>
          <w:position w:val="-9"/>
          <w:sz w:val="17"/>
          <w:szCs w:val="17"/>
        </w:rPr>
        <w:t>"</w:t>
      </w:r>
      <w:r>
        <w:rPr>
          <w:color w:val="414141"/>
          <w:spacing w:val="-29"/>
          <w:w w:val="65"/>
          <w:position w:val="-9"/>
          <w:sz w:val="17"/>
          <w:szCs w:val="17"/>
        </w:rPr>
        <w:t>"</w:t>
      </w:r>
      <w:r>
        <w:rPr>
          <w:rFonts w:ascii="Arial" w:eastAsia="Arial" w:hAnsi="Arial" w:cs="Arial"/>
          <w:b/>
          <w:color w:val="000000"/>
          <w:spacing w:val="-154"/>
          <w:w w:val="76"/>
          <w:position w:val="-2"/>
          <w:sz w:val="39"/>
          <w:szCs w:val="39"/>
        </w:rPr>
        <w:t>L</w:t>
      </w:r>
      <w:r>
        <w:rPr>
          <w:color w:val="000000"/>
          <w:w w:val="118"/>
          <w:position w:val="-9"/>
          <w:sz w:val="17"/>
          <w:szCs w:val="17"/>
        </w:rPr>
        <w:t>-</w:t>
      </w:r>
      <w:r>
        <w:rPr>
          <w:color w:val="414141"/>
          <w:w w:val="94"/>
          <w:position w:val="-9"/>
          <w:sz w:val="17"/>
          <w:szCs w:val="17"/>
        </w:rPr>
        <w:t>'</w:t>
      </w:r>
      <w:r>
        <w:rPr>
          <w:color w:val="5A5A5A"/>
          <w:w w:val="55"/>
          <w:position w:val="-9"/>
          <w:sz w:val="17"/>
          <w:szCs w:val="17"/>
        </w:rPr>
        <w:t>"</w:t>
      </w:r>
      <w:r>
        <w:rPr>
          <w:color w:val="414141"/>
          <w:w w:val="8"/>
          <w:position w:val="-9"/>
          <w:sz w:val="17"/>
          <w:szCs w:val="17"/>
        </w:rPr>
        <w:t>·</w:t>
      </w:r>
    </w:p>
    <w:p w:rsidR="005E3976" w:rsidRDefault="005F08BB">
      <w:pPr>
        <w:spacing w:line="0" w:lineRule="atLeast"/>
        <w:ind w:right="109"/>
        <w:jc w:val="right"/>
        <w:rPr>
          <w:rFonts w:ascii="Malgun Gothic" w:eastAsia="Malgun Gothic" w:hAnsi="Malgun Gothic" w:cs="Malgun Gothic"/>
          <w:sz w:val="68"/>
          <w:szCs w:val="68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  <w:r>
        <w:lastRenderedPageBreak/>
        <w:pict>
          <v:shape id="_x0000_s1215" type="#_x0000_t202" style="position:absolute;left:0;text-align:left;margin-left:542.1pt;margin-top:.25pt;width:2.9pt;height:34.4pt;z-index:-13581;mso-position-horizontal-relative:page" filled="f" stroked="f">
            <v:textbox inset="0,0,0,0">
              <w:txbxContent>
                <w:p w:rsidR="005E3976" w:rsidRDefault="005F08BB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w w:val="7"/>
                      <w:position w:val="-1"/>
                      <w:sz w:val="68"/>
                      <w:szCs w:val="68"/>
                    </w:rPr>
                    <w:t>;</w:t>
                  </w:r>
                  <w:r>
                    <w:rPr>
                      <w:rFonts w:ascii="Arial" w:eastAsia="Arial" w:hAnsi="Arial" w:cs="Arial"/>
                      <w:color w:val="414141"/>
                      <w:w w:val="12"/>
                      <w:position w:val="-1"/>
                      <w:sz w:val="68"/>
                      <w:szCs w:val="68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A8A8A"/>
                      <w:w w:val="12"/>
                      <w:position w:val="-1"/>
                      <w:sz w:val="68"/>
                      <w:szCs w:val="6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214" type="#_x0000_t202" style="position:absolute;left:0;text-align:left;margin-left:509.25pt;margin-top:.25pt;width:16.8pt;height:34.4pt;z-index:-13579;mso-position-horizontal-relative:page" filled="f" stroked="f">
            <v:textbox inset="0,0,0,0">
              <w:txbxContent>
                <w:p w:rsidR="005E3976" w:rsidRDefault="005F08BB">
                  <w:pPr>
                    <w:spacing w:line="680" w:lineRule="exact"/>
                    <w:ind w:right="-123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 w:eastAsia="Arial" w:hAnsi="Arial" w:cs="Arial"/>
                      <w:w w:val="43"/>
                      <w:position w:val="-1"/>
                      <w:sz w:val="68"/>
                      <w:szCs w:val="68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91919"/>
                      <w:w w:val="36"/>
                      <w:position w:val="-1"/>
                      <w:sz w:val="68"/>
                      <w:szCs w:val="68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w w:val="38"/>
          <w:position w:val="-56"/>
          <w:sz w:val="68"/>
          <w:szCs w:val="68"/>
        </w:rPr>
        <w:t>�</w:t>
      </w:r>
      <w:r>
        <w:rPr>
          <w:rFonts w:ascii="Malgun Gothic" w:eastAsia="Malgun Gothic" w:hAnsi="Malgun Gothic" w:cs="Malgun Gothic"/>
          <w:w w:val="38"/>
          <w:position w:val="-56"/>
          <w:sz w:val="68"/>
          <w:szCs w:val="68"/>
        </w:rPr>
        <w:t xml:space="preserve">  </w:t>
      </w:r>
      <w:r>
        <w:rPr>
          <w:rFonts w:ascii="Malgun Gothic" w:eastAsia="Malgun Gothic" w:hAnsi="Malgun Gothic" w:cs="Malgun Gothic"/>
          <w:spacing w:val="64"/>
          <w:w w:val="38"/>
          <w:position w:val="-56"/>
          <w:sz w:val="68"/>
          <w:szCs w:val="68"/>
        </w:rPr>
        <w:t xml:space="preserve"> </w:t>
      </w:r>
      <w:r>
        <w:rPr>
          <w:rFonts w:ascii="Malgun Gothic" w:eastAsia="Malgun Gothic" w:hAnsi="Malgun Gothic" w:cs="Malgun Gothic"/>
          <w:color w:val="191919"/>
          <w:spacing w:val="58"/>
          <w:w w:val="47"/>
          <w:position w:val="-56"/>
          <w:sz w:val="68"/>
          <w:szCs w:val="68"/>
        </w:rPr>
        <w:t>�</w:t>
      </w:r>
      <w:r>
        <w:rPr>
          <w:rFonts w:ascii="Malgun Gothic" w:eastAsia="Malgun Gothic" w:hAnsi="Malgun Gothic" w:cs="Malgun Gothic"/>
          <w:color w:val="000000"/>
          <w:w w:val="31"/>
          <w:position w:val="-56"/>
          <w:sz w:val="68"/>
          <w:szCs w:val="68"/>
        </w:rPr>
        <w:t>�</w:t>
      </w:r>
    </w:p>
    <w:p w:rsidR="005E3976" w:rsidRDefault="005F08BB">
      <w:pPr>
        <w:spacing w:line="340" w:lineRule="exact"/>
        <w:ind w:left="200" w:right="-72"/>
        <w:rPr>
          <w:sz w:val="13"/>
          <w:szCs w:val="13"/>
        </w:rPr>
      </w:pPr>
      <w:r>
        <w:rPr>
          <w:rFonts w:ascii="Malgun Gothic" w:eastAsia="Malgun Gothic" w:hAnsi="Malgun Gothic" w:cs="Malgun Gothic"/>
          <w:spacing w:val="-96"/>
          <w:w w:val="50"/>
          <w:position w:val="10"/>
        </w:rPr>
        <w:lastRenderedPageBreak/>
        <w:t>�</w:t>
      </w:r>
      <w:r>
        <w:rPr>
          <w:color w:val="2F2F2F"/>
          <w:w w:val="21"/>
          <w:position w:val="-3"/>
          <w:sz w:val="27"/>
          <w:szCs w:val="27"/>
        </w:rPr>
        <w:t>·</w:t>
      </w:r>
      <w:r>
        <w:rPr>
          <w:color w:val="000000"/>
          <w:w w:val="60"/>
          <w:position w:val="-3"/>
          <w:sz w:val="27"/>
          <w:szCs w:val="27"/>
        </w:rPr>
        <w:t>e</w:t>
      </w:r>
      <w:r>
        <w:rPr>
          <w:color w:val="000000"/>
          <w:position w:val="-3"/>
          <w:sz w:val="27"/>
          <w:szCs w:val="27"/>
        </w:rPr>
        <w:t xml:space="preserve"> </w:t>
      </w:r>
      <w:r>
        <w:rPr>
          <w:color w:val="000000"/>
          <w:spacing w:val="-10"/>
          <w:position w:val="-3"/>
          <w:sz w:val="27"/>
          <w:szCs w:val="27"/>
        </w:rPr>
        <w:t xml:space="preserve"> </w:t>
      </w:r>
      <w:r>
        <w:rPr>
          <w:color w:val="191919"/>
          <w:w w:val="95"/>
          <w:position w:val="4"/>
          <w:sz w:val="13"/>
          <w:szCs w:val="13"/>
        </w:rPr>
        <w:t>4</w:t>
      </w:r>
      <w:r>
        <w:rPr>
          <w:color w:val="2F2F2F"/>
          <w:w w:val="103"/>
          <w:position w:val="4"/>
          <w:sz w:val="13"/>
          <w:szCs w:val="13"/>
        </w:rPr>
        <w:t>,</w:t>
      </w:r>
      <w:r>
        <w:rPr>
          <w:color w:val="191919"/>
          <w:w w:val="118"/>
          <w:position w:val="4"/>
          <w:sz w:val="13"/>
          <w:szCs w:val="13"/>
        </w:rPr>
        <w:t>0</w:t>
      </w:r>
      <w:r>
        <w:rPr>
          <w:color w:val="191919"/>
          <w:w w:val="110"/>
          <w:position w:val="4"/>
          <w:sz w:val="13"/>
          <w:szCs w:val="13"/>
        </w:rPr>
        <w:t>00</w:t>
      </w:r>
    </w:p>
    <w:p w:rsidR="005E3976" w:rsidRDefault="005F08BB">
      <w:pPr>
        <w:spacing w:line="140" w:lineRule="exact"/>
        <w:ind w:left="205" w:right="-45"/>
        <w:rPr>
          <w:sz w:val="13"/>
          <w:szCs w:val="13"/>
        </w:rPr>
      </w:pPr>
      <w:r>
        <w:rPr>
          <w:w w:val="47"/>
          <w:sz w:val="12"/>
          <w:szCs w:val="12"/>
        </w:rPr>
        <w:t>.</w:t>
      </w:r>
      <w:r>
        <w:rPr>
          <w:w w:val="127"/>
          <w:sz w:val="12"/>
          <w:szCs w:val="12"/>
        </w:rPr>
        <w:t>5</w:t>
      </w:r>
      <w:r>
        <w:rPr>
          <w:sz w:val="12"/>
          <w:szCs w:val="12"/>
        </w:rPr>
        <w:t xml:space="preserve">   </w:t>
      </w:r>
      <w:r>
        <w:rPr>
          <w:spacing w:val="10"/>
          <w:sz w:val="12"/>
          <w:szCs w:val="12"/>
        </w:rPr>
        <w:t xml:space="preserve"> </w:t>
      </w:r>
      <w:r>
        <w:rPr>
          <w:color w:val="2F2F2F"/>
          <w:w w:val="81"/>
          <w:position w:val="4"/>
          <w:sz w:val="13"/>
          <w:szCs w:val="13"/>
        </w:rPr>
        <w:t>3</w:t>
      </w:r>
      <w:r>
        <w:rPr>
          <w:color w:val="2F2F2F"/>
          <w:w w:val="118"/>
          <w:position w:val="4"/>
          <w:sz w:val="13"/>
          <w:szCs w:val="13"/>
        </w:rPr>
        <w:t>,</w:t>
      </w:r>
      <w:r>
        <w:rPr>
          <w:color w:val="191919"/>
          <w:w w:val="118"/>
          <w:position w:val="4"/>
          <w:sz w:val="13"/>
          <w:szCs w:val="13"/>
        </w:rPr>
        <w:t>0</w:t>
      </w:r>
      <w:r>
        <w:rPr>
          <w:color w:val="191919"/>
          <w:w w:val="110"/>
          <w:position w:val="4"/>
          <w:sz w:val="13"/>
          <w:szCs w:val="13"/>
        </w:rPr>
        <w:t>00</w:t>
      </w:r>
    </w:p>
    <w:p w:rsidR="005E3976" w:rsidRDefault="005F08BB">
      <w:pPr>
        <w:spacing w:line="200" w:lineRule="exact"/>
        <w:ind w:left="205" w:right="-51"/>
        <w:rPr>
          <w:sz w:val="13"/>
          <w:szCs w:val="13"/>
        </w:rPr>
      </w:pPr>
      <w:r>
        <w:rPr>
          <w:rFonts w:ascii="Malgun Gothic" w:eastAsia="Malgun Gothic" w:hAnsi="Malgun Gothic" w:cs="Malgun Gothic"/>
          <w:w w:val="45"/>
          <w:position w:val="-1"/>
        </w:rPr>
        <w:t>�</w:t>
      </w:r>
      <w:r>
        <w:rPr>
          <w:rFonts w:ascii="Malgun Gothic" w:eastAsia="Malgun Gothic" w:hAnsi="Malgun Gothic" w:cs="Malgun Gothic"/>
          <w:w w:val="45"/>
          <w:position w:val="-1"/>
        </w:rPr>
        <w:t xml:space="preserve">   </w:t>
      </w:r>
      <w:r>
        <w:rPr>
          <w:rFonts w:ascii="Malgun Gothic" w:eastAsia="Malgun Gothic" w:hAnsi="Malgun Gothic" w:cs="Malgun Gothic"/>
          <w:spacing w:val="3"/>
          <w:w w:val="45"/>
          <w:position w:val="-1"/>
        </w:rPr>
        <w:t xml:space="preserve"> </w:t>
      </w:r>
      <w:r>
        <w:rPr>
          <w:color w:val="191919"/>
          <w:w w:val="81"/>
          <w:position w:val="5"/>
          <w:sz w:val="13"/>
          <w:szCs w:val="13"/>
        </w:rPr>
        <w:t>2</w:t>
      </w:r>
      <w:r>
        <w:rPr>
          <w:color w:val="2F2F2F"/>
          <w:w w:val="118"/>
          <w:position w:val="5"/>
          <w:sz w:val="13"/>
          <w:szCs w:val="13"/>
        </w:rPr>
        <w:t>,</w:t>
      </w:r>
      <w:r>
        <w:rPr>
          <w:color w:val="000000"/>
          <w:w w:val="118"/>
          <w:position w:val="5"/>
          <w:sz w:val="13"/>
          <w:szCs w:val="13"/>
        </w:rPr>
        <w:t>0</w:t>
      </w:r>
      <w:r>
        <w:rPr>
          <w:color w:val="191919"/>
          <w:w w:val="110"/>
          <w:position w:val="5"/>
          <w:sz w:val="13"/>
          <w:szCs w:val="13"/>
        </w:rPr>
        <w:t>0</w:t>
      </w:r>
      <w:r>
        <w:rPr>
          <w:color w:val="000000"/>
          <w:w w:val="110"/>
          <w:position w:val="5"/>
          <w:sz w:val="13"/>
          <w:szCs w:val="13"/>
        </w:rPr>
        <w:t>0</w:t>
      </w:r>
    </w:p>
    <w:p w:rsidR="005E3976" w:rsidRDefault="005F08BB">
      <w:pPr>
        <w:spacing w:line="0" w:lineRule="atLeast"/>
        <w:ind w:left="430" w:right="-39"/>
        <w:rPr>
          <w:sz w:val="13"/>
          <w:szCs w:val="13"/>
        </w:rPr>
      </w:pPr>
      <w:r>
        <w:rPr>
          <w:color w:val="191919"/>
          <w:w w:val="73"/>
          <w:position w:val="-8"/>
          <w:sz w:val="13"/>
          <w:szCs w:val="13"/>
        </w:rPr>
        <w:t>1</w:t>
      </w:r>
      <w:r>
        <w:rPr>
          <w:color w:val="414141"/>
          <w:w w:val="118"/>
          <w:position w:val="-8"/>
          <w:sz w:val="13"/>
          <w:szCs w:val="13"/>
        </w:rPr>
        <w:t>,</w:t>
      </w:r>
      <w:r>
        <w:rPr>
          <w:color w:val="191919"/>
          <w:w w:val="118"/>
          <w:position w:val="-8"/>
          <w:sz w:val="13"/>
          <w:szCs w:val="13"/>
        </w:rPr>
        <w:t>0</w:t>
      </w:r>
      <w:r>
        <w:rPr>
          <w:color w:val="191919"/>
          <w:w w:val="110"/>
          <w:position w:val="-8"/>
          <w:sz w:val="13"/>
          <w:szCs w:val="13"/>
        </w:rPr>
        <w:t>00</w:t>
      </w:r>
    </w:p>
    <w:p w:rsidR="005E3976" w:rsidRDefault="005F08BB">
      <w:pPr>
        <w:spacing w:line="640" w:lineRule="exact"/>
        <w:ind w:right="-85"/>
        <w:rPr>
          <w:rFonts w:ascii="Arial" w:eastAsia="Arial" w:hAnsi="Arial" w:cs="Arial"/>
          <w:sz w:val="37"/>
          <w:szCs w:val="37"/>
        </w:rPr>
      </w:pPr>
      <w:r>
        <w:br w:type="column"/>
      </w:r>
      <w:r>
        <w:rPr>
          <w:rFonts w:ascii="Arial" w:eastAsia="Arial" w:hAnsi="Arial" w:cs="Arial"/>
          <w:b/>
          <w:color w:val="9F9F9F"/>
          <w:w w:val="14"/>
          <w:position w:val="-3"/>
          <w:sz w:val="37"/>
          <w:szCs w:val="37"/>
        </w:rPr>
        <w:lastRenderedPageBreak/>
        <w:t>.</w:t>
      </w:r>
      <w:r>
        <w:rPr>
          <w:rFonts w:ascii="Arial" w:eastAsia="Arial" w:hAnsi="Arial" w:cs="Arial"/>
          <w:b/>
          <w:color w:val="9F9F9F"/>
          <w:spacing w:val="-64"/>
          <w:position w:val="-3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color w:val="000000"/>
          <w:w w:val="72"/>
          <w:position w:val="-3"/>
          <w:sz w:val="37"/>
          <w:szCs w:val="37"/>
        </w:rPr>
        <w:t>P</w:t>
      </w:r>
      <w:r>
        <w:rPr>
          <w:rFonts w:ascii="Arial" w:eastAsia="Arial" w:hAnsi="Arial" w:cs="Arial"/>
          <w:b/>
          <w:color w:val="000000"/>
          <w:spacing w:val="-60"/>
          <w:position w:val="-3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color w:val="000000"/>
          <w:w w:val="66"/>
          <w:position w:val="-3"/>
          <w:sz w:val="42"/>
          <w:szCs w:val="42"/>
        </w:rPr>
        <w:t>R</w:t>
      </w:r>
      <w:r>
        <w:rPr>
          <w:rFonts w:ascii="Malgun Gothic" w:eastAsia="Malgun Gothic" w:hAnsi="Malgun Gothic" w:cs="Malgun Gothic"/>
          <w:color w:val="5A5A5A"/>
          <w:w w:val="11"/>
          <w:position w:val="-3"/>
          <w:sz w:val="42"/>
          <w:szCs w:val="42"/>
        </w:rPr>
        <w:t>�</w:t>
      </w:r>
      <w:r>
        <w:rPr>
          <w:rFonts w:ascii="Malgun Gothic" w:eastAsia="Malgun Gothic" w:hAnsi="Malgun Gothic" w:cs="Malgun Gothic"/>
          <w:color w:val="000000"/>
          <w:w w:val="41"/>
          <w:position w:val="-3"/>
          <w:sz w:val="42"/>
          <w:szCs w:val="42"/>
        </w:rPr>
        <w:t>�</w:t>
      </w:r>
      <w:r>
        <w:rPr>
          <w:rFonts w:ascii="Arial" w:eastAsia="Arial" w:hAnsi="Arial" w:cs="Arial"/>
          <w:b/>
          <w:color w:val="414141"/>
          <w:w w:val="17"/>
          <w:position w:val="-3"/>
          <w:sz w:val="42"/>
          <w:szCs w:val="42"/>
        </w:rPr>
        <w:t>:</w:t>
      </w:r>
      <w:r>
        <w:rPr>
          <w:rFonts w:ascii="Arial" w:eastAsia="Arial" w:hAnsi="Arial" w:cs="Arial"/>
          <w:b/>
          <w:color w:val="000000"/>
          <w:w w:val="73"/>
          <w:position w:val="-3"/>
          <w:sz w:val="42"/>
          <w:szCs w:val="42"/>
        </w:rPr>
        <w:t>S</w:t>
      </w:r>
      <w:r>
        <w:rPr>
          <w:rFonts w:ascii="Arial" w:eastAsia="Arial" w:hAnsi="Arial" w:cs="Arial"/>
          <w:b/>
          <w:color w:val="2F2F2F"/>
          <w:w w:val="8"/>
          <w:position w:val="-3"/>
          <w:sz w:val="42"/>
          <w:szCs w:val="42"/>
        </w:rPr>
        <w:t>'.</w:t>
      </w:r>
      <w:r>
        <w:rPr>
          <w:rFonts w:ascii="Arial" w:eastAsia="Arial" w:hAnsi="Arial" w:cs="Arial"/>
          <w:b/>
          <w:color w:val="747474"/>
          <w:w w:val="20"/>
          <w:position w:val="-3"/>
          <w:sz w:val="42"/>
          <w:szCs w:val="42"/>
        </w:rPr>
        <w:t>_</w:t>
      </w:r>
      <w:r>
        <w:rPr>
          <w:rFonts w:ascii="Malgun Gothic" w:eastAsia="Malgun Gothic" w:hAnsi="Malgun Gothic" w:cs="Malgun Gothic"/>
          <w:color w:val="000000"/>
          <w:w w:val="34"/>
          <w:position w:val="-3"/>
          <w:sz w:val="42"/>
          <w:szCs w:val="42"/>
        </w:rPr>
        <w:t>�</w:t>
      </w:r>
      <w:r>
        <w:rPr>
          <w:rFonts w:ascii="Arial" w:eastAsia="Arial" w:hAnsi="Arial" w:cs="Arial"/>
          <w:b/>
          <w:color w:val="191919"/>
          <w:w w:val="16"/>
          <w:position w:val="-3"/>
          <w:sz w:val="42"/>
          <w:szCs w:val="42"/>
        </w:rPr>
        <w:t>i</w:t>
      </w:r>
      <w:r>
        <w:rPr>
          <w:rFonts w:ascii="Arial" w:eastAsia="Arial" w:hAnsi="Arial" w:cs="Arial"/>
          <w:b/>
          <w:color w:val="191919"/>
          <w:spacing w:val="-78"/>
          <w:position w:val="-3"/>
          <w:sz w:val="42"/>
          <w:szCs w:val="42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34"/>
          <w:w w:val="52"/>
          <w:position w:val="-3"/>
          <w:sz w:val="42"/>
          <w:szCs w:val="42"/>
        </w:rPr>
        <w:t>�</w:t>
      </w:r>
      <w:r>
        <w:rPr>
          <w:rFonts w:ascii="Arial" w:eastAsia="Arial" w:hAnsi="Arial" w:cs="Arial"/>
          <w:b/>
          <w:color w:val="000000"/>
          <w:w w:val="61"/>
          <w:position w:val="-3"/>
          <w:sz w:val="37"/>
          <w:szCs w:val="37"/>
        </w:rPr>
        <w:t>iT</w:t>
      </w:r>
    </w:p>
    <w:p w:rsidR="005E3976" w:rsidRDefault="005F08BB">
      <w:pPr>
        <w:spacing w:before="3" w:line="180" w:lineRule="exact"/>
        <w:rPr>
          <w:sz w:val="19"/>
          <w:szCs w:val="19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418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3" w:space="720" w:equalWidth="0">
            <w:col w:w="738" w:space="6268"/>
            <w:col w:w="1652" w:space="287"/>
            <w:col w:w="1035"/>
          </w:cols>
        </w:sectPr>
      </w:pPr>
      <w:r>
        <w:rPr>
          <w:rFonts w:ascii="Arial" w:eastAsia="Arial" w:hAnsi="Arial" w:cs="Arial"/>
          <w:color w:val="9F9F9F"/>
          <w:w w:val="57"/>
          <w:sz w:val="9"/>
          <w:szCs w:val="9"/>
        </w:rPr>
        <w:t>,</w:t>
      </w:r>
      <w:r>
        <w:rPr>
          <w:rFonts w:ascii="Arial" w:eastAsia="Arial" w:hAnsi="Arial" w:cs="Arial"/>
          <w:color w:val="9F9F9F"/>
          <w:spacing w:val="-11"/>
          <w:sz w:val="9"/>
          <w:szCs w:val="9"/>
        </w:rPr>
        <w:t xml:space="preserve"> </w:t>
      </w:r>
      <w:r>
        <w:rPr>
          <w:rFonts w:ascii="Arial" w:eastAsia="Arial" w:hAnsi="Arial" w:cs="Arial"/>
          <w:color w:val="8A8A8A"/>
          <w:w w:val="19"/>
          <w:sz w:val="9"/>
          <w:szCs w:val="9"/>
        </w:rPr>
        <w:t>.</w:t>
      </w:r>
      <w:r>
        <w:rPr>
          <w:rFonts w:ascii="Arial" w:eastAsia="Arial" w:hAnsi="Arial" w:cs="Arial"/>
          <w:color w:val="8A8A8A"/>
          <w:w w:val="57"/>
          <w:sz w:val="9"/>
          <w:szCs w:val="9"/>
        </w:rPr>
        <w:t>..</w:t>
      </w:r>
      <w:r>
        <w:rPr>
          <w:rFonts w:ascii="Arial" w:eastAsia="Arial" w:hAnsi="Arial" w:cs="Arial"/>
          <w:color w:val="8A8A8A"/>
          <w:sz w:val="9"/>
          <w:szCs w:val="9"/>
        </w:rPr>
        <w:t xml:space="preserve"> </w:t>
      </w:r>
      <w:r>
        <w:rPr>
          <w:rFonts w:ascii="Arial" w:eastAsia="Arial" w:hAnsi="Arial" w:cs="Arial"/>
          <w:color w:val="8A8A8A"/>
          <w:spacing w:val="12"/>
          <w:sz w:val="9"/>
          <w:szCs w:val="9"/>
        </w:rPr>
        <w:t xml:space="preserve"> </w:t>
      </w:r>
      <w:r>
        <w:rPr>
          <w:rFonts w:ascii="Arial" w:eastAsia="Arial" w:hAnsi="Arial" w:cs="Arial"/>
          <w:color w:val="747474"/>
          <w:w w:val="16"/>
          <w:sz w:val="9"/>
          <w:szCs w:val="9"/>
        </w:rPr>
        <w:t>·</w:t>
      </w:r>
      <w:r>
        <w:rPr>
          <w:rFonts w:ascii="Arial" w:eastAsia="Arial" w:hAnsi="Arial" w:cs="Arial"/>
          <w:color w:val="5A5A5A"/>
          <w:w w:val="135"/>
          <w:sz w:val="9"/>
          <w:szCs w:val="9"/>
        </w:rPr>
        <w:t>,</w:t>
      </w:r>
      <w:r>
        <w:rPr>
          <w:rFonts w:ascii="Arial" w:eastAsia="Arial" w:hAnsi="Arial" w:cs="Arial"/>
          <w:color w:val="747474"/>
          <w:w w:val="270"/>
          <w:sz w:val="9"/>
          <w:szCs w:val="9"/>
        </w:rPr>
        <w:t>,</w:t>
      </w:r>
      <w:r>
        <w:rPr>
          <w:rFonts w:ascii="Arial" w:eastAsia="Arial" w:hAnsi="Arial" w:cs="Arial"/>
          <w:color w:val="747474"/>
          <w:w w:val="77"/>
          <w:sz w:val="9"/>
          <w:szCs w:val="9"/>
        </w:rPr>
        <w:t>,</w:t>
      </w:r>
      <w:r>
        <w:rPr>
          <w:rFonts w:ascii="Arial" w:eastAsia="Arial" w:hAnsi="Arial" w:cs="Arial"/>
          <w:color w:val="8A8A8A"/>
          <w:w w:val="80"/>
          <w:sz w:val="9"/>
          <w:szCs w:val="9"/>
        </w:rPr>
        <w:t>·</w:t>
      </w:r>
      <w:r>
        <w:rPr>
          <w:rFonts w:ascii="Arial" w:eastAsia="Arial" w:hAnsi="Arial" w:cs="Arial"/>
          <w:color w:val="5A5A5A"/>
          <w:w w:val="115"/>
          <w:sz w:val="9"/>
          <w:szCs w:val="9"/>
        </w:rPr>
        <w:t>,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3" w:line="220" w:lineRule="exact"/>
        <w:rPr>
          <w:sz w:val="22"/>
          <w:szCs w:val="22"/>
        </w:rPr>
      </w:pPr>
    </w:p>
    <w:p w:rsidR="005E3976" w:rsidRDefault="005F08BB">
      <w:pPr>
        <w:spacing w:line="18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4"/>
          <w:w w:val="68"/>
          <w:position w:val="-2"/>
          <w:sz w:val="18"/>
          <w:szCs w:val="18"/>
        </w:rPr>
        <w:t>"</w:t>
      </w:r>
      <w:r>
        <w:rPr>
          <w:spacing w:val="-13"/>
          <w:w w:val="138"/>
          <w:sz w:val="11"/>
          <w:szCs w:val="11"/>
        </w:rPr>
        <w:t>c</w:t>
      </w:r>
      <w:r>
        <w:rPr>
          <w:rFonts w:ascii="Arial" w:eastAsia="Arial" w:hAnsi="Arial" w:cs="Arial"/>
          <w:w w:val="68"/>
          <w:position w:val="-2"/>
          <w:sz w:val="18"/>
          <w:szCs w:val="18"/>
        </w:rPr>
        <w:t>'</w:t>
      </w:r>
    </w:p>
    <w:p w:rsidR="005E3976" w:rsidRDefault="005F08BB">
      <w:pPr>
        <w:spacing w:line="300" w:lineRule="exact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Malgun Gothic" w:eastAsia="Malgun Gothic" w:hAnsi="Malgun Gothic" w:cs="Malgun Gothic"/>
          <w:spacing w:val="-91"/>
          <w:w w:val="47"/>
          <w:position w:val="11"/>
        </w:rPr>
        <w:t>�</w:t>
      </w:r>
      <w:r>
        <w:rPr>
          <w:rFonts w:ascii="Arial" w:eastAsia="Arial" w:hAnsi="Arial" w:cs="Arial"/>
          <w:w w:val="18"/>
          <w:position w:val="-2"/>
          <w:sz w:val="24"/>
          <w:szCs w:val="24"/>
        </w:rPr>
        <w:t>·</w:t>
      </w:r>
      <w:r>
        <w:rPr>
          <w:rFonts w:ascii="Arial" w:eastAsia="Arial" w:hAnsi="Arial" w:cs="Arial"/>
          <w:w w:val="57"/>
          <w:position w:val="-2"/>
          <w:sz w:val="24"/>
          <w:szCs w:val="24"/>
        </w:rPr>
        <w:t>e</w:t>
      </w:r>
    </w:p>
    <w:p w:rsidR="005E3976" w:rsidRDefault="005F08BB">
      <w:pPr>
        <w:spacing w:before="1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39"/>
        <w:rPr>
          <w:sz w:val="13"/>
          <w:szCs w:val="13"/>
        </w:rPr>
      </w:pPr>
      <w:r>
        <w:rPr>
          <w:w w:val="73"/>
          <w:sz w:val="13"/>
          <w:szCs w:val="13"/>
        </w:rPr>
        <w:t>1</w:t>
      </w:r>
      <w:r>
        <w:rPr>
          <w:color w:val="191919"/>
          <w:w w:val="103"/>
          <w:sz w:val="13"/>
          <w:szCs w:val="13"/>
        </w:rPr>
        <w:t>,</w:t>
      </w:r>
      <w:r>
        <w:rPr>
          <w:color w:val="191919"/>
          <w:w w:val="118"/>
          <w:sz w:val="13"/>
          <w:szCs w:val="13"/>
        </w:rPr>
        <w:t>50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E3976">
      <w:pPr>
        <w:spacing w:before="3" w:line="140" w:lineRule="exact"/>
        <w:rPr>
          <w:sz w:val="15"/>
          <w:szCs w:val="15"/>
        </w:rPr>
      </w:pPr>
    </w:p>
    <w:p w:rsidR="005E3976" w:rsidRDefault="005F08BB">
      <w:pPr>
        <w:ind w:right="-39"/>
        <w:rPr>
          <w:sz w:val="13"/>
          <w:szCs w:val="13"/>
        </w:rPr>
      </w:pPr>
      <w:r>
        <w:rPr>
          <w:w w:val="73"/>
          <w:sz w:val="13"/>
          <w:szCs w:val="13"/>
        </w:rPr>
        <w:t>1</w:t>
      </w:r>
      <w:r>
        <w:rPr>
          <w:color w:val="191919"/>
          <w:w w:val="103"/>
          <w:sz w:val="13"/>
          <w:szCs w:val="13"/>
        </w:rPr>
        <w:t>,</w:t>
      </w:r>
      <w:r>
        <w:rPr>
          <w:color w:val="191919"/>
          <w:w w:val="125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00</w:t>
      </w:r>
    </w:p>
    <w:p w:rsidR="005E3976" w:rsidRDefault="005F08BB">
      <w:pPr>
        <w:spacing w:before="6" w:line="160" w:lineRule="exact"/>
        <w:rPr>
          <w:sz w:val="16"/>
          <w:szCs w:val="16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79"/>
        </w:rPr>
        <w:t>S</w:t>
      </w:r>
      <w:r>
        <w:rPr>
          <w:rFonts w:ascii="Arial" w:eastAsia="Arial" w:hAnsi="Arial" w:cs="Arial"/>
          <w:b/>
          <w:w w:val="106"/>
        </w:rPr>
        <w:t>h</w:t>
      </w:r>
      <w:r>
        <w:rPr>
          <w:rFonts w:ascii="Arial" w:eastAsia="Arial" w:hAnsi="Arial" w:cs="Arial"/>
          <w:b/>
          <w:w w:val="112"/>
        </w:rPr>
        <w:t>a</w:t>
      </w:r>
      <w:r>
        <w:rPr>
          <w:rFonts w:ascii="Arial" w:eastAsia="Arial" w:hAnsi="Arial" w:cs="Arial"/>
          <w:b/>
          <w:w w:val="135"/>
        </w:rPr>
        <w:t>r</w:t>
      </w:r>
      <w:r>
        <w:rPr>
          <w:rFonts w:ascii="Arial" w:eastAsia="Arial" w:hAnsi="Arial" w:cs="Arial"/>
          <w:b/>
          <w:w w:val="107"/>
        </w:rPr>
        <w:t>e</w:t>
      </w:r>
      <w:r>
        <w:rPr>
          <w:rFonts w:ascii="Arial" w:eastAsia="Arial" w:hAnsi="Arial" w:cs="Arial"/>
          <w:b/>
          <w:w w:val="110"/>
        </w:rPr>
        <w:t>h</w:t>
      </w:r>
      <w:r>
        <w:rPr>
          <w:rFonts w:ascii="Arial" w:eastAsia="Arial" w:hAnsi="Arial" w:cs="Arial"/>
          <w:b/>
          <w:w w:val="122"/>
        </w:rPr>
        <w:t>o</w:t>
      </w:r>
      <w:r>
        <w:rPr>
          <w:rFonts w:ascii="Arial" w:eastAsia="Arial" w:hAnsi="Arial" w:cs="Arial"/>
          <w:b/>
          <w:w w:val="95"/>
        </w:rPr>
        <w:t>l</w:t>
      </w:r>
      <w:r>
        <w:rPr>
          <w:rFonts w:ascii="Arial" w:eastAsia="Arial" w:hAnsi="Arial" w:cs="Arial"/>
          <w:b/>
          <w:w w:val="114"/>
        </w:rPr>
        <w:t>d</w:t>
      </w:r>
      <w:r>
        <w:rPr>
          <w:rFonts w:ascii="Arial" w:eastAsia="Arial" w:hAnsi="Arial" w:cs="Arial"/>
          <w:b/>
          <w:w w:val="120"/>
        </w:rPr>
        <w:t>e</w:t>
      </w:r>
      <w:r>
        <w:rPr>
          <w:rFonts w:ascii="Arial" w:eastAsia="Arial" w:hAnsi="Arial" w:cs="Arial"/>
          <w:b/>
          <w:w w:val="123"/>
        </w:rPr>
        <w:t>r</w:t>
      </w:r>
      <w:r>
        <w:rPr>
          <w:rFonts w:ascii="Arial" w:eastAsia="Arial" w:hAnsi="Arial" w:cs="Arial"/>
          <w:b/>
          <w:w w:val="86"/>
        </w:rPr>
        <w:t>s</w:t>
      </w:r>
      <w:r>
        <w:rPr>
          <w:rFonts w:ascii="Arial" w:eastAsia="Arial" w:hAnsi="Arial" w:cs="Arial"/>
          <w:b/>
          <w:w w:val="111"/>
        </w:rPr>
        <w:t>'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w w:val="72"/>
        </w:rPr>
        <w:t>E</w:t>
      </w:r>
      <w:r>
        <w:rPr>
          <w:rFonts w:ascii="Arial" w:eastAsia="Arial" w:hAnsi="Arial" w:cs="Arial"/>
          <w:b/>
          <w:w w:val="114"/>
        </w:rPr>
        <w:t>q</w:t>
      </w:r>
      <w:r>
        <w:rPr>
          <w:rFonts w:ascii="Arial" w:eastAsia="Arial" w:hAnsi="Arial" w:cs="Arial"/>
          <w:b/>
          <w:w w:val="110"/>
        </w:rPr>
        <w:t>u</w:t>
      </w:r>
      <w:r>
        <w:rPr>
          <w:rFonts w:ascii="Arial" w:eastAsia="Arial" w:hAnsi="Arial" w:cs="Arial"/>
          <w:b/>
          <w:w w:val="112"/>
        </w:rPr>
        <w:t>i</w:t>
      </w:r>
      <w:r>
        <w:rPr>
          <w:rFonts w:ascii="Arial" w:eastAsia="Arial" w:hAnsi="Arial" w:cs="Arial"/>
          <w:b/>
          <w:w w:val="136"/>
        </w:rPr>
        <w:t>t</w:t>
      </w:r>
      <w:r>
        <w:rPr>
          <w:rFonts w:ascii="Arial" w:eastAsia="Arial" w:hAnsi="Arial" w:cs="Arial"/>
          <w:b/>
          <w:w w:val="112"/>
        </w:rPr>
        <w:t>y</w:t>
      </w:r>
    </w:p>
    <w:p w:rsidR="005E3976" w:rsidRDefault="005F08BB">
      <w:pPr>
        <w:spacing w:line="560" w:lineRule="exact"/>
        <w:ind w:left="893"/>
        <w:rPr>
          <w:rFonts w:ascii="Arial" w:eastAsia="Arial" w:hAnsi="Arial" w:cs="Arial"/>
          <w:sz w:val="54"/>
          <w:szCs w:val="54"/>
        </w:rPr>
      </w:pPr>
      <w:r>
        <w:br w:type="column"/>
      </w:r>
      <w:r>
        <w:rPr>
          <w:rFonts w:ascii="Arial" w:eastAsia="Arial" w:hAnsi="Arial" w:cs="Arial"/>
          <w:b/>
          <w:position w:val="2"/>
          <w:sz w:val="39"/>
          <w:szCs w:val="39"/>
        </w:rPr>
        <w:lastRenderedPageBreak/>
        <w:t xml:space="preserve">OF  </w:t>
      </w:r>
      <w:r>
        <w:rPr>
          <w:rFonts w:ascii="Arial" w:eastAsia="Arial" w:hAnsi="Arial" w:cs="Arial"/>
          <w:b/>
          <w:spacing w:val="53"/>
          <w:position w:val="2"/>
          <w:sz w:val="39"/>
          <w:szCs w:val="39"/>
        </w:rPr>
        <w:t xml:space="preserve"> </w:t>
      </w:r>
      <w:r>
        <w:rPr>
          <w:rFonts w:ascii="Arial" w:eastAsia="Arial" w:hAnsi="Arial" w:cs="Arial"/>
          <w:color w:val="747474"/>
          <w:w w:val="84"/>
          <w:position w:val="2"/>
          <w:sz w:val="54"/>
          <w:szCs w:val="54"/>
        </w:rPr>
        <w:t>i</w:t>
      </w:r>
      <w:r>
        <w:rPr>
          <w:rFonts w:ascii="Arial" w:eastAsia="Arial" w:hAnsi="Arial" w:cs="Arial"/>
          <w:color w:val="747474"/>
          <w:w w:val="28"/>
          <w:position w:val="2"/>
          <w:sz w:val="54"/>
          <w:szCs w:val="54"/>
        </w:rPr>
        <w:t>i</w:t>
      </w:r>
      <w:r>
        <w:rPr>
          <w:rFonts w:ascii="Malgun Gothic" w:eastAsia="Malgun Gothic" w:hAnsi="Malgun Gothic" w:cs="Malgun Gothic"/>
          <w:color w:val="8A8A8A"/>
          <w:w w:val="14"/>
          <w:position w:val="2"/>
          <w:sz w:val="54"/>
          <w:szCs w:val="54"/>
        </w:rPr>
        <w:t>�</w:t>
      </w:r>
      <w:r>
        <w:rPr>
          <w:rFonts w:ascii="Arial" w:eastAsia="Arial" w:hAnsi="Arial" w:cs="Arial"/>
          <w:color w:val="8A8A8A"/>
          <w:w w:val="16"/>
          <w:position w:val="2"/>
          <w:sz w:val="54"/>
          <w:szCs w:val="54"/>
        </w:rPr>
        <w:t>:</w:t>
      </w:r>
      <w:r>
        <w:rPr>
          <w:rFonts w:ascii="Arial" w:eastAsia="Arial" w:hAnsi="Arial" w:cs="Arial"/>
          <w:color w:val="747474"/>
          <w:w w:val="12"/>
          <w:position w:val="2"/>
          <w:sz w:val="54"/>
          <w:szCs w:val="54"/>
        </w:rPr>
        <w:t>:</w:t>
      </w:r>
      <w:r>
        <w:rPr>
          <w:rFonts w:ascii="Arial" w:eastAsia="Arial" w:hAnsi="Arial" w:cs="Arial"/>
          <w:color w:val="747474"/>
          <w:w w:val="83"/>
          <w:position w:val="2"/>
          <w:sz w:val="54"/>
          <w:szCs w:val="54"/>
        </w:rPr>
        <w:t>\</w:t>
      </w:r>
    </w:p>
    <w:p w:rsidR="005E3976" w:rsidRDefault="005F08BB">
      <w:pPr>
        <w:spacing w:line="520" w:lineRule="exact"/>
        <w:ind w:left="61" w:right="443"/>
        <w:jc w:val="center"/>
        <w:rPr>
          <w:rFonts w:ascii="Malgun Gothic" w:eastAsia="Malgun Gothic" w:hAnsi="Malgun Gothic" w:cs="Malgun Gothic"/>
          <w:sz w:val="39"/>
          <w:szCs w:val="39"/>
        </w:rPr>
      </w:pPr>
      <w:r>
        <w:rPr>
          <w:rFonts w:ascii="Arial" w:eastAsia="Arial" w:hAnsi="Arial" w:cs="Arial"/>
          <w:b/>
          <w:w w:val="62"/>
          <w:position w:val="-1"/>
          <w:sz w:val="39"/>
          <w:szCs w:val="39"/>
        </w:rPr>
        <w:t>F</w:t>
      </w:r>
      <w:r>
        <w:rPr>
          <w:rFonts w:ascii="Arial" w:eastAsia="Arial" w:hAnsi="Arial" w:cs="Arial"/>
          <w:b/>
          <w:w w:val="115"/>
          <w:position w:val="-1"/>
          <w:sz w:val="39"/>
          <w:szCs w:val="39"/>
        </w:rPr>
        <w:t>I</w:t>
      </w:r>
      <w:r>
        <w:rPr>
          <w:rFonts w:ascii="Arial" w:eastAsia="Arial" w:hAnsi="Arial" w:cs="Arial"/>
          <w:b/>
          <w:w w:val="98"/>
          <w:position w:val="-1"/>
          <w:sz w:val="39"/>
          <w:szCs w:val="39"/>
        </w:rPr>
        <w:t>N</w:t>
      </w:r>
      <w:r>
        <w:rPr>
          <w:rFonts w:ascii="Arial" w:eastAsia="Arial" w:hAnsi="Arial" w:cs="Arial"/>
          <w:b/>
          <w:w w:val="117"/>
          <w:position w:val="-1"/>
          <w:sz w:val="39"/>
          <w:szCs w:val="39"/>
        </w:rPr>
        <w:t>A</w:t>
      </w:r>
      <w:r>
        <w:rPr>
          <w:rFonts w:ascii="Arial" w:eastAsia="Arial" w:hAnsi="Arial" w:cs="Arial"/>
          <w:b/>
          <w:w w:val="90"/>
          <w:position w:val="-1"/>
          <w:sz w:val="39"/>
          <w:szCs w:val="39"/>
        </w:rPr>
        <w:t>N</w:t>
      </w:r>
      <w:r>
        <w:rPr>
          <w:rFonts w:ascii="Arial" w:eastAsia="Arial" w:hAnsi="Arial" w:cs="Arial"/>
          <w:b/>
          <w:w w:val="86"/>
          <w:position w:val="-1"/>
          <w:sz w:val="39"/>
          <w:szCs w:val="39"/>
        </w:rPr>
        <w:t>C</w:t>
      </w:r>
      <w:r>
        <w:rPr>
          <w:rFonts w:ascii="Arial" w:eastAsia="Arial" w:hAnsi="Arial" w:cs="Arial"/>
          <w:b/>
          <w:color w:val="747474"/>
          <w:w w:val="39"/>
          <w:position w:val="9"/>
          <w:sz w:val="11"/>
          <w:szCs w:val="11"/>
        </w:rPr>
        <w:t>1</w:t>
      </w:r>
      <w:r>
        <w:rPr>
          <w:rFonts w:ascii="Arial" w:eastAsia="Arial" w:hAnsi="Arial" w:cs="Arial"/>
          <w:b/>
          <w:color w:val="000000"/>
          <w:w w:val="84"/>
          <w:position w:val="-1"/>
          <w:sz w:val="39"/>
          <w:szCs w:val="39"/>
        </w:rPr>
        <w:t>I</w:t>
      </w:r>
      <w:r>
        <w:rPr>
          <w:rFonts w:ascii="Arial" w:eastAsia="Arial" w:hAnsi="Arial" w:cs="Arial"/>
          <w:b/>
          <w:color w:val="000000"/>
          <w:w w:val="115"/>
          <w:position w:val="-1"/>
          <w:sz w:val="39"/>
          <w:szCs w:val="39"/>
        </w:rPr>
        <w:t>A</w:t>
      </w:r>
      <w:r>
        <w:rPr>
          <w:rFonts w:ascii="Arial" w:eastAsia="Arial" w:hAnsi="Arial" w:cs="Arial"/>
          <w:b/>
          <w:color w:val="414141"/>
          <w:w w:val="13"/>
          <w:position w:val="-1"/>
          <w:sz w:val="39"/>
          <w:szCs w:val="39"/>
        </w:rPr>
        <w:t>1</w:t>
      </w:r>
      <w:r>
        <w:rPr>
          <w:rFonts w:ascii="Malgun Gothic" w:eastAsia="Malgun Gothic" w:hAnsi="Malgun Gothic" w:cs="Malgun Gothic"/>
          <w:color w:val="000000"/>
          <w:w w:val="49"/>
          <w:position w:val="-1"/>
          <w:sz w:val="39"/>
          <w:szCs w:val="39"/>
        </w:rPr>
        <w:t>�</w:t>
      </w:r>
    </w:p>
    <w:p w:rsidR="005E3976" w:rsidRDefault="005E3976">
      <w:pPr>
        <w:spacing w:before="5" w:line="120" w:lineRule="exact"/>
        <w:rPr>
          <w:sz w:val="13"/>
          <w:szCs w:val="13"/>
        </w:rPr>
      </w:pPr>
    </w:p>
    <w:p w:rsidR="005E3976" w:rsidRDefault="005F08BB">
      <w:pPr>
        <w:ind w:left="-49" w:right="342"/>
        <w:jc w:val="center"/>
        <w:rPr>
          <w:rFonts w:ascii="Arial" w:eastAsia="Arial" w:hAnsi="Arial" w:cs="Arial"/>
          <w:sz w:val="39"/>
          <w:szCs w:val="39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4" w:space="720" w:equalWidth="0">
            <w:col w:w="450" w:space="138"/>
            <w:col w:w="308" w:space="1075"/>
            <w:col w:w="2204" w:space="3158"/>
            <w:col w:w="2647"/>
          </w:cols>
        </w:sectPr>
      </w:pPr>
      <w:r>
        <w:rPr>
          <w:rFonts w:ascii="Arial" w:eastAsia="Arial" w:hAnsi="Arial" w:cs="Arial"/>
          <w:b/>
          <w:w w:val="75"/>
          <w:sz w:val="39"/>
          <w:szCs w:val="39"/>
        </w:rPr>
        <w:t>H</w:t>
      </w:r>
      <w:r>
        <w:rPr>
          <w:rFonts w:ascii="Arial" w:eastAsia="Arial" w:hAnsi="Arial" w:cs="Arial"/>
          <w:b/>
          <w:w w:val="115"/>
          <w:sz w:val="39"/>
          <w:szCs w:val="39"/>
        </w:rPr>
        <w:t>I</w:t>
      </w:r>
      <w:r>
        <w:rPr>
          <w:rFonts w:ascii="Arial" w:eastAsia="Arial" w:hAnsi="Arial" w:cs="Arial"/>
          <w:b/>
          <w:w w:val="99"/>
          <w:sz w:val="39"/>
          <w:szCs w:val="39"/>
        </w:rPr>
        <w:t>G</w:t>
      </w:r>
      <w:r>
        <w:rPr>
          <w:rFonts w:ascii="Arial" w:eastAsia="Arial" w:hAnsi="Arial" w:cs="Arial"/>
          <w:b/>
          <w:w w:val="92"/>
          <w:sz w:val="39"/>
          <w:szCs w:val="39"/>
        </w:rPr>
        <w:t>H</w:t>
      </w:r>
      <w:r>
        <w:rPr>
          <w:rFonts w:ascii="Arial" w:eastAsia="Arial" w:hAnsi="Arial" w:cs="Arial"/>
          <w:b/>
          <w:w w:val="88"/>
          <w:sz w:val="39"/>
          <w:szCs w:val="39"/>
        </w:rPr>
        <w:t>L</w:t>
      </w:r>
      <w:r>
        <w:rPr>
          <w:rFonts w:ascii="Arial" w:eastAsia="Arial" w:hAnsi="Arial" w:cs="Arial"/>
          <w:b/>
          <w:spacing w:val="-1"/>
          <w:w w:val="169"/>
          <w:sz w:val="39"/>
          <w:szCs w:val="39"/>
        </w:rPr>
        <w:t>I</w:t>
      </w:r>
      <w:r>
        <w:rPr>
          <w:rFonts w:ascii="Arial" w:eastAsia="Arial" w:hAnsi="Arial" w:cs="Arial"/>
          <w:b/>
          <w:w w:val="79"/>
          <w:sz w:val="39"/>
          <w:szCs w:val="39"/>
        </w:rPr>
        <w:t>G</w:t>
      </w:r>
      <w:r>
        <w:rPr>
          <w:rFonts w:ascii="Arial" w:eastAsia="Arial" w:hAnsi="Arial" w:cs="Arial"/>
          <w:b/>
          <w:w w:val="90"/>
          <w:sz w:val="39"/>
          <w:szCs w:val="39"/>
        </w:rPr>
        <w:t>H</w:t>
      </w:r>
      <w:r>
        <w:rPr>
          <w:rFonts w:ascii="Arial" w:eastAsia="Arial" w:hAnsi="Arial" w:cs="Arial"/>
          <w:b/>
          <w:w w:val="77"/>
          <w:sz w:val="39"/>
          <w:szCs w:val="39"/>
        </w:rPr>
        <w:t>J:</w:t>
      </w:r>
      <w:r>
        <w:rPr>
          <w:rFonts w:ascii="Arial" w:eastAsia="Arial" w:hAnsi="Arial" w:cs="Arial"/>
          <w:b/>
          <w:color w:val="191919"/>
          <w:w w:val="29"/>
          <w:sz w:val="39"/>
          <w:szCs w:val="39"/>
        </w:rPr>
        <w:t>:</w:t>
      </w:r>
      <w:r>
        <w:rPr>
          <w:rFonts w:ascii="Arial" w:eastAsia="Arial" w:hAnsi="Arial" w:cs="Arial"/>
          <w:b/>
          <w:color w:val="000000"/>
          <w:w w:val="62"/>
          <w:sz w:val="39"/>
          <w:szCs w:val="39"/>
        </w:rPr>
        <w:t>S</w:t>
      </w:r>
    </w:p>
    <w:p w:rsidR="005E3976" w:rsidRDefault="005F08BB">
      <w:pPr>
        <w:spacing w:line="140" w:lineRule="exact"/>
        <w:ind w:left="358"/>
        <w:rPr>
          <w:sz w:val="13"/>
          <w:szCs w:val="13"/>
        </w:rPr>
      </w:pPr>
      <w:r>
        <w:rPr>
          <w:color w:val="191919"/>
          <w:w w:val="44"/>
          <w:sz w:val="13"/>
          <w:szCs w:val="13"/>
        </w:rPr>
        <w:lastRenderedPageBreak/>
        <w:t>.</w:t>
      </w:r>
      <w:r>
        <w:rPr>
          <w:color w:val="000000"/>
          <w:w w:val="118"/>
          <w:sz w:val="13"/>
          <w:szCs w:val="13"/>
        </w:rPr>
        <w:t>5</w:t>
      </w:r>
      <w:r>
        <w:rPr>
          <w:color w:val="000000"/>
          <w:sz w:val="13"/>
          <w:szCs w:val="13"/>
        </w:rPr>
        <w:t xml:space="preserve">      </w:t>
      </w:r>
      <w:r>
        <w:rPr>
          <w:color w:val="000000"/>
          <w:spacing w:val="12"/>
          <w:sz w:val="13"/>
          <w:szCs w:val="13"/>
        </w:rPr>
        <w:t xml:space="preserve"> </w:t>
      </w:r>
      <w:r>
        <w:rPr>
          <w:color w:val="191919"/>
          <w:w w:val="88"/>
          <w:position w:val="-2"/>
          <w:sz w:val="13"/>
          <w:szCs w:val="13"/>
        </w:rPr>
        <w:t>5</w:t>
      </w:r>
      <w:r>
        <w:rPr>
          <w:color w:val="191919"/>
          <w:w w:val="110"/>
          <w:position w:val="-2"/>
          <w:sz w:val="13"/>
          <w:szCs w:val="13"/>
        </w:rPr>
        <w:t>00</w:t>
      </w:r>
    </w:p>
    <w:p w:rsidR="005E3976" w:rsidRDefault="005F08BB">
      <w:pPr>
        <w:spacing w:line="80" w:lineRule="exact"/>
        <w:ind w:left="38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1"/>
          <w:position w:val="-1"/>
          <w:sz w:val="12"/>
          <w:szCs w:val="12"/>
        </w:rPr>
        <w:t>.;</w:t>
      </w:r>
    </w:p>
    <w:p w:rsidR="005E3976" w:rsidRDefault="005F08BB">
      <w:pPr>
        <w:spacing w:line="100" w:lineRule="exact"/>
        <w:ind w:left="358"/>
        <w:rPr>
          <w:sz w:val="12"/>
          <w:szCs w:val="12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  <w:r>
        <w:rPr>
          <w:w w:val="105"/>
          <w:sz w:val="12"/>
          <w:szCs w:val="12"/>
        </w:rPr>
        <w:t>a:</w:t>
      </w:r>
    </w:p>
    <w:p w:rsidR="005E3976" w:rsidRDefault="005E3976">
      <w:pPr>
        <w:spacing w:before="6" w:line="140" w:lineRule="exact"/>
        <w:rPr>
          <w:sz w:val="14"/>
          <w:szCs w:val="14"/>
        </w:rPr>
      </w:pPr>
    </w:p>
    <w:p w:rsidR="005E3976" w:rsidRDefault="005F08BB">
      <w:pPr>
        <w:ind w:left="622" w:right="-40"/>
        <w:rPr>
          <w:sz w:val="13"/>
          <w:szCs w:val="13"/>
        </w:rPr>
      </w:pPr>
      <w:r>
        <w:rPr>
          <w:rFonts w:ascii="Arial" w:eastAsia="Arial" w:hAnsi="Arial" w:cs="Arial"/>
          <w:w w:val="91"/>
          <w:sz w:val="11"/>
          <w:szCs w:val="11"/>
        </w:rPr>
        <w:t>Y</w:t>
      </w:r>
      <w:r>
        <w:rPr>
          <w:rFonts w:ascii="Arial" w:eastAsia="Arial" w:hAnsi="Arial" w:cs="Arial"/>
          <w:w w:val="117"/>
          <w:sz w:val="11"/>
          <w:szCs w:val="11"/>
        </w:rPr>
        <w:t>e</w:t>
      </w:r>
      <w:r>
        <w:rPr>
          <w:rFonts w:ascii="Arial" w:eastAsia="Arial" w:hAnsi="Arial" w:cs="Arial"/>
          <w:w w:val="109"/>
          <w:sz w:val="11"/>
          <w:szCs w:val="11"/>
        </w:rPr>
        <w:t>a</w:t>
      </w:r>
      <w:r>
        <w:rPr>
          <w:rFonts w:ascii="Arial" w:eastAsia="Arial" w:hAnsi="Arial" w:cs="Arial"/>
          <w:w w:val="144"/>
          <w:sz w:val="11"/>
          <w:szCs w:val="11"/>
        </w:rPr>
        <w:t>r</w:t>
      </w:r>
      <w:r>
        <w:rPr>
          <w:rFonts w:ascii="Arial" w:eastAsia="Arial" w:hAnsi="Arial" w:cs="Arial"/>
          <w:sz w:val="11"/>
          <w:szCs w:val="11"/>
        </w:rPr>
        <w:t xml:space="preserve">             </w:t>
      </w:r>
      <w:r>
        <w:rPr>
          <w:rFonts w:ascii="Arial" w:eastAsia="Arial" w:hAnsi="Arial" w:cs="Arial"/>
          <w:spacing w:val="1"/>
          <w:sz w:val="11"/>
          <w:szCs w:val="11"/>
        </w:rPr>
        <w:t xml:space="preserve"> </w:t>
      </w:r>
      <w:r>
        <w:rPr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  <w:r>
        <w:rPr>
          <w:color w:val="000000"/>
          <w:w w:val="103"/>
          <w:sz w:val="13"/>
          <w:szCs w:val="13"/>
        </w:rPr>
        <w:t>9</w:t>
      </w:r>
      <w:r>
        <w:rPr>
          <w:color w:val="000000"/>
          <w:sz w:val="13"/>
          <w:szCs w:val="13"/>
        </w:rPr>
        <w:t xml:space="preserve">              </w:t>
      </w:r>
      <w:r>
        <w:rPr>
          <w:color w:val="000000"/>
          <w:spacing w:val="2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10</w:t>
      </w:r>
      <w:r>
        <w:rPr>
          <w:color w:val="191919"/>
          <w:sz w:val="13"/>
          <w:szCs w:val="13"/>
        </w:rPr>
        <w:t xml:space="preserve">              </w:t>
      </w:r>
      <w:r>
        <w:rPr>
          <w:color w:val="191919"/>
          <w:spacing w:val="-3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000000"/>
          <w:w w:val="103"/>
          <w:sz w:val="13"/>
          <w:szCs w:val="13"/>
        </w:rPr>
        <w:t>1</w:t>
      </w:r>
      <w:r>
        <w:rPr>
          <w:color w:val="000000"/>
          <w:w w:val="110"/>
          <w:sz w:val="13"/>
          <w:szCs w:val="13"/>
        </w:rPr>
        <w:t>1</w:t>
      </w:r>
      <w:r>
        <w:rPr>
          <w:color w:val="000000"/>
          <w:sz w:val="13"/>
          <w:szCs w:val="13"/>
        </w:rPr>
        <w:t xml:space="preserve">              </w:t>
      </w:r>
      <w:r>
        <w:rPr>
          <w:color w:val="000000"/>
          <w:spacing w:val="2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25"/>
          <w:sz w:val="13"/>
          <w:szCs w:val="13"/>
        </w:rPr>
        <w:t>0</w:t>
      </w:r>
      <w:r>
        <w:rPr>
          <w:color w:val="000000"/>
          <w:w w:val="95"/>
          <w:sz w:val="13"/>
          <w:szCs w:val="13"/>
        </w:rPr>
        <w:t>1</w:t>
      </w:r>
      <w:r>
        <w:rPr>
          <w:color w:val="191919"/>
          <w:w w:val="110"/>
          <w:sz w:val="13"/>
          <w:szCs w:val="13"/>
        </w:rPr>
        <w:t>2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8" w:line="280" w:lineRule="exact"/>
        <w:rPr>
          <w:sz w:val="28"/>
          <w:szCs w:val="28"/>
        </w:rPr>
      </w:pPr>
    </w:p>
    <w:p w:rsidR="005E3976" w:rsidRDefault="005F08BB">
      <w:pPr>
        <w:ind w:left="362" w:right="3119"/>
        <w:jc w:val="center"/>
        <w:rPr>
          <w:sz w:val="13"/>
          <w:szCs w:val="13"/>
        </w:rPr>
      </w:pPr>
      <w:r>
        <w:rPr>
          <w:color w:val="191919"/>
          <w:w w:val="88"/>
          <w:sz w:val="13"/>
          <w:szCs w:val="13"/>
        </w:rPr>
        <w:t>2</w:t>
      </w:r>
      <w:r>
        <w:rPr>
          <w:color w:val="2F2F2F"/>
          <w:w w:val="103"/>
          <w:sz w:val="13"/>
          <w:szCs w:val="13"/>
        </w:rPr>
        <w:t>,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00</w:t>
      </w:r>
    </w:p>
    <w:p w:rsidR="005E3976" w:rsidRDefault="005E3976">
      <w:pPr>
        <w:spacing w:before="10" w:line="120" w:lineRule="exact"/>
        <w:rPr>
          <w:sz w:val="13"/>
          <w:szCs w:val="13"/>
        </w:rPr>
      </w:pPr>
    </w:p>
    <w:p w:rsidR="005E3976" w:rsidRDefault="005F08BB">
      <w:pPr>
        <w:ind w:left="200"/>
        <w:rPr>
          <w:sz w:val="13"/>
          <w:szCs w:val="13"/>
        </w:rPr>
      </w:pPr>
      <w:r>
        <w:rPr>
          <w:rFonts w:ascii="Malgun Gothic" w:eastAsia="Malgun Gothic" w:hAnsi="Malgun Gothic" w:cs="Malgun Gothic"/>
          <w:w w:val="51"/>
          <w:sz w:val="13"/>
          <w:szCs w:val="13"/>
        </w:rPr>
        <w:t>�</w:t>
      </w:r>
      <w:r>
        <w:rPr>
          <w:rFonts w:ascii="Malgun Gothic" w:eastAsia="Malgun Gothic" w:hAnsi="Malgun Gothic" w:cs="Malgun Gothic"/>
          <w:w w:val="51"/>
          <w:sz w:val="13"/>
          <w:szCs w:val="13"/>
        </w:rPr>
        <w:t xml:space="preserve">    </w:t>
      </w:r>
      <w:r>
        <w:rPr>
          <w:rFonts w:ascii="Malgun Gothic" w:eastAsia="Malgun Gothic" w:hAnsi="Malgun Gothic" w:cs="Malgun Gothic"/>
          <w:spacing w:val="19"/>
          <w:w w:val="51"/>
          <w:sz w:val="13"/>
          <w:szCs w:val="13"/>
        </w:rPr>
        <w:t xml:space="preserve"> </w:t>
      </w:r>
      <w:r>
        <w:rPr>
          <w:color w:val="191919"/>
          <w:w w:val="73"/>
          <w:sz w:val="13"/>
          <w:szCs w:val="13"/>
        </w:rPr>
        <w:t>1</w:t>
      </w:r>
      <w:r>
        <w:rPr>
          <w:color w:val="2F2F2F"/>
          <w:w w:val="103"/>
          <w:sz w:val="13"/>
          <w:szCs w:val="13"/>
        </w:rPr>
        <w:t>,</w:t>
      </w:r>
      <w:r>
        <w:rPr>
          <w:color w:val="191919"/>
          <w:w w:val="110"/>
          <w:sz w:val="13"/>
          <w:szCs w:val="13"/>
        </w:rPr>
        <w:t>5</w:t>
      </w:r>
      <w:r>
        <w:rPr>
          <w:color w:val="191919"/>
          <w:w w:val="125"/>
          <w:sz w:val="13"/>
          <w:szCs w:val="13"/>
        </w:rPr>
        <w:t>0</w:t>
      </w:r>
      <w:r>
        <w:rPr>
          <w:color w:val="191919"/>
          <w:w w:val="103"/>
          <w:sz w:val="13"/>
          <w:szCs w:val="13"/>
        </w:rPr>
        <w:t>0</w:t>
      </w:r>
    </w:p>
    <w:p w:rsidR="005E3976" w:rsidRDefault="005F08BB">
      <w:pPr>
        <w:spacing w:line="200" w:lineRule="exact"/>
        <w:ind w:left="166"/>
        <w:rPr>
          <w:sz w:val="27"/>
          <w:szCs w:val="27"/>
        </w:rPr>
      </w:pPr>
      <w:r>
        <w:rPr>
          <w:rFonts w:ascii="Malgun Gothic" w:eastAsia="Malgun Gothic" w:hAnsi="Malgun Gothic" w:cs="Malgun Gothic"/>
          <w:spacing w:val="-96"/>
          <w:w w:val="50"/>
        </w:rPr>
        <w:t>�</w:t>
      </w:r>
      <w:r>
        <w:rPr>
          <w:color w:val="2F2F2F"/>
          <w:w w:val="21"/>
          <w:position w:val="-15"/>
          <w:sz w:val="27"/>
          <w:szCs w:val="27"/>
        </w:rPr>
        <w:t>·</w:t>
      </w:r>
      <w:r>
        <w:rPr>
          <w:color w:val="000000"/>
          <w:w w:val="64"/>
          <w:position w:val="-15"/>
          <w:sz w:val="27"/>
          <w:szCs w:val="27"/>
        </w:rPr>
        <w:t>e</w:t>
      </w:r>
    </w:p>
    <w:p w:rsidR="005E3976" w:rsidRDefault="005F08BB">
      <w:pPr>
        <w:spacing w:before="1" w:line="140" w:lineRule="exact"/>
        <w:rPr>
          <w:sz w:val="15"/>
          <w:szCs w:val="15"/>
        </w:rPr>
      </w:pPr>
      <w:r>
        <w:br w:type="column"/>
      </w:r>
    </w:p>
    <w:p w:rsidR="005E3976" w:rsidRDefault="005F08BB">
      <w:pPr>
        <w:ind w:right="-39"/>
        <w:rPr>
          <w:sz w:val="13"/>
          <w:szCs w:val="13"/>
        </w:rPr>
      </w:pP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13</w:t>
      </w:r>
    </w:p>
    <w:p w:rsidR="005E3976" w:rsidRDefault="005F08BB">
      <w:pPr>
        <w:spacing w:before="6" w:line="140" w:lineRule="exact"/>
        <w:rPr>
          <w:sz w:val="14"/>
          <w:szCs w:val="14"/>
        </w:rPr>
      </w:pPr>
      <w:r>
        <w:br w:type="column"/>
      </w:r>
    </w:p>
    <w:p w:rsidR="005E3976" w:rsidRDefault="005F08BB">
      <w:pPr>
        <w:rPr>
          <w:sz w:val="13"/>
          <w:szCs w:val="13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3" w:space="720" w:equalWidth="0">
            <w:col w:w="3853" w:space="489"/>
            <w:col w:w="274" w:space="484"/>
            <w:col w:w="4880"/>
          </w:cols>
        </w:sectPr>
      </w:pP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000000"/>
          <w:w w:val="103"/>
          <w:sz w:val="13"/>
          <w:szCs w:val="13"/>
        </w:rPr>
        <w:t>1</w:t>
      </w:r>
      <w:r>
        <w:rPr>
          <w:color w:val="000000"/>
          <w:w w:val="110"/>
          <w:sz w:val="13"/>
          <w:szCs w:val="13"/>
        </w:rPr>
        <w:t>4</w:t>
      </w:r>
    </w:p>
    <w:p w:rsidR="005E3976" w:rsidRDefault="005F08BB">
      <w:pPr>
        <w:spacing w:line="120" w:lineRule="exact"/>
        <w:ind w:left="401"/>
        <w:rPr>
          <w:sz w:val="13"/>
          <w:szCs w:val="13"/>
        </w:rPr>
      </w:pPr>
      <w:r>
        <w:rPr>
          <w:color w:val="191919"/>
          <w:w w:val="73"/>
          <w:sz w:val="13"/>
          <w:szCs w:val="13"/>
        </w:rPr>
        <w:lastRenderedPageBreak/>
        <w:t>1</w:t>
      </w:r>
      <w:r>
        <w:rPr>
          <w:color w:val="2F2F2F"/>
          <w:w w:val="103"/>
          <w:sz w:val="13"/>
          <w:szCs w:val="13"/>
        </w:rPr>
        <w:t>.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00</w:t>
      </w:r>
    </w:p>
    <w:p w:rsidR="005E3976" w:rsidRDefault="005F08BB">
      <w:pPr>
        <w:spacing w:line="100" w:lineRule="exact"/>
        <w:ind w:left="171"/>
        <w:rPr>
          <w:sz w:val="13"/>
          <w:szCs w:val="13"/>
        </w:rPr>
      </w:pPr>
      <w:r>
        <w:rPr>
          <w:color w:val="191919"/>
          <w:w w:val="59"/>
          <w:position w:val="-4"/>
          <w:sz w:val="13"/>
          <w:szCs w:val="13"/>
        </w:rPr>
        <w:t>.</w:t>
      </w:r>
      <w:r>
        <w:rPr>
          <w:color w:val="000000"/>
          <w:w w:val="118"/>
          <w:position w:val="-4"/>
          <w:sz w:val="13"/>
          <w:szCs w:val="13"/>
        </w:rPr>
        <w:t>5</w:t>
      </w:r>
    </w:p>
    <w:p w:rsidR="005E3976" w:rsidRDefault="005F08BB">
      <w:pPr>
        <w:spacing w:line="280" w:lineRule="exact"/>
        <w:ind w:left="166"/>
        <w:rPr>
          <w:sz w:val="13"/>
          <w:szCs w:val="13"/>
        </w:rPr>
      </w:pPr>
      <w:r>
        <w:rPr>
          <w:sz w:val="28"/>
          <w:szCs w:val="28"/>
        </w:rPr>
        <w:t xml:space="preserve">g </w:t>
      </w:r>
      <w:r>
        <w:rPr>
          <w:spacing w:val="55"/>
          <w:sz w:val="28"/>
          <w:szCs w:val="28"/>
        </w:rPr>
        <w:t xml:space="preserve"> </w:t>
      </w:r>
      <w:r>
        <w:rPr>
          <w:color w:val="191919"/>
          <w:w w:val="81"/>
          <w:sz w:val="13"/>
          <w:szCs w:val="13"/>
        </w:rPr>
        <w:t>5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E3976">
      <w:pPr>
        <w:spacing w:before="1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3" w:line="140" w:lineRule="exact"/>
        <w:ind w:left="1976"/>
        <w:rPr>
          <w:sz w:val="13"/>
          <w:szCs w:val="13"/>
        </w:rPr>
      </w:pPr>
      <w:r>
        <w:rPr>
          <w:color w:val="191919"/>
          <w:w w:val="73"/>
          <w:sz w:val="13"/>
          <w:szCs w:val="13"/>
        </w:rPr>
        <w:t>2</w:t>
      </w:r>
      <w:r>
        <w:rPr>
          <w:color w:val="191919"/>
          <w:w w:val="125"/>
          <w:sz w:val="13"/>
          <w:szCs w:val="13"/>
        </w:rPr>
        <w:t>0</w:t>
      </w:r>
      <w:r>
        <w:rPr>
          <w:color w:val="191919"/>
          <w:w w:val="95"/>
          <w:sz w:val="13"/>
          <w:szCs w:val="13"/>
        </w:rPr>
        <w:t>1</w:t>
      </w:r>
      <w:r>
        <w:rPr>
          <w:color w:val="191919"/>
          <w:w w:val="118"/>
          <w:sz w:val="13"/>
          <w:szCs w:val="13"/>
        </w:rPr>
        <w:t>0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60" w:lineRule="exact"/>
        <w:rPr>
          <w:sz w:val="26"/>
          <w:szCs w:val="26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00" w:lineRule="exact"/>
      </w:pPr>
    </w:p>
    <w:p w:rsidR="005E3976" w:rsidRDefault="005F08BB">
      <w:pPr>
        <w:spacing w:line="18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91919"/>
          <w:spacing w:val="-44"/>
          <w:w w:val="68"/>
          <w:position w:val="-2"/>
          <w:sz w:val="18"/>
          <w:szCs w:val="18"/>
        </w:rPr>
        <w:t>"</w:t>
      </w:r>
      <w:r>
        <w:rPr>
          <w:color w:val="000000"/>
          <w:spacing w:val="-13"/>
          <w:w w:val="138"/>
          <w:sz w:val="11"/>
          <w:szCs w:val="11"/>
        </w:rPr>
        <w:t>c</w:t>
      </w:r>
      <w:r>
        <w:rPr>
          <w:rFonts w:ascii="Arial" w:eastAsia="Arial" w:hAnsi="Arial" w:cs="Arial"/>
          <w:color w:val="191919"/>
          <w:w w:val="68"/>
          <w:position w:val="-2"/>
          <w:sz w:val="18"/>
          <w:szCs w:val="18"/>
        </w:rPr>
        <w:t>'</w:t>
      </w:r>
    </w:p>
    <w:p w:rsidR="005E3976" w:rsidRDefault="005F08BB">
      <w:pPr>
        <w:spacing w:line="300" w:lineRule="exact"/>
        <w:ind w:right="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2F2F"/>
          <w:spacing w:val="-14"/>
          <w:w w:val="18"/>
          <w:position w:val="-3"/>
          <w:sz w:val="24"/>
          <w:szCs w:val="24"/>
        </w:rPr>
        <w:t>·</w:t>
      </w:r>
      <w:r>
        <w:rPr>
          <w:rFonts w:ascii="Malgun Gothic" w:eastAsia="Malgun Gothic" w:hAnsi="Malgun Gothic" w:cs="Malgun Gothic"/>
          <w:color w:val="000000"/>
          <w:spacing w:val="-82"/>
          <w:w w:val="47"/>
          <w:position w:val="9"/>
        </w:rPr>
        <w:t>�</w:t>
      </w:r>
      <w:r>
        <w:rPr>
          <w:rFonts w:ascii="Arial" w:eastAsia="Arial" w:hAnsi="Arial" w:cs="Arial"/>
          <w:color w:val="000000"/>
          <w:w w:val="57"/>
          <w:position w:val="-3"/>
          <w:sz w:val="24"/>
          <w:szCs w:val="24"/>
        </w:rPr>
        <w:t>e</w:t>
      </w:r>
    </w:p>
    <w:p w:rsidR="005E3976" w:rsidRDefault="005F08BB">
      <w:pPr>
        <w:spacing w:line="140" w:lineRule="exact"/>
        <w:ind w:right="5"/>
        <w:jc w:val="right"/>
        <w:rPr>
          <w:sz w:val="19"/>
          <w:szCs w:val="19"/>
        </w:rPr>
      </w:pPr>
      <w:r>
        <w:rPr>
          <w:color w:val="191919"/>
          <w:w w:val="30"/>
          <w:position w:val="-2"/>
          <w:sz w:val="19"/>
          <w:szCs w:val="19"/>
        </w:rPr>
        <w:t>.</w:t>
      </w:r>
      <w:r>
        <w:rPr>
          <w:color w:val="000000"/>
          <w:w w:val="103"/>
          <w:position w:val="-2"/>
          <w:sz w:val="19"/>
          <w:szCs w:val="19"/>
        </w:rPr>
        <w:t>s</w:t>
      </w:r>
    </w:p>
    <w:p w:rsidR="005E3976" w:rsidRDefault="005F08BB">
      <w:pPr>
        <w:spacing w:before="43"/>
        <w:ind w:left="5"/>
        <w:rPr>
          <w:sz w:val="13"/>
          <w:szCs w:val="13"/>
        </w:rPr>
      </w:pPr>
      <w:r>
        <w:br w:type="column"/>
      </w:r>
      <w:r>
        <w:rPr>
          <w:color w:val="191919"/>
          <w:w w:val="105"/>
          <w:sz w:val="13"/>
          <w:szCs w:val="13"/>
        </w:rPr>
        <w:lastRenderedPageBreak/>
        <w:t>600</w:t>
      </w:r>
    </w:p>
    <w:p w:rsidR="005E3976" w:rsidRDefault="005F08BB">
      <w:pPr>
        <w:spacing w:before="95"/>
        <w:ind w:left="10"/>
        <w:rPr>
          <w:sz w:val="13"/>
          <w:szCs w:val="13"/>
        </w:rPr>
      </w:pPr>
      <w:r>
        <w:rPr>
          <w:color w:val="191919"/>
          <w:w w:val="81"/>
          <w:sz w:val="13"/>
          <w:szCs w:val="13"/>
        </w:rPr>
        <w:t>5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F08BB">
      <w:pPr>
        <w:spacing w:before="90"/>
        <w:rPr>
          <w:sz w:val="13"/>
          <w:szCs w:val="13"/>
        </w:rPr>
      </w:pPr>
      <w:r>
        <w:rPr>
          <w:color w:val="191919"/>
          <w:w w:val="95"/>
          <w:sz w:val="13"/>
          <w:szCs w:val="13"/>
        </w:rPr>
        <w:t>4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E3976">
      <w:pPr>
        <w:spacing w:line="100" w:lineRule="exact"/>
        <w:rPr>
          <w:sz w:val="10"/>
          <w:szCs w:val="10"/>
        </w:rPr>
      </w:pPr>
    </w:p>
    <w:p w:rsidR="005E3976" w:rsidRDefault="005F08BB">
      <w:pPr>
        <w:ind w:left="5"/>
        <w:rPr>
          <w:sz w:val="13"/>
          <w:szCs w:val="13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2" w:space="720" w:equalWidth="0">
            <w:col w:w="3652" w:space="119"/>
            <w:col w:w="6209"/>
          </w:cols>
        </w:sectPr>
      </w:pPr>
      <w:r>
        <w:rPr>
          <w:color w:val="191919"/>
          <w:w w:val="81"/>
          <w:sz w:val="13"/>
          <w:szCs w:val="13"/>
        </w:rPr>
        <w:t>3</w:t>
      </w:r>
      <w:r>
        <w:rPr>
          <w:color w:val="191919"/>
          <w:w w:val="118"/>
          <w:sz w:val="13"/>
          <w:szCs w:val="13"/>
        </w:rPr>
        <w:t>00</w:t>
      </w:r>
    </w:p>
    <w:p w:rsidR="005E3976" w:rsidRDefault="005F08BB">
      <w:pPr>
        <w:spacing w:line="100" w:lineRule="exact"/>
        <w:ind w:left="3549" w:right="5968"/>
        <w:jc w:val="center"/>
        <w:rPr>
          <w:sz w:val="13"/>
          <w:szCs w:val="13"/>
        </w:rPr>
      </w:pPr>
      <w:r>
        <w:rPr>
          <w:rFonts w:ascii="Arial" w:eastAsia="Arial" w:hAnsi="Arial" w:cs="Arial"/>
          <w:color w:val="191919"/>
          <w:position w:val="-2"/>
          <w:sz w:val="12"/>
          <w:szCs w:val="12"/>
        </w:rPr>
        <w:lastRenderedPageBreak/>
        <w:t xml:space="preserve">.;  </w:t>
      </w:r>
      <w:r>
        <w:rPr>
          <w:rFonts w:ascii="Arial" w:eastAsia="Arial" w:hAnsi="Arial" w:cs="Arial"/>
          <w:color w:val="191919"/>
          <w:spacing w:val="31"/>
          <w:position w:val="-2"/>
          <w:sz w:val="12"/>
          <w:szCs w:val="12"/>
        </w:rPr>
        <w:t xml:space="preserve"> </w:t>
      </w:r>
      <w:r>
        <w:rPr>
          <w:color w:val="191919"/>
          <w:w w:val="81"/>
          <w:position w:val="-1"/>
          <w:sz w:val="13"/>
          <w:szCs w:val="13"/>
        </w:rPr>
        <w:t>2</w:t>
      </w:r>
      <w:r>
        <w:rPr>
          <w:color w:val="191919"/>
          <w:w w:val="125"/>
          <w:position w:val="-1"/>
          <w:sz w:val="13"/>
          <w:szCs w:val="13"/>
        </w:rPr>
        <w:t>0</w:t>
      </w:r>
      <w:r>
        <w:rPr>
          <w:color w:val="191919"/>
          <w:w w:val="110"/>
          <w:position w:val="-1"/>
          <w:sz w:val="13"/>
          <w:szCs w:val="13"/>
        </w:rPr>
        <w:t>0</w:t>
      </w:r>
    </w:p>
    <w:p w:rsidR="005E3976" w:rsidRDefault="005F08BB">
      <w:pPr>
        <w:spacing w:line="120" w:lineRule="exact"/>
        <w:ind w:left="3560"/>
        <w:rPr>
          <w:sz w:val="13"/>
          <w:szCs w:val="13"/>
        </w:rPr>
      </w:pPr>
      <w:r>
        <w:rPr>
          <w:position w:val="2"/>
          <w:sz w:val="12"/>
          <w:szCs w:val="12"/>
        </w:rPr>
        <w:t>a:</w:t>
      </w:r>
      <w:r>
        <w:rPr>
          <w:position w:val="2"/>
          <w:sz w:val="12"/>
          <w:szCs w:val="12"/>
        </w:rPr>
        <w:t xml:space="preserve">                                                                                                                  </w:t>
      </w:r>
      <w:r>
        <w:rPr>
          <w:spacing w:val="15"/>
          <w:position w:val="2"/>
          <w:sz w:val="12"/>
          <w:szCs w:val="12"/>
        </w:rPr>
        <w:t xml:space="preserve"> </w:t>
      </w:r>
      <w:r>
        <w:rPr>
          <w:sz w:val="13"/>
          <w:szCs w:val="13"/>
        </w:rPr>
        <w:t>57</w:t>
      </w:r>
    </w:p>
    <w:p w:rsidR="005E3976" w:rsidRDefault="005F08BB">
      <w:pPr>
        <w:spacing w:line="100" w:lineRule="exact"/>
        <w:ind w:left="3751" w:right="5968"/>
        <w:jc w:val="center"/>
        <w:rPr>
          <w:sz w:val="13"/>
          <w:szCs w:val="13"/>
        </w:rPr>
      </w:pPr>
      <w:r>
        <w:rPr>
          <w:w w:val="73"/>
          <w:position w:val="-1"/>
          <w:sz w:val="13"/>
          <w:szCs w:val="13"/>
        </w:rPr>
        <w:t>1</w:t>
      </w:r>
      <w:r>
        <w:rPr>
          <w:color w:val="191919"/>
          <w:w w:val="125"/>
          <w:position w:val="-1"/>
          <w:sz w:val="13"/>
          <w:szCs w:val="13"/>
        </w:rPr>
        <w:t>0</w:t>
      </w:r>
      <w:r>
        <w:rPr>
          <w:color w:val="191919"/>
          <w:w w:val="110"/>
          <w:position w:val="-1"/>
          <w:sz w:val="13"/>
          <w:szCs w:val="13"/>
        </w:rPr>
        <w:t>0</w:t>
      </w:r>
    </w:p>
    <w:p w:rsidR="005E3976" w:rsidRDefault="005F08BB">
      <w:pPr>
        <w:spacing w:line="40" w:lineRule="exact"/>
        <w:ind w:right="2561"/>
        <w:jc w:val="right"/>
        <w:rPr>
          <w:rFonts w:ascii="Malgun Gothic" w:eastAsia="Malgun Gothic" w:hAnsi="Malgun Gothic" w:cs="Malgun Gothic"/>
          <w:sz w:val="6"/>
          <w:szCs w:val="6"/>
        </w:rPr>
      </w:pPr>
      <w:r>
        <w:rPr>
          <w:color w:val="414141"/>
          <w:w w:val="216"/>
          <w:sz w:val="6"/>
          <w:szCs w:val="6"/>
        </w:rPr>
        <w:t>-</w:t>
      </w:r>
      <w:r>
        <w:rPr>
          <w:rFonts w:ascii="Malgun Gothic" w:eastAsia="Malgun Gothic" w:hAnsi="Malgun Gothic" w:cs="Malgun Gothic"/>
          <w:color w:val="000000"/>
          <w:w w:val="600"/>
          <w:sz w:val="6"/>
          <w:szCs w:val="6"/>
        </w:rPr>
        <w:t>�</w:t>
      </w:r>
    </w:p>
    <w:p w:rsidR="005E3976" w:rsidRDefault="005E3976">
      <w:pPr>
        <w:spacing w:before="3" w:line="180" w:lineRule="exact"/>
        <w:rPr>
          <w:sz w:val="18"/>
          <w:szCs w:val="18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</w:p>
    <w:p w:rsidR="005E3976" w:rsidRDefault="005F08BB">
      <w:pPr>
        <w:spacing w:before="53" w:line="140" w:lineRule="exact"/>
        <w:jc w:val="right"/>
        <w:rPr>
          <w:sz w:val="13"/>
          <w:szCs w:val="13"/>
        </w:rPr>
      </w:pPr>
      <w:r>
        <w:rPr>
          <w:color w:val="191919"/>
          <w:w w:val="81"/>
          <w:sz w:val="13"/>
          <w:szCs w:val="13"/>
        </w:rPr>
        <w:lastRenderedPageBreak/>
        <w:t>2</w:t>
      </w:r>
      <w:r>
        <w:rPr>
          <w:color w:val="191919"/>
          <w:w w:val="125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  <w:r>
        <w:rPr>
          <w:color w:val="191919"/>
          <w:w w:val="103"/>
          <w:sz w:val="13"/>
          <w:szCs w:val="13"/>
        </w:rPr>
        <w:t>9</w:t>
      </w:r>
    </w:p>
    <w:p w:rsidR="005E3976" w:rsidRDefault="005F08BB">
      <w:pPr>
        <w:spacing w:before="53" w:line="140" w:lineRule="exact"/>
        <w:ind w:right="-40"/>
        <w:rPr>
          <w:sz w:val="13"/>
          <w:szCs w:val="13"/>
        </w:rPr>
      </w:pPr>
      <w:r>
        <w:br w:type="column"/>
      </w:r>
      <w:r>
        <w:rPr>
          <w:color w:val="191919"/>
          <w:w w:val="73"/>
          <w:sz w:val="13"/>
          <w:szCs w:val="13"/>
        </w:rPr>
        <w:lastRenderedPageBreak/>
        <w:t>2</w:t>
      </w:r>
      <w:r>
        <w:rPr>
          <w:color w:val="191919"/>
          <w:w w:val="125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10</w:t>
      </w:r>
      <w:r>
        <w:rPr>
          <w:color w:val="191919"/>
          <w:sz w:val="13"/>
          <w:szCs w:val="13"/>
        </w:rPr>
        <w:t xml:space="preserve">                </w:t>
      </w:r>
      <w:r>
        <w:rPr>
          <w:color w:val="191919"/>
          <w:spacing w:val="9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000000"/>
          <w:w w:val="107"/>
          <w:sz w:val="13"/>
          <w:szCs w:val="13"/>
        </w:rPr>
        <w:t>11</w:t>
      </w:r>
    </w:p>
    <w:p w:rsidR="005E3976" w:rsidRDefault="005F08BB">
      <w:pPr>
        <w:spacing w:before="48"/>
        <w:rPr>
          <w:sz w:val="13"/>
          <w:szCs w:val="13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3" w:space="720" w:equalWidth="0">
            <w:col w:w="4707" w:space="561"/>
            <w:col w:w="1104" w:space="566"/>
            <w:col w:w="3042"/>
          </w:cols>
        </w:sectPr>
      </w:pPr>
      <w:r>
        <w:br w:type="column"/>
      </w:r>
      <w:r>
        <w:rPr>
          <w:color w:val="191919"/>
          <w:w w:val="81"/>
          <w:sz w:val="13"/>
          <w:szCs w:val="13"/>
        </w:rPr>
        <w:lastRenderedPageBreak/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000000"/>
          <w:w w:val="103"/>
          <w:sz w:val="13"/>
          <w:szCs w:val="13"/>
        </w:rPr>
        <w:t>1</w:t>
      </w:r>
      <w:r>
        <w:rPr>
          <w:color w:val="191919"/>
          <w:w w:val="110"/>
          <w:sz w:val="13"/>
          <w:szCs w:val="13"/>
        </w:rPr>
        <w:t>2</w:t>
      </w:r>
      <w:r>
        <w:rPr>
          <w:color w:val="191919"/>
          <w:sz w:val="13"/>
          <w:szCs w:val="13"/>
        </w:rPr>
        <w:t xml:space="preserve">                </w:t>
      </w:r>
      <w:r>
        <w:rPr>
          <w:color w:val="191919"/>
          <w:spacing w:val="14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000000"/>
          <w:w w:val="118"/>
          <w:sz w:val="13"/>
          <w:szCs w:val="13"/>
        </w:rPr>
        <w:t>0</w:t>
      </w:r>
      <w:r>
        <w:rPr>
          <w:color w:val="000000"/>
          <w:w w:val="107"/>
          <w:sz w:val="13"/>
          <w:szCs w:val="13"/>
        </w:rPr>
        <w:t>13</w:t>
      </w:r>
      <w:r>
        <w:rPr>
          <w:color w:val="000000"/>
          <w:sz w:val="13"/>
          <w:szCs w:val="13"/>
        </w:rPr>
        <w:t xml:space="preserve">                </w:t>
      </w:r>
      <w:r>
        <w:rPr>
          <w:color w:val="000000"/>
          <w:spacing w:val="14"/>
          <w:sz w:val="13"/>
          <w:szCs w:val="13"/>
        </w:rPr>
        <w:t xml:space="preserve"> </w:t>
      </w: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</w:t>
      </w:r>
      <w:r>
        <w:rPr>
          <w:color w:val="000000"/>
          <w:w w:val="103"/>
          <w:sz w:val="13"/>
          <w:szCs w:val="13"/>
        </w:rPr>
        <w:t>1</w:t>
      </w:r>
      <w:r>
        <w:rPr>
          <w:color w:val="000000"/>
          <w:w w:val="118"/>
          <w:sz w:val="13"/>
          <w:szCs w:val="13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20" w:lineRule="exact"/>
        <w:rPr>
          <w:sz w:val="22"/>
          <w:szCs w:val="22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before="19" w:line="280" w:lineRule="exact"/>
        <w:rPr>
          <w:sz w:val="28"/>
          <w:szCs w:val="28"/>
        </w:rPr>
      </w:pPr>
    </w:p>
    <w:p w:rsidR="005E3976" w:rsidRDefault="005F08BB">
      <w:pPr>
        <w:spacing w:line="16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44"/>
          <w:w w:val="77"/>
          <w:position w:val="-2"/>
          <w:sz w:val="16"/>
          <w:szCs w:val="16"/>
        </w:rPr>
        <w:t>"</w:t>
      </w:r>
      <w:r>
        <w:rPr>
          <w:spacing w:val="-15"/>
          <w:w w:val="126"/>
          <w:position w:val="-2"/>
          <w:sz w:val="12"/>
          <w:szCs w:val="12"/>
        </w:rPr>
        <w:t>c</w:t>
      </w:r>
      <w:r>
        <w:rPr>
          <w:rFonts w:ascii="Arial" w:eastAsia="Arial" w:hAnsi="Arial" w:cs="Arial"/>
          <w:w w:val="77"/>
          <w:position w:val="-2"/>
          <w:sz w:val="16"/>
          <w:szCs w:val="16"/>
        </w:rPr>
        <w:t>'</w:t>
      </w:r>
    </w:p>
    <w:p w:rsidR="005E3976" w:rsidRDefault="005F08BB">
      <w:pPr>
        <w:spacing w:before="43"/>
        <w:rPr>
          <w:sz w:val="13"/>
          <w:szCs w:val="13"/>
        </w:rPr>
      </w:pPr>
      <w:r>
        <w:br w:type="column"/>
      </w:r>
      <w:r>
        <w:rPr>
          <w:color w:val="191919"/>
          <w:w w:val="105"/>
          <w:sz w:val="13"/>
          <w:szCs w:val="13"/>
        </w:rPr>
        <w:lastRenderedPageBreak/>
        <w:t>900</w:t>
      </w:r>
    </w:p>
    <w:p w:rsidR="005E3976" w:rsidRDefault="005F08BB">
      <w:pPr>
        <w:spacing w:before="33"/>
        <w:ind w:left="5"/>
        <w:rPr>
          <w:sz w:val="13"/>
          <w:szCs w:val="13"/>
        </w:rPr>
      </w:pPr>
      <w:r>
        <w:rPr>
          <w:color w:val="191919"/>
          <w:w w:val="88"/>
          <w:sz w:val="13"/>
          <w:szCs w:val="13"/>
        </w:rPr>
        <w:t>8</w:t>
      </w:r>
      <w:r>
        <w:rPr>
          <w:color w:val="191919"/>
          <w:w w:val="110"/>
          <w:sz w:val="13"/>
          <w:szCs w:val="13"/>
        </w:rPr>
        <w:t>0</w:t>
      </w:r>
      <w:r>
        <w:rPr>
          <w:color w:val="191919"/>
          <w:w w:val="118"/>
          <w:sz w:val="13"/>
          <w:szCs w:val="13"/>
        </w:rPr>
        <w:t>0</w:t>
      </w:r>
    </w:p>
    <w:p w:rsidR="005E3976" w:rsidRDefault="005F08BB">
      <w:pPr>
        <w:spacing w:before="33"/>
        <w:ind w:left="5"/>
        <w:rPr>
          <w:sz w:val="13"/>
          <w:szCs w:val="13"/>
        </w:rPr>
      </w:pPr>
      <w:r>
        <w:rPr>
          <w:color w:val="191919"/>
          <w:w w:val="88"/>
          <w:sz w:val="13"/>
          <w:szCs w:val="13"/>
        </w:rPr>
        <w:t>7</w:t>
      </w:r>
      <w:r>
        <w:rPr>
          <w:color w:val="191919"/>
          <w:w w:val="110"/>
          <w:sz w:val="13"/>
          <w:szCs w:val="13"/>
        </w:rPr>
        <w:t>0</w:t>
      </w:r>
      <w:r>
        <w:rPr>
          <w:color w:val="191919"/>
          <w:w w:val="118"/>
          <w:sz w:val="13"/>
          <w:szCs w:val="13"/>
        </w:rPr>
        <w:t>0</w:t>
      </w:r>
    </w:p>
    <w:p w:rsidR="005E3976" w:rsidRDefault="005F08BB">
      <w:pPr>
        <w:spacing w:before="33" w:line="60" w:lineRule="exact"/>
        <w:ind w:left="5"/>
        <w:rPr>
          <w:sz w:val="13"/>
          <w:szCs w:val="13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num="2" w:space="720" w:equalWidth="0">
            <w:col w:w="210" w:space="119"/>
            <w:col w:w="9651"/>
          </w:cols>
        </w:sectPr>
      </w:pPr>
      <w:r>
        <w:rPr>
          <w:color w:val="191919"/>
          <w:w w:val="88"/>
          <w:position w:val="-6"/>
          <w:sz w:val="13"/>
          <w:szCs w:val="13"/>
        </w:rPr>
        <w:t>6</w:t>
      </w:r>
      <w:r>
        <w:rPr>
          <w:color w:val="191919"/>
          <w:w w:val="110"/>
          <w:position w:val="-6"/>
          <w:sz w:val="13"/>
          <w:szCs w:val="13"/>
        </w:rPr>
        <w:t>0</w:t>
      </w:r>
      <w:r>
        <w:rPr>
          <w:color w:val="191919"/>
          <w:w w:val="118"/>
          <w:position w:val="-6"/>
          <w:sz w:val="13"/>
          <w:szCs w:val="13"/>
        </w:rPr>
        <w:t>0</w:t>
      </w:r>
    </w:p>
    <w:p w:rsidR="005E3976" w:rsidRDefault="005F08BB">
      <w:pPr>
        <w:spacing w:line="320" w:lineRule="exact"/>
        <w:ind w:left="109"/>
        <w:rPr>
          <w:sz w:val="13"/>
          <w:szCs w:val="13"/>
        </w:rPr>
      </w:pPr>
      <w:r>
        <w:lastRenderedPageBreak/>
        <w:pict>
          <v:shape id="_x0000_s1213" type="#_x0000_t75" style="position:absolute;left:0;text-align:left;margin-left:0;margin-top:0;width:610.95pt;height:843pt;z-index:-13582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Malgun Gothic" w:eastAsia="Malgun Gothic" w:hAnsi="Malgun Gothic" w:cs="Malgun Gothic"/>
          <w:spacing w:val="-96"/>
          <w:w w:val="50"/>
          <w:position w:val="10"/>
        </w:rPr>
        <w:t>�</w:t>
      </w:r>
      <w:r>
        <w:rPr>
          <w:color w:val="191919"/>
          <w:w w:val="21"/>
          <w:position w:val="-3"/>
          <w:sz w:val="27"/>
          <w:szCs w:val="27"/>
        </w:rPr>
        <w:t>·</w:t>
      </w:r>
      <w:r>
        <w:rPr>
          <w:color w:val="000000"/>
          <w:w w:val="64"/>
          <w:position w:val="-3"/>
          <w:sz w:val="27"/>
          <w:szCs w:val="27"/>
        </w:rPr>
        <w:t>e</w:t>
      </w:r>
      <w:r>
        <w:rPr>
          <w:color w:val="000000"/>
          <w:position w:val="-3"/>
          <w:sz w:val="27"/>
          <w:szCs w:val="27"/>
        </w:rPr>
        <w:t xml:space="preserve"> </w:t>
      </w:r>
      <w:r>
        <w:rPr>
          <w:color w:val="000000"/>
          <w:spacing w:val="-10"/>
          <w:position w:val="-3"/>
          <w:sz w:val="27"/>
          <w:szCs w:val="27"/>
        </w:rPr>
        <w:t xml:space="preserve"> </w:t>
      </w:r>
      <w:r>
        <w:rPr>
          <w:color w:val="191919"/>
          <w:w w:val="81"/>
          <w:position w:val="3"/>
          <w:sz w:val="13"/>
          <w:szCs w:val="13"/>
        </w:rPr>
        <w:t>5</w:t>
      </w:r>
      <w:r>
        <w:rPr>
          <w:color w:val="191919"/>
          <w:w w:val="118"/>
          <w:position w:val="3"/>
          <w:sz w:val="13"/>
          <w:szCs w:val="13"/>
        </w:rPr>
        <w:t>0</w:t>
      </w:r>
      <w:r>
        <w:rPr>
          <w:color w:val="191919"/>
          <w:w w:val="110"/>
          <w:position w:val="3"/>
          <w:sz w:val="13"/>
          <w:szCs w:val="13"/>
        </w:rPr>
        <w:t>0</w:t>
      </w:r>
    </w:p>
    <w:p w:rsidR="005E3976" w:rsidRDefault="005F08BB">
      <w:pPr>
        <w:spacing w:line="140" w:lineRule="exact"/>
        <w:ind w:left="114"/>
        <w:rPr>
          <w:sz w:val="13"/>
          <w:szCs w:val="13"/>
        </w:rPr>
      </w:pPr>
      <w:r>
        <w:rPr>
          <w:rFonts w:ascii="Arial" w:eastAsia="Arial" w:hAnsi="Arial" w:cs="Arial"/>
          <w:color w:val="191919"/>
          <w:w w:val="43"/>
          <w:sz w:val="16"/>
          <w:szCs w:val="16"/>
        </w:rPr>
        <w:t>.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color w:val="191919"/>
          <w:w w:val="105"/>
          <w:position w:val="3"/>
          <w:sz w:val="13"/>
          <w:szCs w:val="13"/>
        </w:rPr>
        <w:t>400</w:t>
      </w:r>
    </w:p>
    <w:p w:rsidR="005E3976" w:rsidRDefault="005F08BB">
      <w:pPr>
        <w:spacing w:line="140" w:lineRule="exact"/>
        <w:ind w:left="138"/>
        <w:rPr>
          <w:sz w:val="13"/>
          <w:szCs w:val="13"/>
        </w:rPr>
      </w:pPr>
      <w:r>
        <w:pict>
          <v:shape id="_x0000_s1212" type="#_x0000_t202" style="position:absolute;left:0;text-align:left;margin-left:67.9pt;margin-top:3.9pt;width:4.55pt;height:6.4pt;z-index:-13580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w w:val="105"/>
                      <w:sz w:val="12"/>
                      <w:szCs w:val="12"/>
                    </w:rPr>
                    <w:t>a:</w:t>
                  </w:r>
                </w:p>
              </w:txbxContent>
            </v:textbox>
            <w10:wrap anchorx="page"/>
          </v:shape>
        </w:pict>
      </w:r>
      <w:r>
        <w:rPr>
          <w:color w:val="191919"/>
          <w:position w:val="4"/>
          <w:sz w:val="11"/>
          <w:szCs w:val="11"/>
        </w:rPr>
        <w:t xml:space="preserve">.;    </w:t>
      </w:r>
      <w:r>
        <w:rPr>
          <w:color w:val="191919"/>
          <w:spacing w:val="1"/>
          <w:position w:val="4"/>
          <w:sz w:val="11"/>
          <w:szCs w:val="11"/>
        </w:rPr>
        <w:t xml:space="preserve"> </w:t>
      </w:r>
      <w:r>
        <w:rPr>
          <w:color w:val="2F2F2F"/>
          <w:w w:val="81"/>
          <w:sz w:val="13"/>
          <w:szCs w:val="13"/>
        </w:rPr>
        <w:t>3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F08BB">
      <w:pPr>
        <w:spacing w:before="33"/>
        <w:ind w:left="334"/>
        <w:rPr>
          <w:sz w:val="13"/>
          <w:szCs w:val="13"/>
        </w:rPr>
      </w:pPr>
      <w:r>
        <w:rPr>
          <w:color w:val="191919"/>
          <w:w w:val="81"/>
          <w:sz w:val="13"/>
          <w:szCs w:val="13"/>
        </w:rPr>
        <w:t>2</w:t>
      </w:r>
      <w:r>
        <w:rPr>
          <w:color w:val="191919"/>
          <w:w w:val="118"/>
          <w:sz w:val="13"/>
          <w:szCs w:val="13"/>
        </w:rPr>
        <w:t>00</w:t>
      </w:r>
    </w:p>
    <w:p w:rsidR="005E3976" w:rsidRDefault="005F08BB">
      <w:pPr>
        <w:spacing w:before="33"/>
        <w:ind w:left="339"/>
        <w:rPr>
          <w:sz w:val="13"/>
          <w:szCs w:val="13"/>
        </w:rPr>
        <w:sectPr w:rsidR="005E3976">
          <w:type w:val="continuous"/>
          <w:pgSz w:w="12220" w:h="16860"/>
          <w:pgMar w:top="1600" w:right="1000" w:bottom="280" w:left="1240" w:header="720" w:footer="720" w:gutter="0"/>
          <w:cols w:space="720"/>
        </w:sectPr>
      </w:pPr>
      <w:r>
        <w:rPr>
          <w:color w:val="191919"/>
          <w:w w:val="73"/>
          <w:sz w:val="13"/>
          <w:szCs w:val="13"/>
        </w:rPr>
        <w:t>1</w:t>
      </w:r>
      <w:r>
        <w:rPr>
          <w:color w:val="191919"/>
          <w:w w:val="118"/>
          <w:sz w:val="13"/>
          <w:szCs w:val="13"/>
        </w:rPr>
        <w:t>0</w:t>
      </w:r>
      <w:r>
        <w:rPr>
          <w:color w:val="191919"/>
          <w:w w:val="110"/>
          <w:sz w:val="13"/>
          <w:szCs w:val="13"/>
        </w:rPr>
        <w:t>0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2" w:line="260" w:lineRule="exact"/>
        <w:rPr>
          <w:sz w:val="26"/>
          <w:szCs w:val="26"/>
        </w:rPr>
      </w:pPr>
    </w:p>
    <w:p w:rsidR="005E3976" w:rsidRDefault="005F08BB">
      <w:pPr>
        <w:spacing w:line="740" w:lineRule="exact"/>
        <w:ind w:left="866"/>
        <w:rPr>
          <w:rFonts w:ascii="Arial" w:eastAsia="Arial" w:hAnsi="Arial" w:cs="Arial"/>
          <w:sz w:val="68"/>
          <w:szCs w:val="68"/>
        </w:rPr>
      </w:pPr>
      <w:r>
        <w:rPr>
          <w:color w:val="0B0B0B"/>
          <w:spacing w:val="-1"/>
          <w:w w:val="96"/>
          <w:position w:val="-1"/>
          <w:sz w:val="63"/>
          <w:szCs w:val="63"/>
        </w:rPr>
        <w:t>a</w:t>
      </w:r>
      <w:r>
        <w:rPr>
          <w:color w:val="0B0B0B"/>
          <w:w w:val="49"/>
          <w:position w:val="-1"/>
          <w:sz w:val="63"/>
          <w:szCs w:val="63"/>
        </w:rPr>
        <w:t>1:</w:t>
      </w:r>
      <w:r>
        <w:rPr>
          <w:color w:val="0B0B0B"/>
          <w:spacing w:val="-1"/>
          <w:w w:val="171"/>
          <w:position w:val="-1"/>
          <w:sz w:val="63"/>
          <w:szCs w:val="63"/>
        </w:rPr>
        <w:t>i</w:t>
      </w:r>
      <w:r>
        <w:rPr>
          <w:color w:val="0B0B0B"/>
          <w:spacing w:val="-1"/>
          <w:w w:val="111"/>
          <w:position w:val="-1"/>
          <w:sz w:val="63"/>
          <w:szCs w:val="63"/>
        </w:rPr>
        <w:t>=</w:t>
      </w:r>
      <w:r>
        <w:rPr>
          <w:color w:val="373737"/>
          <w:w w:val="44"/>
          <w:position w:val="-1"/>
          <w:sz w:val="63"/>
          <w:szCs w:val="63"/>
        </w:rPr>
        <w:t>:</w:t>
      </w:r>
      <w:r>
        <w:rPr>
          <w:color w:val="0B0B0B"/>
          <w:w w:val="75"/>
          <w:position w:val="-1"/>
          <w:sz w:val="63"/>
          <w:szCs w:val="63"/>
        </w:rPr>
        <w:t>e</w:t>
      </w:r>
      <w:r>
        <w:rPr>
          <w:color w:val="656565"/>
          <w:w w:val="12"/>
          <w:position w:val="-1"/>
          <w:sz w:val="63"/>
          <w:szCs w:val="63"/>
        </w:rPr>
        <w:t>1</w:t>
      </w:r>
      <w:r>
        <w:rPr>
          <w:color w:val="0B0B0B"/>
          <w:w w:val="50"/>
          <w:position w:val="-1"/>
          <w:sz w:val="63"/>
          <w:szCs w:val="63"/>
        </w:rPr>
        <w:t>A</w:t>
      </w:r>
      <w:r>
        <w:rPr>
          <w:color w:val="0B0B0B"/>
          <w:w w:val="118"/>
          <w:position w:val="-1"/>
          <w:sz w:val="63"/>
          <w:szCs w:val="63"/>
        </w:rPr>
        <w:t>f</w:t>
      </w:r>
      <w:r>
        <w:rPr>
          <w:color w:val="656565"/>
          <w:w w:val="76"/>
          <w:position w:val="-1"/>
          <w:sz w:val="63"/>
          <w:szCs w:val="63"/>
        </w:rPr>
        <w:t>'</w:t>
      </w:r>
      <w:r>
        <w:rPr>
          <w:color w:val="0B0B0B"/>
          <w:w w:val="73"/>
          <w:position w:val="-1"/>
          <w:sz w:val="63"/>
          <w:szCs w:val="63"/>
        </w:rPr>
        <w:t>(</w:t>
      </w:r>
      <w:r>
        <w:rPr>
          <w:color w:val="0B0B0B"/>
          <w:spacing w:val="-1"/>
          <w:w w:val="126"/>
          <w:position w:val="-1"/>
          <w:sz w:val="63"/>
          <w:szCs w:val="63"/>
        </w:rPr>
        <w:t>i</w:t>
      </w:r>
      <w:r>
        <w:rPr>
          <w:color w:val="373737"/>
          <w:w w:val="21"/>
          <w:position w:val="-1"/>
          <w:sz w:val="63"/>
          <w:szCs w:val="63"/>
        </w:rPr>
        <w:t>1</w:t>
      </w:r>
      <w:r>
        <w:rPr>
          <w:color w:val="0B0B0B"/>
          <w:w w:val="77"/>
          <w:position w:val="-1"/>
          <w:sz w:val="63"/>
          <w:szCs w:val="63"/>
        </w:rPr>
        <w:t>f</w:t>
      </w:r>
      <w:r>
        <w:rPr>
          <w:color w:val="0B0B0B"/>
          <w:spacing w:val="-81"/>
          <w:position w:val="-1"/>
          <w:sz w:val="63"/>
          <w:szCs w:val="63"/>
        </w:rPr>
        <w:t xml:space="preserve"> </w:t>
      </w:r>
      <w:r>
        <w:rPr>
          <w:color w:val="202020"/>
          <w:w w:val="111"/>
          <w:position w:val="-1"/>
          <w:sz w:val="50"/>
          <w:szCs w:val="50"/>
        </w:rPr>
        <w:t>\</w:t>
      </w:r>
      <w:r>
        <w:rPr>
          <w:color w:val="0B0B0B"/>
          <w:w w:val="121"/>
          <w:position w:val="-1"/>
          <w:sz w:val="50"/>
          <w:szCs w:val="50"/>
        </w:rPr>
        <w:t>(</w:t>
      </w:r>
      <w:r>
        <w:rPr>
          <w:color w:val="0B0B0B"/>
          <w:w w:val="43"/>
          <w:position w:val="-1"/>
          <w:sz w:val="50"/>
          <w:szCs w:val="50"/>
        </w:rPr>
        <w:t>((1)</w:t>
      </w:r>
      <w:r>
        <w:rPr>
          <w:color w:val="8B8B8B"/>
          <w:w w:val="20"/>
          <w:position w:val="-1"/>
          <w:sz w:val="50"/>
          <w:szCs w:val="50"/>
        </w:rPr>
        <w:t>:</w:t>
      </w:r>
      <w:r>
        <w:rPr>
          <w:color w:val="0B0B0B"/>
          <w:w w:val="47"/>
          <w:position w:val="-1"/>
          <w:sz w:val="50"/>
          <w:szCs w:val="50"/>
        </w:rPr>
        <w:t>111</w:t>
      </w:r>
      <w:r>
        <w:rPr>
          <w:color w:val="0B0B0B"/>
          <w:w w:val="52"/>
          <w:position w:val="-1"/>
          <w:sz w:val="50"/>
          <w:szCs w:val="50"/>
        </w:rPr>
        <w:t>,r</w:t>
      </w:r>
      <w:r>
        <w:rPr>
          <w:color w:val="0B0B0B"/>
          <w:w w:val="138"/>
          <w:position w:val="-1"/>
          <w:sz w:val="50"/>
          <w:szCs w:val="50"/>
        </w:rPr>
        <w:t>,</w:t>
      </w:r>
      <w:r>
        <w:rPr>
          <w:color w:val="525252"/>
          <w:w w:val="15"/>
          <w:position w:val="-1"/>
          <w:sz w:val="50"/>
          <w:szCs w:val="50"/>
        </w:rPr>
        <w:t>1</w:t>
      </w:r>
      <w:r>
        <w:rPr>
          <w:color w:val="0B0B0B"/>
          <w:w w:val="38"/>
          <w:position w:val="-1"/>
          <w:sz w:val="50"/>
          <w:szCs w:val="50"/>
        </w:rPr>
        <w:t>1</w:t>
      </w:r>
      <w:r>
        <w:rPr>
          <w:color w:val="8B8B8B"/>
          <w:w w:val="61"/>
          <w:position w:val="-1"/>
          <w:sz w:val="50"/>
          <w:szCs w:val="50"/>
        </w:rPr>
        <w:t>,</w:t>
      </w:r>
      <w:r>
        <w:rPr>
          <w:color w:val="0B0B0B"/>
          <w:w w:val="76"/>
          <w:position w:val="-1"/>
          <w:sz w:val="50"/>
          <w:szCs w:val="50"/>
        </w:rPr>
        <w:t>i</w:t>
      </w:r>
      <w:r>
        <w:rPr>
          <w:color w:val="656565"/>
          <w:w w:val="62"/>
          <w:position w:val="-1"/>
          <w:sz w:val="50"/>
          <w:szCs w:val="50"/>
        </w:rPr>
        <w:t>i</w:t>
      </w:r>
      <w:r>
        <w:rPr>
          <w:color w:val="0B0B0B"/>
          <w:w w:val="91"/>
          <w:position w:val="-1"/>
          <w:sz w:val="50"/>
          <w:szCs w:val="50"/>
        </w:rPr>
        <w:t>a</w:t>
      </w:r>
      <w:r>
        <w:rPr>
          <w:color w:val="0B0B0B"/>
          <w:w w:val="74"/>
          <w:position w:val="-1"/>
          <w:sz w:val="50"/>
          <w:szCs w:val="50"/>
        </w:rPr>
        <w:t>'r</w:t>
      </w:r>
      <w:r>
        <w:rPr>
          <w:color w:val="0B0B0B"/>
          <w:w w:val="92"/>
          <w:position w:val="-1"/>
          <w:sz w:val="50"/>
          <w:szCs w:val="50"/>
        </w:rPr>
        <w:t>u</w:t>
      </w:r>
      <w:r>
        <w:rPr>
          <w:color w:val="0B0B0B"/>
          <w:w w:val="69"/>
          <w:position w:val="-1"/>
          <w:sz w:val="50"/>
          <w:szCs w:val="50"/>
        </w:rPr>
        <w:t>!</w:t>
      </w:r>
      <w:r>
        <w:rPr>
          <w:color w:val="0B0B0B"/>
          <w:w w:val="222"/>
          <w:position w:val="-1"/>
          <w:sz w:val="50"/>
          <w:szCs w:val="50"/>
        </w:rPr>
        <w:t>i</w:t>
      </w:r>
      <w:r>
        <w:rPr>
          <w:color w:val="0B0B0B"/>
          <w:spacing w:val="18"/>
          <w:position w:val="-1"/>
          <w:sz w:val="50"/>
          <w:szCs w:val="50"/>
        </w:rPr>
        <w:t xml:space="preserve"> </w:t>
      </w:r>
      <w:r>
        <w:rPr>
          <w:color w:val="0B0B0B"/>
          <w:w w:val="81"/>
          <w:position w:val="-1"/>
          <w:sz w:val="50"/>
          <w:szCs w:val="50"/>
        </w:rPr>
        <w:t>W</w:t>
      </w:r>
      <w:r>
        <w:rPr>
          <w:color w:val="747474"/>
          <w:w w:val="19"/>
          <w:position w:val="-1"/>
          <w:sz w:val="50"/>
          <w:szCs w:val="50"/>
        </w:rPr>
        <w:t>1</w:t>
      </w:r>
      <w:r>
        <w:rPr>
          <w:color w:val="0B0B0B"/>
          <w:w w:val="83"/>
          <w:position w:val="-1"/>
          <w:sz w:val="50"/>
          <w:szCs w:val="50"/>
        </w:rPr>
        <w:t>i</w:t>
      </w:r>
      <w:r>
        <w:rPr>
          <w:color w:val="525252"/>
          <w:w w:val="34"/>
          <w:position w:val="-1"/>
          <w:sz w:val="50"/>
          <w:szCs w:val="50"/>
        </w:rPr>
        <w:t>1</w:t>
      </w:r>
      <w:r>
        <w:rPr>
          <w:color w:val="0B0B0B"/>
          <w:spacing w:val="-1"/>
          <w:w w:val="132"/>
          <w:position w:val="-1"/>
          <w:sz w:val="50"/>
          <w:szCs w:val="50"/>
        </w:rPr>
        <w:t>t</w:t>
      </w:r>
      <w:r>
        <w:rPr>
          <w:color w:val="0B0B0B"/>
          <w:w w:val="92"/>
          <w:position w:val="-1"/>
          <w:sz w:val="50"/>
          <w:szCs w:val="50"/>
        </w:rPr>
        <w:t>h</w:t>
      </w:r>
      <w:r>
        <w:rPr>
          <w:color w:val="0B0B0B"/>
          <w:position w:val="-1"/>
          <w:sz w:val="50"/>
          <w:szCs w:val="50"/>
        </w:rPr>
        <w:t xml:space="preserve"> </w:t>
      </w:r>
      <w:r>
        <w:rPr>
          <w:color w:val="0B0B0B"/>
          <w:spacing w:val="-48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0B0B0B"/>
          <w:w w:val="126"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color w:val="0B0B0B"/>
          <w:w w:val="82"/>
          <w:position w:val="-1"/>
          <w:sz w:val="48"/>
          <w:szCs w:val="48"/>
        </w:rPr>
        <w:t>h</w:t>
      </w:r>
      <w:r>
        <w:rPr>
          <w:rFonts w:ascii="Arial" w:eastAsia="Arial" w:hAnsi="Arial" w:cs="Arial"/>
          <w:b/>
          <w:color w:val="0B0B0B"/>
          <w:w w:val="115"/>
          <w:position w:val="-1"/>
          <w:sz w:val="48"/>
          <w:szCs w:val="48"/>
        </w:rPr>
        <w:t>e</w:t>
      </w:r>
      <w:r>
        <w:rPr>
          <w:rFonts w:ascii="Arial" w:eastAsia="Arial" w:hAnsi="Arial" w:cs="Arial"/>
          <w:b/>
          <w:color w:val="0B0B0B"/>
          <w:spacing w:val="11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8B8B8B"/>
          <w:w w:val="20"/>
          <w:position w:val="-1"/>
          <w:sz w:val="52"/>
          <w:szCs w:val="52"/>
        </w:rPr>
        <w:t>,.</w:t>
      </w:r>
      <w:r>
        <w:rPr>
          <w:rFonts w:ascii="Arial" w:eastAsia="Arial" w:hAnsi="Arial" w:cs="Arial"/>
          <w:b/>
          <w:color w:val="0B0B0B"/>
          <w:w w:val="86"/>
          <w:position w:val="-1"/>
          <w:sz w:val="52"/>
          <w:szCs w:val="52"/>
        </w:rPr>
        <w:t>c</w:t>
      </w:r>
      <w:r>
        <w:rPr>
          <w:rFonts w:ascii="Arial" w:eastAsia="Arial" w:hAnsi="Arial" w:cs="Arial"/>
          <w:b/>
          <w:color w:val="8B8B8B"/>
          <w:w w:val="20"/>
          <w:position w:val="-1"/>
          <w:sz w:val="52"/>
          <w:szCs w:val="52"/>
        </w:rPr>
        <w:t>,</w:t>
      </w:r>
      <w:r>
        <w:rPr>
          <w:rFonts w:ascii="Arial" w:eastAsia="Arial" w:hAnsi="Arial" w:cs="Arial"/>
          <w:b/>
          <w:color w:val="0B0B0B"/>
          <w:w w:val="90"/>
          <w:position w:val="-1"/>
          <w:sz w:val="52"/>
          <w:szCs w:val="52"/>
        </w:rPr>
        <w:t>o</w:t>
      </w:r>
      <w:r>
        <w:rPr>
          <w:rFonts w:ascii="Arial" w:eastAsia="Arial" w:hAnsi="Arial" w:cs="Arial"/>
          <w:b/>
          <w:color w:val="373737"/>
          <w:w w:val="80"/>
          <w:position w:val="-1"/>
          <w:sz w:val="52"/>
          <w:szCs w:val="52"/>
        </w:rPr>
        <w:t>.</w:t>
      </w:r>
      <w:r>
        <w:rPr>
          <w:rFonts w:ascii="Arial" w:eastAsia="Arial" w:hAnsi="Arial" w:cs="Arial"/>
          <w:b/>
          <w:color w:val="373737"/>
          <w:w w:val="55"/>
          <w:position w:val="-1"/>
          <w:sz w:val="52"/>
          <w:szCs w:val="52"/>
        </w:rPr>
        <w:t>·</w:t>
      </w:r>
      <w:r>
        <w:rPr>
          <w:rFonts w:ascii="Arial" w:eastAsia="Arial" w:hAnsi="Arial" w:cs="Arial"/>
          <w:b/>
          <w:color w:val="373737"/>
          <w:spacing w:val="-19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525252"/>
          <w:w w:val="30"/>
          <w:position w:val="-1"/>
          <w:sz w:val="68"/>
          <w:szCs w:val="68"/>
        </w:rPr>
        <w:t>t</w:t>
      </w:r>
      <w:r>
        <w:rPr>
          <w:rFonts w:ascii="Arial" w:eastAsia="Arial" w:hAnsi="Arial" w:cs="Arial"/>
          <w:color w:val="0B0B0B"/>
          <w:w w:val="58"/>
          <w:position w:val="-1"/>
          <w:sz w:val="68"/>
          <w:szCs w:val="68"/>
        </w:rPr>
        <w:t>e</w:t>
      </w:r>
    </w:p>
    <w:p w:rsidR="005E3976" w:rsidRDefault="005F08BB">
      <w:pPr>
        <w:spacing w:line="440" w:lineRule="exact"/>
        <w:ind w:left="2104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747474"/>
          <w:w w:val="11"/>
          <w:sz w:val="44"/>
          <w:szCs w:val="44"/>
        </w:rPr>
        <w:t>,</w:t>
      </w:r>
      <w:r>
        <w:rPr>
          <w:rFonts w:ascii="Arial" w:eastAsia="Arial" w:hAnsi="Arial" w:cs="Arial"/>
          <w:b/>
          <w:color w:val="0B0B0B"/>
          <w:w w:val="107"/>
          <w:sz w:val="44"/>
          <w:szCs w:val="44"/>
        </w:rPr>
        <w:t>o</w:t>
      </w:r>
      <w:r>
        <w:rPr>
          <w:rFonts w:ascii="Arial" w:eastAsia="Arial" w:hAnsi="Arial" w:cs="Arial"/>
          <w:b/>
          <w:color w:val="0B0B0B"/>
          <w:w w:val="163"/>
          <w:sz w:val="44"/>
          <w:szCs w:val="44"/>
        </w:rPr>
        <w:t>f</w:t>
      </w:r>
      <w:r>
        <w:rPr>
          <w:rFonts w:ascii="Arial" w:eastAsia="Arial" w:hAnsi="Arial" w:cs="Arial"/>
          <w:b/>
          <w:color w:val="0B0B0B"/>
          <w:spacing w:val="2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373737"/>
          <w:w w:val="35"/>
          <w:sz w:val="44"/>
          <w:szCs w:val="44"/>
        </w:rPr>
        <w:t>\</w:t>
      </w:r>
      <w:r>
        <w:rPr>
          <w:rFonts w:ascii="Arial" w:eastAsia="Arial" w:hAnsi="Arial" w:cs="Arial"/>
          <w:b/>
          <w:color w:val="0B0B0B"/>
          <w:w w:val="77"/>
          <w:sz w:val="44"/>
          <w:szCs w:val="44"/>
        </w:rPr>
        <w:t>C</w:t>
      </w:r>
      <w:r>
        <w:rPr>
          <w:rFonts w:ascii="Arial" w:eastAsia="Arial" w:hAnsi="Arial" w:cs="Arial"/>
          <w:b/>
          <w:color w:val="0B0B0B"/>
          <w:w w:val="123"/>
          <w:sz w:val="44"/>
          <w:szCs w:val="44"/>
        </w:rPr>
        <w:t>o</w:t>
      </w:r>
      <w:r>
        <w:rPr>
          <w:rFonts w:ascii="Arial" w:eastAsia="Arial" w:hAnsi="Arial" w:cs="Arial"/>
          <w:b/>
          <w:color w:val="0B0B0B"/>
          <w:w w:val="126"/>
          <w:sz w:val="44"/>
          <w:szCs w:val="44"/>
        </w:rPr>
        <w:t>r</w:t>
      </w:r>
      <w:r>
        <w:rPr>
          <w:rFonts w:ascii="Arial" w:eastAsia="Arial" w:hAnsi="Arial" w:cs="Arial"/>
          <w:b/>
          <w:color w:val="0B0B0B"/>
          <w:w w:val="119"/>
          <w:sz w:val="44"/>
          <w:szCs w:val="44"/>
        </w:rPr>
        <w:t>p</w:t>
      </w:r>
      <w:r>
        <w:rPr>
          <w:rFonts w:ascii="Arial" w:eastAsia="Arial" w:hAnsi="Arial" w:cs="Arial"/>
          <w:b/>
          <w:color w:val="0B0B0B"/>
          <w:w w:val="116"/>
          <w:sz w:val="44"/>
          <w:szCs w:val="44"/>
        </w:rPr>
        <w:t>o</w:t>
      </w:r>
      <w:r>
        <w:rPr>
          <w:rFonts w:ascii="Arial" w:eastAsia="Arial" w:hAnsi="Arial" w:cs="Arial"/>
          <w:b/>
          <w:color w:val="0B0B0B"/>
          <w:w w:val="126"/>
          <w:sz w:val="44"/>
          <w:szCs w:val="44"/>
        </w:rPr>
        <w:t>r</w:t>
      </w:r>
      <w:r>
        <w:rPr>
          <w:rFonts w:ascii="Arial" w:eastAsia="Arial" w:hAnsi="Arial" w:cs="Arial"/>
          <w:b/>
          <w:color w:val="0B0B0B"/>
          <w:w w:val="107"/>
          <w:sz w:val="44"/>
          <w:szCs w:val="44"/>
        </w:rPr>
        <w:t>a</w:t>
      </w:r>
      <w:r>
        <w:rPr>
          <w:rFonts w:ascii="Arial" w:eastAsia="Arial" w:hAnsi="Arial" w:cs="Arial"/>
          <w:b/>
          <w:color w:val="0B0B0B"/>
          <w:w w:val="163"/>
          <w:sz w:val="44"/>
          <w:szCs w:val="44"/>
        </w:rPr>
        <w:t>t</w:t>
      </w:r>
      <w:r>
        <w:rPr>
          <w:rFonts w:ascii="Arial" w:eastAsia="Arial" w:hAnsi="Arial" w:cs="Arial"/>
          <w:b/>
          <w:color w:val="0B0B0B"/>
          <w:w w:val="119"/>
          <w:sz w:val="44"/>
          <w:szCs w:val="44"/>
        </w:rPr>
        <w:t>e</w:t>
      </w:r>
      <w:r>
        <w:rPr>
          <w:rFonts w:ascii="Arial" w:eastAsia="Arial" w:hAnsi="Arial" w:cs="Arial"/>
          <w:b/>
          <w:color w:val="0B0B0B"/>
          <w:spacing w:val="56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8B8B8B"/>
          <w:w w:val="19"/>
          <w:sz w:val="44"/>
          <w:szCs w:val="44"/>
        </w:rPr>
        <w:t>.</w:t>
      </w:r>
      <w:r>
        <w:rPr>
          <w:rFonts w:ascii="Arial" w:eastAsia="Arial" w:hAnsi="Arial" w:cs="Arial"/>
          <w:b/>
          <w:color w:val="0B0B0B"/>
          <w:w w:val="91"/>
          <w:sz w:val="44"/>
          <w:szCs w:val="44"/>
        </w:rPr>
        <w:t>G</w:t>
      </w:r>
      <w:r>
        <w:rPr>
          <w:rFonts w:ascii="Arial" w:eastAsia="Arial" w:hAnsi="Arial" w:cs="Arial"/>
          <w:b/>
          <w:color w:val="0B0B0B"/>
          <w:w w:val="119"/>
          <w:sz w:val="44"/>
          <w:szCs w:val="44"/>
        </w:rPr>
        <w:t>o</w:t>
      </w:r>
      <w:r>
        <w:rPr>
          <w:rFonts w:ascii="Arial" w:eastAsia="Arial" w:hAnsi="Arial" w:cs="Arial"/>
          <w:b/>
          <w:color w:val="0B0B0B"/>
          <w:w w:val="115"/>
          <w:sz w:val="44"/>
          <w:szCs w:val="44"/>
        </w:rPr>
        <w:t>v</w:t>
      </w:r>
      <w:r>
        <w:rPr>
          <w:rFonts w:ascii="Arial" w:eastAsia="Arial" w:hAnsi="Arial" w:cs="Arial"/>
          <w:b/>
          <w:color w:val="525252"/>
          <w:w w:val="27"/>
          <w:sz w:val="44"/>
          <w:szCs w:val="44"/>
        </w:rPr>
        <w:t>.</w:t>
      </w:r>
      <w:r>
        <w:rPr>
          <w:rFonts w:ascii="Arial" w:eastAsia="Arial" w:hAnsi="Arial" w:cs="Arial"/>
          <w:b/>
          <w:color w:val="0B0B0B"/>
          <w:w w:val="104"/>
          <w:sz w:val="44"/>
          <w:szCs w:val="44"/>
        </w:rPr>
        <w:t>e</w:t>
      </w:r>
      <w:r>
        <w:rPr>
          <w:rFonts w:ascii="Arial" w:eastAsia="Arial" w:hAnsi="Arial" w:cs="Arial"/>
          <w:b/>
          <w:color w:val="373737"/>
          <w:w w:val="27"/>
          <w:sz w:val="44"/>
          <w:szCs w:val="44"/>
        </w:rPr>
        <w:t>.</w:t>
      </w:r>
      <w:r>
        <w:rPr>
          <w:rFonts w:ascii="Arial" w:eastAsia="Arial" w:hAnsi="Arial" w:cs="Arial"/>
          <w:b/>
          <w:color w:val="0B0B0B"/>
          <w:w w:val="109"/>
          <w:sz w:val="44"/>
          <w:szCs w:val="44"/>
        </w:rPr>
        <w:t>r</w:t>
      </w:r>
      <w:r>
        <w:rPr>
          <w:rFonts w:ascii="Arial" w:eastAsia="Arial" w:hAnsi="Arial" w:cs="Arial"/>
          <w:b/>
          <w:color w:val="0B0B0B"/>
          <w:w w:val="94"/>
          <w:sz w:val="44"/>
          <w:szCs w:val="44"/>
        </w:rPr>
        <w:t>n</w:t>
      </w:r>
      <w:r>
        <w:rPr>
          <w:rFonts w:ascii="Arial" w:eastAsia="Arial" w:hAnsi="Arial" w:cs="Arial"/>
          <w:b/>
          <w:color w:val="0B0B0B"/>
          <w:w w:val="109"/>
          <w:sz w:val="44"/>
          <w:szCs w:val="44"/>
        </w:rPr>
        <w:t>a</w:t>
      </w:r>
      <w:r>
        <w:rPr>
          <w:rFonts w:ascii="Arial" w:eastAsia="Arial" w:hAnsi="Arial" w:cs="Arial"/>
          <w:b/>
          <w:color w:val="0B0B0B"/>
          <w:sz w:val="44"/>
          <w:szCs w:val="44"/>
        </w:rPr>
        <w:t>n</w:t>
      </w:r>
      <w:r>
        <w:rPr>
          <w:rFonts w:ascii="Arial" w:eastAsia="Arial" w:hAnsi="Arial" w:cs="Arial"/>
          <w:b/>
          <w:color w:val="0B0B0B"/>
          <w:w w:val="109"/>
          <w:sz w:val="44"/>
          <w:szCs w:val="44"/>
        </w:rPr>
        <w:t>c</w:t>
      </w:r>
      <w:r>
        <w:rPr>
          <w:rFonts w:ascii="Arial" w:eastAsia="Arial" w:hAnsi="Arial" w:cs="Arial"/>
          <w:b/>
          <w:color w:val="0B0B0B"/>
          <w:w w:val="123"/>
          <w:sz w:val="44"/>
          <w:szCs w:val="44"/>
        </w:rPr>
        <w:t>e</w:t>
      </w:r>
    </w:p>
    <w:p w:rsidR="005E3976" w:rsidRDefault="005E3976">
      <w:pPr>
        <w:spacing w:before="9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pgSz w:w="12240" w:h="16860"/>
          <w:pgMar w:top="1580" w:right="940" w:bottom="280" w:left="920" w:header="720" w:footer="720" w:gutter="0"/>
          <w:cols w:space="720"/>
        </w:sectPr>
      </w:pPr>
    </w:p>
    <w:p w:rsidR="005E3976" w:rsidRDefault="005F08BB">
      <w:pPr>
        <w:spacing w:before="47" w:line="283" w:lineRule="auto"/>
        <w:ind w:left="117" w:right="-2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lastRenderedPageBreak/>
        <w:t xml:space="preserve">This 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34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3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being  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0B0B0B"/>
          <w:spacing w:val="3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to 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comply</w:t>
      </w:r>
      <w:r>
        <w:rPr>
          <w:rFonts w:ascii="Arial" w:eastAsia="Arial" w:hAnsi="Arial" w:cs="Arial"/>
          <w:color w:val="0B0B0B"/>
          <w:spacing w:val="28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 xml:space="preserve">h </w:t>
      </w:r>
      <w:r>
        <w:rPr>
          <w:rFonts w:ascii="Arial" w:eastAsia="Arial" w:hAnsi="Arial" w:cs="Arial"/>
          <w:color w:val="0B0B0B"/>
          <w:spacing w:val="2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Code 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Corporate Governance</w:t>
      </w:r>
      <w:r>
        <w:rPr>
          <w:rFonts w:ascii="Arial" w:eastAsia="Arial" w:hAnsi="Arial" w:cs="Arial"/>
          <w:color w:val="0B0B0B"/>
          <w:spacing w:val="1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0B0B0B"/>
          <w:spacing w:val="1"/>
          <w:w w:val="1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ula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No.</w:t>
      </w:r>
      <w:r>
        <w:rPr>
          <w:rFonts w:ascii="Arial" w:eastAsia="Arial" w:hAnsi="Arial" w:cs="Arial"/>
          <w:color w:val="0B0B0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35</w:t>
      </w:r>
      <w:r>
        <w:rPr>
          <w:rFonts w:ascii="Arial" w:eastAsia="Arial" w:hAnsi="Arial" w:cs="Arial"/>
          <w:color w:val="0B0B0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B0B0B"/>
          <w:spacing w:val="3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 xml:space="preserve">regulations </w:t>
      </w:r>
      <w:r>
        <w:rPr>
          <w:rFonts w:ascii="Arial" w:eastAsia="Arial" w:hAnsi="Arial" w:cs="Arial"/>
          <w:color w:val="0B0B0B"/>
          <w:spacing w:val="2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5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Karachi</w:t>
      </w:r>
      <w:r>
        <w:rPr>
          <w:rFonts w:ascii="Arial" w:eastAsia="Arial" w:hAnsi="Arial" w:cs="Arial"/>
          <w:color w:val="0B0B0B"/>
          <w:spacing w:val="2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Stock</w:t>
      </w:r>
      <w:r>
        <w:rPr>
          <w:rFonts w:ascii="Arial" w:eastAsia="Arial" w:hAnsi="Arial" w:cs="Arial"/>
          <w:color w:val="0B0B0B"/>
          <w:spacing w:val="2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Exchange</w:t>
      </w:r>
      <w:r>
        <w:rPr>
          <w:rFonts w:ascii="Arial" w:eastAsia="Arial" w:hAnsi="Arial" w:cs="Arial"/>
          <w:color w:val="0B0B0B"/>
          <w:spacing w:val="2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for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establishing</w:t>
      </w:r>
      <w:r>
        <w:rPr>
          <w:rFonts w:ascii="Arial" w:eastAsia="Arial" w:hAnsi="Arial" w:cs="Arial"/>
          <w:color w:val="0B0B0B"/>
          <w:spacing w:val="19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framework</w:t>
      </w:r>
      <w:r>
        <w:rPr>
          <w:rFonts w:ascii="Arial" w:eastAsia="Arial" w:hAnsi="Arial" w:cs="Arial"/>
          <w:color w:val="0B0B0B"/>
          <w:spacing w:val="1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7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good 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governance,</w:t>
      </w:r>
      <w:r>
        <w:rPr>
          <w:rFonts w:ascii="Arial" w:eastAsia="Arial" w:hAnsi="Arial" w:cs="Arial"/>
          <w:color w:val="0B0B0B"/>
          <w:spacing w:val="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whereby</w:t>
      </w:r>
      <w:r>
        <w:rPr>
          <w:rFonts w:ascii="Arial" w:eastAsia="Arial" w:hAnsi="Arial" w:cs="Arial"/>
          <w:color w:val="0B0B0B"/>
          <w:spacing w:val="2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0B0B0B"/>
          <w:w w:val="112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34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3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managed</w:t>
      </w:r>
      <w:r>
        <w:rPr>
          <w:rFonts w:ascii="Arial" w:eastAsia="Arial" w:hAnsi="Arial" w:cs="Arial"/>
          <w:color w:val="0B0B0B"/>
          <w:spacing w:val="37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n  </w:t>
      </w:r>
      <w:r>
        <w:rPr>
          <w:rFonts w:ascii="Arial" w:eastAsia="Arial" w:hAnsi="Arial" w:cs="Arial"/>
          <w:color w:val="0B0B0B"/>
          <w:w w:val="112"/>
          <w:sz w:val="15"/>
          <w:szCs w:val="15"/>
        </w:rPr>
        <w:t>compliance</w:t>
      </w:r>
      <w:r>
        <w:rPr>
          <w:rFonts w:ascii="Arial" w:eastAsia="Arial" w:hAnsi="Arial" w:cs="Arial"/>
          <w:color w:val="0B0B0B"/>
          <w:spacing w:val="3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spacing w:val="3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37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3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corporate</w:t>
      </w:r>
      <w:r>
        <w:rPr>
          <w:rFonts w:ascii="Arial" w:eastAsia="Arial" w:hAnsi="Arial" w:cs="Arial"/>
          <w:color w:val="0B0B0B"/>
          <w:spacing w:val="1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rn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(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CC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)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line="280" w:lineRule="auto"/>
        <w:ind w:left="117" w:right="-1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has</w:t>
      </w:r>
      <w:r>
        <w:rPr>
          <w:rFonts w:ascii="Arial" w:eastAsia="Arial" w:hAnsi="Arial" w:cs="Arial"/>
          <w:color w:val="0B0B0B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applied </w:t>
      </w:r>
      <w:r>
        <w:rPr>
          <w:rFonts w:ascii="Arial" w:eastAsia="Arial" w:hAnsi="Arial" w:cs="Arial"/>
          <w:color w:val="0B0B0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contained</w:t>
      </w:r>
      <w:r>
        <w:rPr>
          <w:rFonts w:ascii="Arial" w:eastAsia="Arial" w:hAnsi="Arial" w:cs="Arial"/>
          <w:color w:val="0B0B0B"/>
          <w:spacing w:val="3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CCG 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n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fo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ll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:</w:t>
      </w:r>
    </w:p>
    <w:p w:rsidR="005E3976" w:rsidRDefault="005F08BB">
      <w:pPr>
        <w:spacing w:before="42" w:line="287" w:lineRule="auto"/>
        <w:ind w:left="365" w:right="95" w:hanging="365"/>
        <w:jc w:val="both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B0B0B"/>
          <w:sz w:val="15"/>
          <w:szCs w:val="15"/>
        </w:rPr>
        <w:lastRenderedPageBreak/>
        <w:t>5</w:t>
      </w:r>
      <w:r>
        <w:rPr>
          <w:rFonts w:ascii="Arial" w:eastAsia="Arial" w:hAnsi="Arial" w:cs="Arial"/>
          <w:color w:val="373737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37373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22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has </w:t>
      </w:r>
      <w:r>
        <w:rPr>
          <w:rFonts w:ascii="Arial" w:eastAsia="Arial" w:hAnsi="Arial" w:cs="Arial"/>
          <w:color w:val="0B0B0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72"/>
          <w:sz w:val="15"/>
          <w:szCs w:val="15"/>
        </w:rPr>
        <w:t>"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23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3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Conduct</w:t>
      </w:r>
      <w:r>
        <w:rPr>
          <w:rFonts w:ascii="Arial" w:eastAsia="Arial" w:hAnsi="Arial" w:cs="Arial"/>
          <w:color w:val="373737"/>
          <w:w w:val="110"/>
          <w:sz w:val="15"/>
          <w:szCs w:val="15"/>
        </w:rPr>
        <w:t>"</w:t>
      </w:r>
      <w:r>
        <w:rPr>
          <w:rFonts w:ascii="Arial" w:eastAsia="Arial" w:hAnsi="Arial" w:cs="Arial"/>
          <w:color w:val="373737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B0B0B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sz w:val="15"/>
          <w:szCs w:val="15"/>
        </w:rPr>
        <w:t>ensured</w:t>
      </w:r>
      <w:r>
        <w:rPr>
          <w:rFonts w:ascii="Arial" w:eastAsia="Arial" w:hAnsi="Arial" w:cs="Arial"/>
          <w:color w:val="0B0B0B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that</w:t>
      </w:r>
      <w:r>
        <w:rPr>
          <w:rFonts w:ascii="Arial" w:eastAsia="Arial" w:hAnsi="Arial" w:cs="Arial"/>
          <w:color w:val="0B0B0B"/>
          <w:spacing w:val="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pp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ro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steps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have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been</w:t>
      </w:r>
      <w:r>
        <w:rPr>
          <w:rFonts w:ascii="Arial" w:eastAsia="Arial" w:hAnsi="Arial" w:cs="Arial"/>
          <w:color w:val="0B0B0B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taken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to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 xml:space="preserve">e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along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upporting</w:t>
      </w:r>
      <w:r>
        <w:rPr>
          <w:rFonts w:ascii="Arial" w:eastAsia="Arial" w:hAnsi="Arial" w:cs="Arial"/>
          <w:color w:val="0B0B0B"/>
          <w:spacing w:val="3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es </w:t>
      </w:r>
      <w:r>
        <w:rPr>
          <w:rFonts w:ascii="Arial" w:eastAsia="Arial" w:hAnsi="Arial" w:cs="Arial"/>
          <w:color w:val="0B0B0B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ro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.</w:t>
      </w:r>
    </w:p>
    <w:p w:rsidR="005E3976" w:rsidRDefault="005E3976">
      <w:pPr>
        <w:spacing w:before="8" w:line="180" w:lineRule="exact"/>
        <w:rPr>
          <w:sz w:val="19"/>
          <w:szCs w:val="19"/>
        </w:rPr>
      </w:pPr>
    </w:p>
    <w:p w:rsidR="005E3976" w:rsidRDefault="005F08BB">
      <w:pPr>
        <w:spacing w:line="284" w:lineRule="auto"/>
        <w:ind w:left="360" w:right="95" w:hanging="36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6</w:t>
      </w:r>
      <w:r>
        <w:rPr>
          <w:rFonts w:ascii="Arial" w:eastAsia="Arial" w:hAnsi="Arial" w:cs="Arial"/>
          <w:color w:val="525252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525252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Board</w:t>
      </w:r>
      <w:r>
        <w:rPr>
          <w:rFonts w:ascii="Arial" w:eastAsia="Arial" w:hAnsi="Arial" w:cs="Arial"/>
          <w:color w:val="0B0B0B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developed </w:t>
      </w:r>
      <w:r>
        <w:rPr>
          <w:rFonts w:ascii="Arial" w:eastAsia="Arial" w:hAnsi="Arial" w:cs="Arial"/>
          <w:color w:val="0B0B0B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 vision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373737"/>
          <w:sz w:val="15"/>
          <w:szCs w:val="15"/>
        </w:rPr>
        <w:t>/</w:t>
      </w:r>
      <w:r>
        <w:rPr>
          <w:rFonts w:ascii="Arial" w:eastAsia="Arial" w:hAnsi="Arial" w:cs="Arial"/>
          <w:color w:val="0B0B0B"/>
          <w:sz w:val="15"/>
          <w:szCs w:val="15"/>
        </w:rPr>
        <w:t>mis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ion </w:t>
      </w:r>
      <w:r>
        <w:rPr>
          <w:rFonts w:ascii="Arial" w:eastAsia="Arial" w:hAnsi="Arial" w:cs="Arial"/>
          <w:color w:val="0B0B0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525252"/>
          <w:w w:val="69"/>
          <w:sz w:val="15"/>
          <w:szCs w:val="15"/>
        </w:rPr>
        <w:t>,</w:t>
      </w:r>
      <w:r>
        <w:rPr>
          <w:rFonts w:ascii="Arial" w:eastAsia="Arial" w:hAnsi="Arial" w:cs="Arial"/>
          <w:color w:val="525252"/>
          <w:spacing w:val="16"/>
          <w:w w:val="6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 xml:space="preserve">ll 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orporate</w:t>
      </w:r>
      <w:r>
        <w:rPr>
          <w:rFonts w:ascii="Arial" w:eastAsia="Arial" w:hAnsi="Arial" w:cs="Arial"/>
          <w:color w:val="0B0B0B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B0B0B"/>
          <w:spacing w:val="11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fi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16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policies 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 xml:space="preserve">of 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11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>om</w:t>
      </w:r>
      <w:r>
        <w:rPr>
          <w:rFonts w:ascii="Arial" w:eastAsia="Arial" w:hAnsi="Arial" w:cs="Arial"/>
          <w:color w:val="202020"/>
          <w:sz w:val="15"/>
          <w:szCs w:val="15"/>
        </w:rPr>
        <w:t>p</w:t>
      </w:r>
      <w:r>
        <w:rPr>
          <w:rFonts w:ascii="Arial" w:eastAsia="Arial" w:hAnsi="Arial" w:cs="Arial"/>
          <w:color w:val="0B0B0B"/>
          <w:sz w:val="15"/>
          <w:szCs w:val="15"/>
        </w:rPr>
        <w:t>any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. </w:t>
      </w:r>
      <w:r>
        <w:rPr>
          <w:rFonts w:ascii="Arial" w:eastAsia="Arial" w:hAnsi="Arial" w:cs="Arial"/>
          <w:color w:val="2020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1"/>
          <w:sz w:val="15"/>
          <w:szCs w:val="15"/>
        </w:rPr>
        <w:t xml:space="preserve">A </w:t>
      </w:r>
      <w:r>
        <w:rPr>
          <w:rFonts w:ascii="Arial" w:eastAsia="Arial" w:hAnsi="Arial" w:cs="Arial"/>
          <w:color w:val="202020"/>
          <w:sz w:val="15"/>
          <w:szCs w:val="15"/>
        </w:rPr>
        <w:t>co</w:t>
      </w:r>
      <w:r>
        <w:rPr>
          <w:rFonts w:ascii="Arial" w:eastAsia="Arial" w:hAnsi="Arial" w:cs="Arial"/>
          <w:color w:val="0B0B0B"/>
          <w:sz w:val="15"/>
          <w:szCs w:val="15"/>
        </w:rPr>
        <w:t>mpl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ete </w:t>
      </w:r>
      <w:r>
        <w:rPr>
          <w:rFonts w:ascii="Arial" w:eastAsia="Arial" w:hAnsi="Arial" w:cs="Arial"/>
          <w:color w:val="20202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re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>ord</w:t>
      </w:r>
      <w:r>
        <w:rPr>
          <w:rFonts w:ascii="Arial" w:eastAsia="Arial" w:hAnsi="Arial" w:cs="Arial"/>
          <w:color w:val="0B0B0B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of</w:t>
      </w:r>
      <w:r>
        <w:rPr>
          <w:rFonts w:ascii="Arial" w:eastAsia="Arial" w:hAnsi="Arial" w:cs="Arial"/>
          <w:color w:val="0B0B0B"/>
          <w:spacing w:val="10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particulars 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signifi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ant </w:t>
      </w:r>
      <w:r>
        <w:rPr>
          <w:rFonts w:ascii="Arial" w:eastAsia="Arial" w:hAnsi="Arial" w:cs="Arial"/>
          <w:color w:val="0B0B0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policies</w:t>
      </w:r>
      <w:r>
        <w:rPr>
          <w:rFonts w:ascii="Arial" w:eastAsia="Arial" w:hAnsi="Arial" w:cs="Arial"/>
          <w:color w:val="0B0B0B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alon</w:t>
      </w:r>
      <w:r>
        <w:rPr>
          <w:rFonts w:ascii="Arial" w:eastAsia="Arial" w:hAnsi="Arial" w:cs="Arial"/>
          <w:color w:val="202020"/>
          <w:sz w:val="15"/>
          <w:szCs w:val="15"/>
        </w:rPr>
        <w:t>g</w:t>
      </w:r>
      <w:r>
        <w:rPr>
          <w:rFonts w:ascii="Arial" w:eastAsia="Arial" w:hAnsi="Arial" w:cs="Arial"/>
          <w:color w:val="2020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 xml:space="preserve">h </w:t>
      </w:r>
      <w:r>
        <w:rPr>
          <w:rFonts w:ascii="Arial" w:eastAsia="Arial" w:hAnsi="Arial" w:cs="Arial"/>
          <w:color w:val="0B0B0B"/>
          <w:sz w:val="15"/>
          <w:szCs w:val="15"/>
        </w:rPr>
        <w:t>th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2020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on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which</w:t>
      </w:r>
      <w:r>
        <w:rPr>
          <w:rFonts w:ascii="Arial" w:eastAsia="Arial" w:hAnsi="Arial" w:cs="Arial"/>
          <w:color w:val="0B0B0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y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were</w:t>
      </w:r>
      <w:r>
        <w:rPr>
          <w:rFonts w:ascii="Arial" w:eastAsia="Arial" w:hAnsi="Arial" w:cs="Arial"/>
          <w:color w:val="0B0B0B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appro</w:t>
      </w:r>
      <w:r>
        <w:rPr>
          <w:rFonts w:ascii="Arial" w:eastAsia="Arial" w:hAnsi="Arial" w:cs="Arial"/>
          <w:color w:val="202020"/>
          <w:sz w:val="15"/>
          <w:szCs w:val="15"/>
        </w:rPr>
        <w:t>ve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or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mend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</w:t>
      </w:r>
      <w:r>
        <w:rPr>
          <w:rFonts w:ascii="Arial" w:eastAsia="Arial" w:hAnsi="Arial" w:cs="Arial"/>
          <w:color w:val="202020"/>
          <w:sz w:val="15"/>
          <w:szCs w:val="15"/>
        </w:rPr>
        <w:t>as</w:t>
      </w:r>
      <w:r>
        <w:rPr>
          <w:rFonts w:ascii="Arial" w:eastAsia="Arial" w:hAnsi="Arial" w:cs="Arial"/>
          <w:color w:val="2020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b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</w:p>
    <w:p w:rsidR="005E3976" w:rsidRDefault="005F08BB">
      <w:pPr>
        <w:spacing w:before="7" w:line="160" w:lineRule="exact"/>
        <w:ind w:left="365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num="2" w:space="720" w:equalWidth="0">
            <w:col w:w="4961" w:space="475"/>
            <w:col w:w="4944"/>
          </w:cols>
        </w:sectPr>
      </w:pPr>
      <w:r>
        <w:rPr>
          <w:rFonts w:ascii="Arial" w:eastAsia="Arial" w:hAnsi="Arial" w:cs="Arial"/>
          <w:color w:val="0B0B0B"/>
          <w:w w:val="96"/>
          <w:position w:val="-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202020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ne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04"/>
          <w:position w:val="-1"/>
          <w:sz w:val="15"/>
          <w:szCs w:val="15"/>
        </w:rPr>
        <w:t>.</w:t>
      </w:r>
    </w:p>
    <w:p w:rsidR="005E3976" w:rsidRDefault="005F08BB">
      <w:pPr>
        <w:spacing w:before="22" w:line="282" w:lineRule="auto"/>
        <w:ind w:left="477" w:right="-26" w:hanging="34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51"/>
          <w:position w:val="1"/>
          <w:sz w:val="15"/>
          <w:szCs w:val="15"/>
        </w:rPr>
        <w:lastRenderedPageBreak/>
        <w:t>1</w:t>
      </w:r>
      <w:r>
        <w:rPr>
          <w:rFonts w:ascii="Arial" w:eastAsia="Arial" w:hAnsi="Arial" w:cs="Arial"/>
          <w:color w:val="202020"/>
          <w:w w:val="150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202020"/>
          <w:w w:val="150"/>
          <w:position w:val="1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02020"/>
          <w:spacing w:val="22"/>
          <w:w w:val="15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ourag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spacing w:val="1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t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non-e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ecutive</w:t>
      </w:r>
      <w:r>
        <w:rPr>
          <w:rFonts w:ascii="Arial" w:eastAsia="Arial" w:hAnsi="Arial" w:cs="Arial"/>
          <w:color w:val="0B0B0B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on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28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Board</w:t>
      </w:r>
      <w:r>
        <w:rPr>
          <w:rFonts w:ascii="Arial" w:eastAsia="Arial" w:hAnsi="Arial" w:cs="Arial"/>
          <w:color w:val="0B0B0B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or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 </w:t>
      </w:r>
      <w:r>
        <w:rPr>
          <w:rFonts w:ascii="Arial" w:eastAsia="Arial" w:hAnsi="Arial" w:cs="Arial"/>
          <w:color w:val="2020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>t</w:t>
      </w:r>
      <w:r>
        <w:rPr>
          <w:rFonts w:ascii="Arial" w:eastAsia="Arial" w:hAnsi="Arial" w:cs="Arial"/>
          <w:color w:val="2020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cl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-</w:t>
      </w:r>
    </w:p>
    <w:p w:rsidR="005E3976" w:rsidRDefault="005F08BB">
      <w:pPr>
        <w:spacing w:before="18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280" w:lineRule="auto"/>
        <w:ind w:left="365" w:right="100" w:hanging="36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7</w:t>
      </w:r>
      <w:r>
        <w:rPr>
          <w:rFonts w:ascii="Arial" w:eastAsia="Arial" w:hAnsi="Arial" w:cs="Arial"/>
          <w:color w:val="373737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37373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All  the </w:t>
      </w:r>
      <w:r>
        <w:rPr>
          <w:rFonts w:ascii="Arial" w:eastAsia="Arial" w:hAnsi="Arial" w:cs="Arial"/>
          <w:color w:val="0B0B0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ow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have </w:t>
      </w:r>
      <w:r>
        <w:rPr>
          <w:rFonts w:ascii="Arial" w:eastAsia="Arial" w:hAnsi="Arial" w:cs="Arial"/>
          <w:color w:val="0B0B0B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been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duly</w:t>
      </w:r>
      <w:r>
        <w:rPr>
          <w:rFonts w:ascii="Arial" w:eastAsia="Arial" w:hAnsi="Arial" w:cs="Arial"/>
          <w:color w:val="0B0B0B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xe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ised</w:t>
      </w:r>
      <w:r>
        <w:rPr>
          <w:rFonts w:ascii="Arial" w:eastAsia="Arial" w:hAnsi="Arial" w:cs="Arial"/>
          <w:color w:val="0B0B0B"/>
          <w:spacing w:val="4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decisions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on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525252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525252"/>
          <w:sz w:val="15"/>
          <w:szCs w:val="15"/>
        </w:rPr>
        <w:t xml:space="preserve"> </w:t>
      </w:r>
      <w:r>
        <w:rPr>
          <w:rFonts w:ascii="Arial" w:eastAsia="Arial" w:hAnsi="Arial" w:cs="Arial"/>
          <w:color w:val="525252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po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nd</w:t>
      </w:r>
    </w:p>
    <w:p w:rsidR="005E3976" w:rsidRDefault="005F08BB">
      <w:pPr>
        <w:spacing w:before="5" w:line="160" w:lineRule="exact"/>
        <w:ind w:left="360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num="2" w:space="720" w:equalWidth="0">
            <w:col w:w="4956" w:space="479"/>
            <w:col w:w="4945"/>
          </w:cols>
        </w:sectPr>
      </w:pPr>
      <w:r>
        <w:rPr>
          <w:rFonts w:ascii="Arial" w:eastAsia="Arial" w:hAnsi="Arial" w:cs="Arial"/>
          <w:color w:val="0B0B0B"/>
          <w:w w:val="92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20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7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7"/>
          <w:position w:val="-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ina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f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1"/>
          <w:position w:val="-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un</w:t>
      </w:r>
      <w:r>
        <w:rPr>
          <w:rFonts w:ascii="Arial" w:eastAsia="Arial" w:hAnsi="Arial" w:cs="Arial"/>
          <w:color w:val="0B0B0B"/>
          <w:w w:val="120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B0B0B"/>
          <w:spacing w:val="1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81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7"/>
          <w:position w:val="-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s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B0B0B"/>
          <w:spacing w:val="1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102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on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di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f</w:t>
      </w:r>
    </w:p>
    <w:p w:rsidR="005E3976" w:rsidRDefault="005F08BB">
      <w:pPr>
        <w:spacing w:before="27"/>
        <w:ind w:left="48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7"/>
          <w:sz w:val="16"/>
          <w:szCs w:val="16"/>
        </w:rPr>
        <w:lastRenderedPageBreak/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5"/>
          <w:sz w:val="16"/>
          <w:szCs w:val="16"/>
        </w:rPr>
        <w:t>ry</w:t>
      </w:r>
    </w:p>
    <w:p w:rsidR="005E3976" w:rsidRDefault="005E3976">
      <w:pPr>
        <w:spacing w:before="13" w:line="220" w:lineRule="exact"/>
        <w:rPr>
          <w:sz w:val="22"/>
          <w:szCs w:val="22"/>
        </w:rPr>
      </w:pPr>
    </w:p>
    <w:p w:rsidR="005E3976" w:rsidRDefault="005F08BB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ecutive</w:t>
      </w:r>
      <w:r>
        <w:rPr>
          <w:rFonts w:ascii="Arial" w:eastAsia="Arial" w:hAnsi="Arial" w:cs="Arial"/>
          <w:color w:val="0B0B0B"/>
          <w:spacing w:val="2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           </w:t>
      </w:r>
      <w:r>
        <w:rPr>
          <w:rFonts w:ascii="Arial" w:eastAsia="Arial" w:hAnsi="Arial" w:cs="Arial"/>
          <w:color w:val="2020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6"/>
          <w:sz w:val="15"/>
          <w:szCs w:val="15"/>
        </w:rPr>
        <w:t xml:space="preserve">1 </w:t>
      </w:r>
      <w:r>
        <w:rPr>
          <w:rFonts w:ascii="Arial" w:eastAsia="Arial" w:hAnsi="Arial" w:cs="Arial"/>
          <w:color w:val="0B0B0B"/>
          <w:spacing w:val="9"/>
          <w:w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34"/>
          <w:sz w:val="15"/>
          <w:szCs w:val="15"/>
        </w:rPr>
        <w:t>.</w:t>
      </w:r>
    </w:p>
    <w:p w:rsidR="005E3976" w:rsidRDefault="005F08BB">
      <w:pPr>
        <w:spacing w:before="3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02020"/>
          <w:w w:val="92"/>
          <w:sz w:val="15"/>
          <w:szCs w:val="15"/>
        </w:rPr>
        <w:t>2.</w:t>
      </w:r>
    </w:p>
    <w:p w:rsidR="005E3976" w:rsidRDefault="005E3976">
      <w:pPr>
        <w:spacing w:before="15" w:line="220" w:lineRule="exact"/>
        <w:rPr>
          <w:sz w:val="22"/>
          <w:szCs w:val="22"/>
        </w:rPr>
      </w:pPr>
    </w:p>
    <w:p w:rsidR="005E3976" w:rsidRDefault="005F08BB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Non</w:t>
      </w:r>
      <w:r>
        <w:rPr>
          <w:rFonts w:ascii="Arial" w:eastAsia="Arial" w:hAnsi="Arial" w:cs="Arial"/>
          <w:color w:val="0B0B0B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6"/>
          <w:sz w:val="15"/>
          <w:szCs w:val="15"/>
        </w:rPr>
        <w:t xml:space="preserve">1 </w:t>
      </w:r>
      <w:r>
        <w:rPr>
          <w:rFonts w:ascii="Arial" w:eastAsia="Arial" w:hAnsi="Arial" w:cs="Arial"/>
          <w:color w:val="0B0B0B"/>
          <w:spacing w:val="9"/>
          <w:w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34"/>
          <w:sz w:val="15"/>
          <w:szCs w:val="15"/>
        </w:rPr>
        <w:t>.</w:t>
      </w:r>
    </w:p>
    <w:p w:rsidR="005E3976" w:rsidRDefault="005F08BB">
      <w:pPr>
        <w:spacing w:before="3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92"/>
          <w:sz w:val="15"/>
          <w:szCs w:val="15"/>
        </w:rPr>
        <w:t>2.</w:t>
      </w:r>
    </w:p>
    <w:p w:rsidR="005E3976" w:rsidRDefault="005F08BB">
      <w:pPr>
        <w:spacing w:before="2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88"/>
          <w:sz w:val="15"/>
          <w:szCs w:val="15"/>
        </w:rPr>
        <w:t>3.</w:t>
      </w:r>
    </w:p>
    <w:p w:rsidR="005E3976" w:rsidRDefault="005F08BB">
      <w:pPr>
        <w:spacing w:before="3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97"/>
          <w:sz w:val="15"/>
          <w:szCs w:val="15"/>
        </w:rPr>
        <w:t>4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.</w:t>
      </w:r>
    </w:p>
    <w:p w:rsidR="005E3976" w:rsidRDefault="005F08BB">
      <w:pPr>
        <w:spacing w:before="34" w:line="16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92"/>
          <w:position w:val="-1"/>
          <w:sz w:val="15"/>
          <w:szCs w:val="15"/>
        </w:rPr>
        <w:t>5.</w:t>
      </w:r>
    </w:p>
    <w:p w:rsidR="005E3976" w:rsidRDefault="005F08BB">
      <w:pPr>
        <w:spacing w:before="32"/>
        <w:ind w:left="30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lastRenderedPageBreak/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</w:p>
    <w:p w:rsidR="005E3976" w:rsidRDefault="005E3976">
      <w:pPr>
        <w:spacing w:before="13" w:line="220" w:lineRule="exact"/>
        <w:rPr>
          <w:sz w:val="22"/>
          <w:szCs w:val="22"/>
        </w:rPr>
      </w:pPr>
    </w:p>
    <w:p w:rsidR="005E3976" w:rsidRDefault="005F08BB">
      <w:pPr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waja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35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Ja</w:t>
      </w:r>
      <w:r>
        <w:rPr>
          <w:rFonts w:ascii="Arial" w:eastAsia="Arial" w:hAnsi="Arial" w:cs="Arial"/>
          <w:color w:val="202020"/>
          <w:w w:val="106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ed</w:t>
      </w:r>
    </w:p>
    <w:p w:rsidR="005E3976" w:rsidRDefault="005F08BB">
      <w:pPr>
        <w:spacing w:before="34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Kh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waja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Mohamm</w:t>
      </w:r>
      <w:r>
        <w:rPr>
          <w:rFonts w:ascii="Arial" w:eastAsia="Arial" w:hAnsi="Arial" w:cs="Arial"/>
          <w:color w:val="202020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3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d</w:t>
      </w:r>
    </w:p>
    <w:p w:rsidR="005E3976" w:rsidRDefault="005E3976">
      <w:pPr>
        <w:spacing w:before="11" w:line="220" w:lineRule="exact"/>
        <w:rPr>
          <w:sz w:val="22"/>
          <w:szCs w:val="22"/>
        </w:rPr>
      </w:pPr>
    </w:p>
    <w:p w:rsidR="005E3976" w:rsidRDefault="005F08BB">
      <w:pPr>
        <w:spacing w:line="284" w:lineRule="auto"/>
        <w:ind w:right="-21" w:firstLine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 xml:space="preserve">Khawaja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31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Khawaja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2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er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Khawaja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3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6"/>
          <w:sz w:val="15"/>
          <w:szCs w:val="15"/>
        </w:rPr>
        <w:t>K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ee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Khawaja 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3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4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m</w:t>
      </w:r>
    </w:p>
    <w:p w:rsidR="005E3976" w:rsidRDefault="005F08BB">
      <w:pPr>
        <w:spacing w:before="2" w:line="160" w:lineRule="exact"/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92"/>
          <w:position w:val="-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3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69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Mohammad </w:t>
      </w:r>
      <w:r>
        <w:rPr>
          <w:rFonts w:ascii="Arial" w:eastAsia="Arial" w:hAnsi="Arial" w:cs="Arial"/>
          <w:color w:val="0B0B0B"/>
          <w:spacing w:val="2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>Hamza</w:t>
      </w:r>
      <w:r>
        <w:rPr>
          <w:rFonts w:ascii="Arial" w:eastAsia="Arial" w:hAnsi="Arial" w:cs="Arial"/>
          <w:color w:val="0B0B0B"/>
          <w:spacing w:val="3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6"/>
          <w:position w:val="-1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9"/>
          <w:position w:val="-1"/>
          <w:sz w:val="15"/>
          <w:szCs w:val="15"/>
        </w:rPr>
        <w:t>f</w:t>
      </w:r>
    </w:p>
    <w:p w:rsidR="005E3976" w:rsidRDefault="005F08BB">
      <w:pPr>
        <w:spacing w:before="37"/>
        <w:ind w:left="36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B0B0B"/>
          <w:sz w:val="15"/>
          <w:szCs w:val="15"/>
        </w:rPr>
        <w:lastRenderedPageBreak/>
        <w:t>emplo</w:t>
      </w:r>
      <w:r>
        <w:rPr>
          <w:rFonts w:ascii="Arial" w:eastAsia="Arial" w:hAnsi="Arial" w:cs="Arial"/>
          <w:color w:val="202020"/>
          <w:sz w:val="15"/>
          <w:szCs w:val="15"/>
        </w:rPr>
        <w:t>y</w:t>
      </w:r>
      <w:r>
        <w:rPr>
          <w:rFonts w:ascii="Arial" w:eastAsia="Arial" w:hAnsi="Arial" w:cs="Arial"/>
          <w:color w:val="0B0B0B"/>
          <w:sz w:val="15"/>
          <w:szCs w:val="15"/>
        </w:rPr>
        <w:t>ment</w:t>
      </w:r>
      <w:r>
        <w:rPr>
          <w:rFonts w:ascii="Arial" w:eastAsia="Arial" w:hAnsi="Arial" w:cs="Arial"/>
          <w:color w:val="0B0B0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of</w:t>
      </w:r>
      <w:r>
        <w:rPr>
          <w:rFonts w:ascii="Arial" w:eastAsia="Arial" w:hAnsi="Arial" w:cs="Arial"/>
          <w:color w:val="0B0B0B"/>
          <w:spacing w:val="-9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 xml:space="preserve">Chief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other</w:t>
      </w:r>
      <w:r>
        <w:rPr>
          <w:rFonts w:ascii="Arial" w:eastAsia="Arial" w:hAnsi="Arial" w:cs="Arial"/>
          <w:color w:val="0B0B0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work</w:t>
      </w:r>
      <w:r>
        <w:rPr>
          <w:rFonts w:ascii="Arial" w:eastAsia="Arial" w:hAnsi="Arial" w:cs="Arial"/>
          <w:color w:val="202020"/>
          <w:sz w:val="15"/>
          <w:szCs w:val="15"/>
        </w:rPr>
        <w:t>i</w:t>
      </w:r>
      <w:r>
        <w:rPr>
          <w:rFonts w:ascii="Arial" w:eastAsia="Arial" w:hAnsi="Arial" w:cs="Arial"/>
          <w:color w:val="0B0B0B"/>
          <w:sz w:val="15"/>
          <w:szCs w:val="15"/>
        </w:rPr>
        <w:t>ng</w:t>
      </w:r>
      <w:r>
        <w:rPr>
          <w:rFonts w:ascii="Arial" w:eastAsia="Arial" w:hAnsi="Arial" w:cs="Arial"/>
          <w:color w:val="0B0B0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(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)</w:t>
      </w:r>
    </w:p>
    <w:p w:rsidR="005E3976" w:rsidRDefault="005F08BB">
      <w:pPr>
        <w:spacing w:before="34"/>
        <w:ind w:left="36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ha</w:t>
      </w:r>
      <w:r>
        <w:rPr>
          <w:rFonts w:ascii="Arial" w:eastAsia="Arial" w:hAnsi="Arial" w:cs="Arial"/>
          <w:color w:val="202020"/>
          <w:sz w:val="15"/>
          <w:szCs w:val="15"/>
        </w:rPr>
        <w:t>v</w:t>
      </w:r>
      <w:r>
        <w:rPr>
          <w:rFonts w:ascii="Arial" w:eastAsia="Arial" w:hAnsi="Arial" w:cs="Arial"/>
          <w:color w:val="0B0B0B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been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taken </w:t>
      </w:r>
      <w:r>
        <w:rPr>
          <w:rFonts w:ascii="Arial" w:eastAsia="Arial" w:hAnsi="Arial" w:cs="Arial"/>
          <w:color w:val="0B0B0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by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27"/>
          <w:sz w:val="15"/>
          <w:szCs w:val="15"/>
        </w:rPr>
        <w:t>/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eh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.</w:t>
      </w:r>
    </w:p>
    <w:p w:rsidR="005E3976" w:rsidRDefault="005E3976">
      <w:pPr>
        <w:spacing w:line="240" w:lineRule="exact"/>
        <w:rPr>
          <w:sz w:val="24"/>
          <w:szCs w:val="24"/>
        </w:rPr>
      </w:pPr>
    </w:p>
    <w:p w:rsidR="005E3976" w:rsidRDefault="005F08BB">
      <w:pPr>
        <w:spacing w:line="281" w:lineRule="auto"/>
        <w:ind w:left="360" w:right="85" w:hanging="36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02020"/>
          <w:sz w:val="15"/>
          <w:szCs w:val="15"/>
        </w:rPr>
        <w:t>8</w:t>
      </w:r>
      <w:r>
        <w:rPr>
          <w:rFonts w:ascii="Arial" w:eastAsia="Arial" w:hAnsi="Arial" w:cs="Arial"/>
          <w:color w:val="373737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373737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0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25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r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e </w:t>
      </w:r>
      <w:r>
        <w:rPr>
          <w:rFonts w:ascii="Arial" w:eastAsia="Arial" w:hAnsi="Arial" w:cs="Arial"/>
          <w:color w:val="2020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ed</w:t>
      </w:r>
      <w:r>
        <w:rPr>
          <w:rFonts w:ascii="Arial" w:eastAsia="Arial" w:hAnsi="Arial" w:cs="Arial"/>
          <w:color w:val="0B0B0B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over </w:t>
      </w:r>
      <w:r>
        <w:rPr>
          <w:rFonts w:ascii="Arial" w:eastAsia="Arial" w:hAnsi="Arial" w:cs="Arial"/>
          <w:color w:val="0B0B0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by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e 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ie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or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is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absence 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oth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r</w:t>
      </w:r>
      <w:r>
        <w:rPr>
          <w:rFonts w:ascii="Arial" w:eastAsia="Arial" w:hAnsi="Arial" w:cs="Arial"/>
          <w:color w:val="0B0B0B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ele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ted </w:t>
      </w:r>
      <w:r>
        <w:rPr>
          <w:rFonts w:ascii="Arial" w:eastAsia="Arial" w:hAnsi="Arial" w:cs="Arial"/>
          <w:color w:val="0B0B0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by</w:t>
      </w:r>
      <w:r>
        <w:rPr>
          <w:rFonts w:ascii="Arial" w:eastAsia="Arial" w:hAnsi="Arial" w:cs="Arial"/>
          <w:color w:val="0B0B0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sz w:val="15"/>
          <w:szCs w:val="15"/>
        </w:rPr>
        <w:t>for</w:t>
      </w:r>
      <w:r>
        <w:rPr>
          <w:rFonts w:ascii="Arial" w:eastAsia="Arial" w:hAnsi="Arial" w:cs="Arial"/>
          <w:color w:val="0B0B0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this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B0B0B"/>
          <w:spacing w:val="15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Board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met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at</w:t>
      </w:r>
      <w:r>
        <w:rPr>
          <w:rFonts w:ascii="Arial" w:eastAsia="Arial" w:hAnsi="Arial" w:cs="Arial"/>
          <w:color w:val="0B0B0B"/>
          <w:spacing w:val="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0B0B0B"/>
          <w:sz w:val="15"/>
          <w:szCs w:val="15"/>
        </w:rPr>
        <w:t>once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every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q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rt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373737"/>
          <w:w w:val="69"/>
          <w:sz w:val="15"/>
          <w:szCs w:val="15"/>
        </w:rPr>
        <w:t xml:space="preserve">. 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tt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en</w:t>
      </w:r>
      <w:r>
        <w:rPr>
          <w:rFonts w:ascii="Arial" w:eastAsia="Arial" w:hAnsi="Arial" w:cs="Arial"/>
          <w:color w:val="0B0B0B"/>
          <w:spacing w:val="2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Board</w:t>
      </w:r>
      <w:r>
        <w:rPr>
          <w:rFonts w:ascii="Arial" w:eastAsia="Arial" w:hAnsi="Arial" w:cs="Arial"/>
          <w:color w:val="0B0B0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525252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525252"/>
          <w:spacing w:val="2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alon</w:t>
      </w:r>
      <w:r>
        <w:rPr>
          <w:rFonts w:ascii="Arial" w:eastAsia="Arial" w:hAnsi="Arial" w:cs="Arial"/>
          <w:color w:val="202020"/>
          <w:sz w:val="15"/>
          <w:szCs w:val="15"/>
        </w:rPr>
        <w:t>g</w:t>
      </w:r>
      <w:r>
        <w:rPr>
          <w:rFonts w:ascii="Arial" w:eastAsia="Arial" w:hAnsi="Arial" w:cs="Arial"/>
          <w:color w:val="2020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spacing w:val="1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agenda </w:t>
      </w:r>
      <w:r>
        <w:rPr>
          <w:rFonts w:ascii="Arial" w:eastAsia="Arial" w:hAnsi="Arial" w:cs="Arial"/>
          <w:color w:val="0B0B0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nd </w:t>
      </w:r>
      <w:r>
        <w:rPr>
          <w:rFonts w:ascii="Arial" w:eastAsia="Arial" w:hAnsi="Arial" w:cs="Arial"/>
          <w:color w:val="0B0B0B"/>
          <w:sz w:val="15"/>
          <w:szCs w:val="15"/>
        </w:rPr>
        <w:t>work</w:t>
      </w:r>
      <w:r>
        <w:rPr>
          <w:rFonts w:ascii="Arial" w:eastAsia="Arial" w:hAnsi="Arial" w:cs="Arial"/>
          <w:color w:val="202020"/>
          <w:sz w:val="15"/>
          <w:szCs w:val="15"/>
        </w:rPr>
        <w:t>i</w:t>
      </w:r>
      <w:r>
        <w:rPr>
          <w:rFonts w:ascii="Arial" w:eastAsia="Arial" w:hAnsi="Arial" w:cs="Arial"/>
          <w:color w:val="0B0B0B"/>
          <w:sz w:val="15"/>
          <w:szCs w:val="15"/>
        </w:rPr>
        <w:t>ng  papers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were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0B0B0B"/>
          <w:spacing w:val="9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4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4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seven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day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before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0B0B0B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ee</w:t>
      </w:r>
      <w:r>
        <w:rPr>
          <w:rFonts w:ascii="Arial" w:eastAsia="Arial" w:hAnsi="Arial" w:cs="Arial"/>
          <w:color w:val="202020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ngs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inu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meetings</w:t>
      </w:r>
      <w:r>
        <w:rPr>
          <w:rFonts w:ascii="Arial" w:eastAsia="Arial" w:hAnsi="Arial" w:cs="Arial"/>
          <w:color w:val="0B0B0B"/>
          <w:spacing w:val="2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re </w:t>
      </w:r>
      <w:r>
        <w:rPr>
          <w:rFonts w:ascii="Arial" w:eastAsia="Arial" w:hAnsi="Arial" w:cs="Arial"/>
          <w:color w:val="0B0B0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ppro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y</w:t>
      </w:r>
    </w:p>
    <w:p w:rsidR="005E3976" w:rsidRDefault="005F08BB">
      <w:pPr>
        <w:spacing w:before="9" w:line="160" w:lineRule="exact"/>
        <w:ind w:left="360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num="3" w:space="720" w:equalWidth="0">
            <w:col w:w="2493" w:space="230"/>
            <w:col w:w="2237" w:space="475"/>
            <w:col w:w="4945"/>
          </w:cols>
        </w:sectPr>
      </w:pP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recorded </w:t>
      </w:r>
      <w:r>
        <w:rPr>
          <w:rFonts w:ascii="Arial" w:eastAsia="Arial" w:hAnsi="Arial" w:cs="Arial"/>
          <w:color w:val="0B0B0B"/>
          <w:spacing w:val="2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2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86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8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la</w:t>
      </w:r>
      <w:r>
        <w:rPr>
          <w:rFonts w:ascii="Arial" w:eastAsia="Arial" w:hAnsi="Arial" w:cs="Arial"/>
          <w:color w:val="0B0B0B"/>
          <w:w w:val="127"/>
          <w:position w:val="-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ed</w:t>
      </w:r>
      <w:r>
        <w:rPr>
          <w:rFonts w:ascii="Arial" w:eastAsia="Arial" w:hAnsi="Arial" w:cs="Arial"/>
          <w:color w:val="0B0B0B"/>
          <w:w w:val="104"/>
          <w:position w:val="-1"/>
          <w:sz w:val="15"/>
          <w:szCs w:val="15"/>
        </w:rPr>
        <w:t>.</w:t>
      </w:r>
    </w:p>
    <w:p w:rsidR="005E3976" w:rsidRDefault="005E3976">
      <w:pPr>
        <w:spacing w:before="1" w:line="180" w:lineRule="exact"/>
        <w:rPr>
          <w:sz w:val="19"/>
          <w:szCs w:val="19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space="720"/>
        </w:sectPr>
      </w:pPr>
    </w:p>
    <w:p w:rsidR="005E3976" w:rsidRDefault="005F08BB">
      <w:pPr>
        <w:spacing w:before="47"/>
        <w:ind w:left="486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46"/>
          <w:sz w:val="15"/>
          <w:szCs w:val="15"/>
        </w:rPr>
        <w:lastRenderedPageBreak/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de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</w:p>
    <w:p w:rsidR="005E3976" w:rsidRDefault="005F08BB">
      <w:pPr>
        <w:spacing w:before="47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B0B0B"/>
          <w:w w:val="51"/>
          <w:sz w:val="15"/>
          <w:szCs w:val="15"/>
        </w:rPr>
        <w:lastRenderedPageBreak/>
        <w:t>1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.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0B0B0B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.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Muhammad</w:t>
      </w:r>
      <w:r>
        <w:rPr>
          <w:rFonts w:ascii="Arial" w:eastAsia="Arial" w:hAnsi="Arial" w:cs="Arial"/>
          <w:color w:val="0B0B0B"/>
          <w:spacing w:val="2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q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fi</w:t>
      </w:r>
    </w:p>
    <w:p w:rsidR="005E3976" w:rsidRDefault="005F08BB">
      <w:pPr>
        <w:spacing w:before="15" w:line="200" w:lineRule="atLeast"/>
        <w:ind w:left="360" w:right="95" w:hanging="360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num="3" w:space="720" w:equalWidth="0">
            <w:col w:w="2028" w:space="359"/>
            <w:col w:w="2242" w:space="806"/>
            <w:col w:w="4945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z w:val="15"/>
          <w:szCs w:val="15"/>
        </w:rPr>
        <w:lastRenderedPageBreak/>
        <w:t>9</w:t>
      </w:r>
      <w:r>
        <w:rPr>
          <w:rFonts w:ascii="Arial" w:eastAsia="Arial" w:hAnsi="Arial" w:cs="Arial"/>
          <w:color w:val="373737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373737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Mr.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Mohammad</w:t>
      </w:r>
      <w:r>
        <w:rPr>
          <w:rFonts w:ascii="Arial" w:eastAsia="Arial" w:hAnsi="Arial" w:cs="Arial"/>
          <w:color w:val="0B0B0B"/>
          <w:spacing w:val="36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Hamza </w:t>
      </w:r>
      <w:r>
        <w:rPr>
          <w:rFonts w:ascii="Arial" w:eastAsia="Arial" w:hAnsi="Arial" w:cs="Arial"/>
          <w:color w:val="0B0B0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6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,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of</w:t>
      </w:r>
      <w:r>
        <w:rPr>
          <w:rFonts w:ascii="Arial" w:eastAsia="Arial" w:hAnsi="Arial" w:cs="Arial"/>
          <w:color w:val="0B0B0B"/>
          <w:spacing w:val="5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he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Comp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any</w:t>
      </w:r>
      <w:r>
        <w:rPr>
          <w:rFonts w:ascii="Arial" w:eastAsia="Arial" w:hAnsi="Arial" w:cs="Arial"/>
          <w:color w:val="0B0B0B"/>
          <w:spacing w:val="1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ompleted</w:t>
      </w:r>
      <w:r>
        <w:rPr>
          <w:rFonts w:ascii="Arial" w:eastAsia="Arial" w:hAnsi="Arial" w:cs="Arial"/>
          <w:color w:val="0B0B0B"/>
          <w:spacing w:val="1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directors</w:t>
      </w:r>
      <w:r>
        <w:rPr>
          <w:rFonts w:ascii="Arial" w:eastAsia="Arial" w:hAnsi="Arial" w:cs="Arial"/>
          <w:color w:val="0B0B0B"/>
          <w:spacing w:val="1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training 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og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during </w:t>
      </w:r>
      <w:r>
        <w:rPr>
          <w:rFonts w:ascii="Arial" w:eastAsia="Arial" w:hAnsi="Arial" w:cs="Arial"/>
          <w:color w:val="0B0B0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y</w:t>
      </w:r>
      <w:r>
        <w:rPr>
          <w:rFonts w:ascii="Arial" w:eastAsia="Arial" w:hAnsi="Arial" w:cs="Arial"/>
          <w:color w:val="0B0B0B"/>
          <w:sz w:val="15"/>
          <w:szCs w:val="15"/>
        </w:rPr>
        <w:t>ear</w:t>
      </w:r>
      <w:r>
        <w:rPr>
          <w:rFonts w:ascii="Arial" w:eastAsia="Arial" w:hAnsi="Arial" w:cs="Arial"/>
          <w:color w:val="0B0B0B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ugh</w:t>
      </w:r>
    </w:p>
    <w:p w:rsidR="005E3976" w:rsidRDefault="005F08BB">
      <w:pPr>
        <w:spacing w:before="25" w:line="280" w:lineRule="auto"/>
        <w:ind w:left="477" w:right="-16" w:hanging="360"/>
        <w:jc w:val="both"/>
        <w:rPr>
          <w:rFonts w:ascii="Arial" w:eastAsia="Arial" w:hAnsi="Arial" w:cs="Arial"/>
          <w:sz w:val="15"/>
          <w:szCs w:val="15"/>
        </w:rPr>
      </w:pPr>
      <w:r>
        <w:rPr>
          <w:color w:val="0B0B0B"/>
          <w:sz w:val="16"/>
          <w:szCs w:val="16"/>
        </w:rPr>
        <w:lastRenderedPageBreak/>
        <w:t xml:space="preserve">2.    </w:t>
      </w:r>
      <w:r>
        <w:rPr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directors</w:t>
      </w:r>
      <w:r>
        <w:rPr>
          <w:rFonts w:ascii="Arial" w:eastAsia="Arial" w:hAnsi="Arial" w:cs="Arial"/>
          <w:color w:val="0B0B0B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have</w:t>
      </w:r>
      <w:r>
        <w:rPr>
          <w:rFonts w:ascii="Arial" w:eastAsia="Arial" w:hAnsi="Arial" w:cs="Arial"/>
          <w:color w:val="0B0B0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confirmed</w:t>
      </w:r>
      <w:r>
        <w:rPr>
          <w:rFonts w:ascii="Arial" w:eastAsia="Arial" w:hAnsi="Arial" w:cs="Arial"/>
          <w:color w:val="0B0B0B"/>
          <w:spacing w:val="19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that</w:t>
      </w:r>
      <w:r>
        <w:rPr>
          <w:rFonts w:ascii="Arial" w:eastAsia="Arial" w:hAnsi="Arial" w:cs="Arial"/>
          <w:color w:val="0B0B0B"/>
          <w:spacing w:val="1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none</w:t>
      </w:r>
      <w:r>
        <w:rPr>
          <w:rFonts w:ascii="Arial" w:eastAsia="Arial" w:hAnsi="Arial" w:cs="Arial"/>
          <w:color w:val="0B0B0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them </w:t>
      </w:r>
      <w:r>
        <w:rPr>
          <w:rFonts w:ascii="Arial" w:eastAsia="Arial" w:hAnsi="Arial" w:cs="Arial"/>
          <w:color w:val="0B0B0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serving </w:t>
      </w:r>
      <w:r>
        <w:rPr>
          <w:rFonts w:ascii="Arial" w:eastAsia="Arial" w:hAnsi="Arial" w:cs="Arial"/>
          <w:color w:val="0B0B0B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director  on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more</w:t>
      </w:r>
      <w:r>
        <w:rPr>
          <w:rFonts w:ascii="Arial" w:eastAsia="Arial" w:hAnsi="Arial" w:cs="Arial"/>
          <w:color w:val="0B0B0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than</w:t>
      </w:r>
      <w:r>
        <w:rPr>
          <w:rFonts w:ascii="Arial" w:eastAsia="Arial" w:hAnsi="Arial" w:cs="Arial"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seven</w:t>
      </w:r>
      <w:r>
        <w:rPr>
          <w:rFonts w:ascii="Arial" w:eastAsia="Arial" w:hAnsi="Arial" w:cs="Arial"/>
          <w:color w:val="0B0B0B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ist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16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companies, </w:t>
      </w:r>
      <w:r>
        <w:rPr>
          <w:rFonts w:ascii="Arial" w:eastAsia="Arial" w:hAnsi="Arial" w:cs="Arial"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B0B0B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(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udin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dia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B0B0B"/>
          <w:spacing w:val="2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0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2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ng companies</w:t>
      </w:r>
      <w:r>
        <w:rPr>
          <w:rFonts w:ascii="Arial" w:eastAsia="Arial" w:hAnsi="Arial" w:cs="Arial"/>
          <w:color w:val="0B0B0B"/>
          <w:spacing w:val="1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wherever</w:t>
      </w:r>
      <w:r>
        <w:rPr>
          <w:rFonts w:ascii="Arial" w:eastAsia="Arial" w:hAnsi="Arial" w:cs="Arial"/>
          <w:color w:val="0B0B0B"/>
          <w:spacing w:val="1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B0B0B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)</w:t>
      </w:r>
    </w:p>
    <w:p w:rsidR="005E3976" w:rsidRDefault="005E3976">
      <w:pPr>
        <w:spacing w:before="4" w:line="180" w:lineRule="exact"/>
        <w:rPr>
          <w:sz w:val="19"/>
          <w:szCs w:val="19"/>
        </w:rPr>
      </w:pPr>
    </w:p>
    <w:p w:rsidR="005E3976" w:rsidRDefault="005F08BB">
      <w:pPr>
        <w:spacing w:line="279" w:lineRule="auto"/>
        <w:ind w:left="472" w:right="-26" w:hanging="355"/>
        <w:jc w:val="both"/>
        <w:rPr>
          <w:rFonts w:ascii="Arial" w:eastAsia="Arial" w:hAnsi="Arial" w:cs="Arial"/>
          <w:sz w:val="15"/>
          <w:szCs w:val="15"/>
        </w:rPr>
      </w:pPr>
      <w:r>
        <w:rPr>
          <w:color w:val="0B0B0B"/>
          <w:sz w:val="17"/>
          <w:szCs w:val="17"/>
        </w:rPr>
        <w:t>3</w:t>
      </w:r>
      <w:r>
        <w:rPr>
          <w:color w:val="202020"/>
          <w:sz w:val="17"/>
          <w:szCs w:val="17"/>
        </w:rPr>
        <w:t xml:space="preserve">.    </w:t>
      </w:r>
      <w:r>
        <w:rPr>
          <w:color w:val="2020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All</w:t>
      </w:r>
      <w:r>
        <w:rPr>
          <w:rFonts w:ascii="Arial" w:eastAsia="Arial" w:hAnsi="Arial" w:cs="Arial"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112"/>
          <w:sz w:val="15"/>
          <w:szCs w:val="15"/>
        </w:rPr>
        <w:t>resident</w:t>
      </w:r>
      <w:r>
        <w:rPr>
          <w:rFonts w:ascii="Arial" w:eastAsia="Arial" w:hAnsi="Arial" w:cs="Arial"/>
          <w:color w:val="0B0B0B"/>
          <w:spacing w:val="16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20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5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2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2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02020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ta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payers</w:t>
      </w:r>
      <w:r>
        <w:rPr>
          <w:rFonts w:ascii="Arial" w:eastAsia="Arial" w:hAnsi="Arial" w:cs="Arial"/>
          <w:color w:val="0B0B0B"/>
          <w:spacing w:val="1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none</w:t>
      </w:r>
      <w:r>
        <w:rPr>
          <w:rFonts w:ascii="Arial" w:eastAsia="Arial" w:hAnsi="Arial" w:cs="Arial"/>
          <w:color w:val="0B0B0B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 xml:space="preserve">of </w:t>
      </w:r>
      <w:r>
        <w:rPr>
          <w:rFonts w:ascii="Arial" w:eastAsia="Arial" w:hAnsi="Arial" w:cs="Arial"/>
          <w:color w:val="0B0B0B"/>
          <w:sz w:val="15"/>
          <w:szCs w:val="15"/>
        </w:rPr>
        <w:t>them  has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fa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0B0B0B"/>
          <w:spacing w:val="26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pacing w:val="2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spacing w:val="7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 xml:space="preserve">y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oan</w:t>
      </w:r>
      <w:r>
        <w:rPr>
          <w:rFonts w:ascii="Arial" w:eastAsia="Arial" w:hAnsi="Arial" w:cs="Arial"/>
          <w:color w:val="0B0B0B"/>
          <w:spacing w:val="2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to  a</w:t>
      </w:r>
      <w:r>
        <w:rPr>
          <w:rFonts w:ascii="Arial" w:eastAsia="Arial" w:hAnsi="Arial" w:cs="Arial"/>
          <w:color w:val="0B0B0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banking</w:t>
      </w:r>
      <w:r>
        <w:rPr>
          <w:rFonts w:ascii="Arial" w:eastAsia="Arial" w:hAnsi="Arial" w:cs="Arial"/>
          <w:color w:val="0B0B0B"/>
          <w:spacing w:val="3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81"/>
          <w:sz w:val="15"/>
          <w:szCs w:val="15"/>
        </w:rPr>
        <w:t xml:space="preserve">, 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DFI </w:t>
      </w:r>
      <w:r>
        <w:rPr>
          <w:rFonts w:ascii="Arial" w:eastAsia="Arial" w:hAnsi="Arial" w:cs="Arial"/>
          <w:color w:val="0B0B0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0"/>
          <w:sz w:val="15"/>
          <w:szCs w:val="15"/>
        </w:rPr>
        <w:t>or</w:t>
      </w:r>
      <w:r>
        <w:rPr>
          <w:rFonts w:ascii="Arial" w:eastAsia="Arial" w:hAnsi="Arial" w:cs="Arial"/>
          <w:color w:val="0B0B0B"/>
          <w:spacing w:val="2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an 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NBFI </w:t>
      </w:r>
      <w:r>
        <w:rPr>
          <w:rFonts w:ascii="Arial" w:eastAsia="Arial" w:hAnsi="Arial" w:cs="Arial"/>
          <w:color w:val="0B0B0B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373737"/>
          <w:w w:val="81"/>
          <w:sz w:val="15"/>
          <w:szCs w:val="15"/>
        </w:rPr>
        <w:t xml:space="preserve">, </w:t>
      </w:r>
      <w:r>
        <w:rPr>
          <w:rFonts w:ascii="Arial" w:eastAsia="Arial" w:hAnsi="Arial" w:cs="Arial"/>
          <w:color w:val="373737"/>
          <w:spacing w:val="5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being </w:t>
      </w:r>
      <w:r>
        <w:rPr>
          <w:rFonts w:ascii="Arial" w:eastAsia="Arial" w:hAnsi="Arial" w:cs="Arial"/>
          <w:color w:val="0B0B0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a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member </w:t>
      </w:r>
      <w:r>
        <w:rPr>
          <w:rFonts w:ascii="Arial" w:eastAsia="Arial" w:hAnsi="Arial" w:cs="Arial"/>
          <w:color w:val="0B0B0B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stock</w:t>
      </w:r>
      <w:r>
        <w:rPr>
          <w:rFonts w:ascii="Arial" w:eastAsia="Arial" w:hAnsi="Arial" w:cs="Arial"/>
          <w:color w:val="0B0B0B"/>
          <w:spacing w:val="15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e</w:t>
      </w:r>
      <w:r>
        <w:rPr>
          <w:rFonts w:ascii="Arial" w:eastAsia="Arial" w:hAnsi="Arial" w:cs="Arial"/>
          <w:color w:val="202020"/>
          <w:sz w:val="15"/>
          <w:szCs w:val="15"/>
        </w:rPr>
        <w:t>x</w:t>
      </w:r>
      <w:r>
        <w:rPr>
          <w:rFonts w:ascii="Arial" w:eastAsia="Arial" w:hAnsi="Arial" w:cs="Arial"/>
          <w:color w:val="0B0B0B"/>
          <w:sz w:val="15"/>
          <w:szCs w:val="15"/>
        </w:rPr>
        <w:t>ch</w:t>
      </w:r>
      <w:r>
        <w:rPr>
          <w:rFonts w:ascii="Arial" w:eastAsia="Arial" w:hAnsi="Arial" w:cs="Arial"/>
          <w:color w:val="2020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nge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02020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has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been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declared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as</w:t>
      </w:r>
      <w:r>
        <w:rPr>
          <w:rFonts w:ascii="Arial" w:eastAsia="Arial" w:hAnsi="Arial" w:cs="Arial"/>
          <w:color w:val="0B0B0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0B0B0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f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lt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0B0B0B"/>
          <w:sz w:val="15"/>
          <w:szCs w:val="15"/>
        </w:rPr>
        <w:t>by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that</w:t>
      </w:r>
      <w:r>
        <w:rPr>
          <w:rFonts w:ascii="Arial" w:eastAsia="Arial" w:hAnsi="Arial" w:cs="Arial"/>
          <w:color w:val="0B0B0B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tock </w:t>
      </w:r>
      <w:r>
        <w:rPr>
          <w:rFonts w:ascii="Arial" w:eastAsia="Arial" w:hAnsi="Arial" w:cs="Arial"/>
          <w:color w:val="0B0B0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.</w:t>
      </w:r>
    </w:p>
    <w:p w:rsidR="005E3976" w:rsidRDefault="005E3976">
      <w:pPr>
        <w:spacing w:before="13" w:line="200" w:lineRule="exact"/>
      </w:pPr>
    </w:p>
    <w:p w:rsidR="005E3976" w:rsidRDefault="005F08BB">
      <w:pPr>
        <w:spacing w:line="160" w:lineRule="exact"/>
        <w:ind w:left="112" w:right="-2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sz w:val="15"/>
          <w:szCs w:val="15"/>
        </w:rPr>
        <w:t>4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.    </w:t>
      </w:r>
      <w:r>
        <w:rPr>
          <w:rFonts w:ascii="Arial" w:eastAsia="Arial" w:hAnsi="Arial" w:cs="Arial"/>
          <w:color w:val="2020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>No</w:t>
      </w:r>
      <w:r>
        <w:rPr>
          <w:rFonts w:ascii="Arial" w:eastAsia="Arial" w:hAnsi="Arial" w:cs="Arial"/>
          <w:color w:val="0B0B0B"/>
          <w:spacing w:val="4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asual </w:t>
      </w:r>
      <w:r>
        <w:rPr>
          <w:rFonts w:ascii="Arial" w:eastAsia="Arial" w:hAnsi="Arial" w:cs="Arial"/>
          <w:color w:val="0B0B0B"/>
          <w:spacing w:val="3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2"/>
          <w:position w:val="-1"/>
          <w:sz w:val="15"/>
          <w:szCs w:val="15"/>
        </w:rPr>
        <w:t>vacan</w:t>
      </w:r>
      <w:r>
        <w:rPr>
          <w:rFonts w:ascii="Arial" w:eastAsia="Arial" w:hAnsi="Arial" w:cs="Arial"/>
          <w:color w:val="202020"/>
          <w:w w:val="112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2"/>
          <w:position w:val="-1"/>
          <w:sz w:val="15"/>
          <w:szCs w:val="15"/>
        </w:rPr>
        <w:t>y</w:t>
      </w:r>
      <w:r>
        <w:rPr>
          <w:rFonts w:ascii="Arial" w:eastAsia="Arial" w:hAnsi="Arial" w:cs="Arial"/>
          <w:color w:val="0B0B0B"/>
          <w:spacing w:val="26"/>
          <w:w w:val="11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15"/>
          <w:position w:val="-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4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n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position w:val="-1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4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4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72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ng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position w:val="-1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5"/>
          <w:position w:val="-1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09"/>
          <w:position w:val="-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373737"/>
          <w:w w:val="81"/>
          <w:position w:val="-1"/>
          <w:sz w:val="15"/>
          <w:szCs w:val="15"/>
        </w:rPr>
        <w:t>.</w:t>
      </w:r>
    </w:p>
    <w:p w:rsidR="005E3976" w:rsidRDefault="005F08BB">
      <w:pPr>
        <w:spacing w:before="29" w:line="283" w:lineRule="auto"/>
        <w:ind w:left="350" w:right="90" w:firstLine="5"/>
        <w:jc w:val="both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B0B0B"/>
          <w:w w:val="46"/>
          <w:sz w:val="15"/>
          <w:szCs w:val="15"/>
        </w:rPr>
        <w:lastRenderedPageBreak/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28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ha</w:t>
      </w:r>
      <w:r>
        <w:rPr>
          <w:rFonts w:ascii="Arial" w:eastAsia="Arial" w:hAnsi="Arial" w:cs="Arial"/>
          <w:color w:val="0B0B0B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ou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3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33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ki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 xml:space="preserve">. 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 xml:space="preserve">r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company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are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>exempted</w:t>
      </w:r>
      <w:r>
        <w:rPr>
          <w:rFonts w:ascii="Arial" w:eastAsia="Arial" w:hAnsi="Arial" w:cs="Arial"/>
          <w:color w:val="0B0B0B"/>
          <w:spacing w:val="19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from</w:t>
      </w:r>
      <w:r>
        <w:rPr>
          <w:rFonts w:ascii="Arial" w:eastAsia="Arial" w:hAnsi="Arial" w:cs="Arial"/>
          <w:color w:val="0B0B0B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d</w:t>
      </w:r>
      <w:r>
        <w:rPr>
          <w:rFonts w:ascii="Arial" w:eastAsia="Arial" w:hAnsi="Arial" w:cs="Arial"/>
          <w:color w:val="202020"/>
          <w:sz w:val="15"/>
          <w:szCs w:val="15"/>
        </w:rPr>
        <w:t>i</w:t>
      </w:r>
      <w:r>
        <w:rPr>
          <w:rFonts w:ascii="Arial" w:eastAsia="Arial" w:hAnsi="Arial" w:cs="Arial"/>
          <w:color w:val="0B0B0B"/>
          <w:sz w:val="15"/>
          <w:szCs w:val="15"/>
        </w:rPr>
        <w:t>re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tors </w:t>
      </w:r>
      <w:r>
        <w:rPr>
          <w:rFonts w:ascii="Arial" w:eastAsia="Arial" w:hAnsi="Arial" w:cs="Arial"/>
          <w:color w:val="0B0B0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g 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22"/>
          <w:sz w:val="15"/>
          <w:szCs w:val="15"/>
        </w:rPr>
        <w:t>ro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m </w:t>
      </w:r>
      <w:r>
        <w:rPr>
          <w:rFonts w:ascii="Arial" w:eastAsia="Arial" w:hAnsi="Arial" w:cs="Arial"/>
          <w:color w:val="0B0B0B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due </w:t>
      </w:r>
      <w:r>
        <w:rPr>
          <w:rFonts w:ascii="Arial" w:eastAsia="Arial" w:hAnsi="Arial" w:cs="Arial"/>
          <w:color w:val="0B0B0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to 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B0B0B"/>
          <w:w w:val="143"/>
          <w:sz w:val="15"/>
          <w:szCs w:val="15"/>
        </w:rPr>
        <w:t xml:space="preserve">4 </w:t>
      </w:r>
      <w:r>
        <w:rPr>
          <w:rFonts w:ascii="Arial" w:eastAsia="Arial" w:hAnsi="Arial" w:cs="Arial"/>
          <w:color w:val="0B0B0B"/>
          <w:spacing w:val="5"/>
          <w:w w:val="14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ea</w:t>
      </w:r>
      <w:r>
        <w:rPr>
          <w:rFonts w:ascii="Arial" w:eastAsia="Arial" w:hAnsi="Arial" w:cs="Arial"/>
          <w:color w:val="0B0B0B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spacing w:val="5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32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du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 xml:space="preserve">n </w:t>
      </w:r>
      <w:r>
        <w:rPr>
          <w:rFonts w:ascii="Arial" w:eastAsia="Arial" w:hAnsi="Arial" w:cs="Arial"/>
          <w:color w:val="0B0B0B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and  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6"/>
          <w:sz w:val="15"/>
          <w:szCs w:val="15"/>
        </w:rPr>
        <w:t>1</w:t>
      </w:r>
      <w:r>
        <w:rPr>
          <w:rFonts w:ascii="Arial" w:eastAsia="Arial" w:hAnsi="Arial" w:cs="Arial"/>
          <w:color w:val="0B0B0B"/>
          <w:w w:val="149"/>
          <w:sz w:val="15"/>
          <w:szCs w:val="15"/>
        </w:rPr>
        <w:t xml:space="preserve">5  </w:t>
      </w:r>
      <w:r>
        <w:rPr>
          <w:rFonts w:ascii="Arial" w:eastAsia="Arial" w:hAnsi="Arial" w:cs="Arial"/>
          <w:color w:val="202020"/>
          <w:w w:val="113"/>
          <w:sz w:val="15"/>
          <w:szCs w:val="15"/>
        </w:rPr>
        <w:t>y</w:t>
      </w:r>
      <w:r>
        <w:rPr>
          <w:rFonts w:ascii="Arial" w:eastAsia="Arial" w:hAnsi="Arial" w:cs="Arial"/>
          <w:color w:val="0B0B0B"/>
          <w:w w:val="113"/>
          <w:sz w:val="15"/>
          <w:szCs w:val="15"/>
        </w:rPr>
        <w:t>ears</w:t>
      </w:r>
      <w:r>
        <w:rPr>
          <w:rFonts w:ascii="Arial" w:eastAsia="Arial" w:hAnsi="Arial" w:cs="Arial"/>
          <w:color w:val="0B0B0B"/>
          <w:spacing w:val="38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 xml:space="preserve">f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e   </w:t>
      </w:r>
      <w:r>
        <w:rPr>
          <w:rFonts w:ascii="Arial" w:eastAsia="Arial" w:hAnsi="Arial" w:cs="Arial"/>
          <w:color w:val="0B0B0B"/>
          <w:sz w:val="15"/>
          <w:szCs w:val="15"/>
        </w:rPr>
        <w:t>on</w:t>
      </w:r>
      <w:r>
        <w:rPr>
          <w:rFonts w:ascii="Arial" w:eastAsia="Arial" w:hAnsi="Arial" w:cs="Arial"/>
          <w:color w:val="0B0B0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31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6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company</w:t>
      </w:r>
      <w:r>
        <w:rPr>
          <w:rFonts w:ascii="Arial" w:eastAsia="Arial" w:hAnsi="Arial" w:cs="Arial"/>
          <w:color w:val="0B0B0B"/>
          <w:spacing w:val="1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whi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 </w:t>
      </w:r>
      <w:r>
        <w:rPr>
          <w:rFonts w:ascii="Arial" w:eastAsia="Arial" w:hAnsi="Arial" w:cs="Arial"/>
          <w:color w:val="0B0B0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ov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2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0B0B0B"/>
          <w:w w:val="173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47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</w:t>
      </w:r>
      <w:r>
        <w:rPr>
          <w:rFonts w:ascii="Arial" w:eastAsia="Arial" w:hAnsi="Arial" w:cs="Arial"/>
          <w:color w:val="0B0B0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85"/>
          <w:sz w:val="15"/>
          <w:szCs w:val="15"/>
        </w:rPr>
        <w:t>f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</w:t>
      </w:r>
      <w:r>
        <w:rPr>
          <w:rFonts w:ascii="Arial" w:eastAsia="Arial" w:hAnsi="Arial" w:cs="Arial"/>
          <w:color w:val="0B0B0B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38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38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</w:t>
      </w:r>
      <w:r>
        <w:rPr>
          <w:rFonts w:ascii="Arial" w:eastAsia="Arial" w:hAnsi="Arial" w:cs="Arial"/>
          <w:color w:val="0B0B0B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73"/>
          <w:sz w:val="15"/>
          <w:szCs w:val="15"/>
        </w:rPr>
        <w:t>f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</w:t>
      </w:r>
      <w:r>
        <w:rPr>
          <w:rFonts w:ascii="Arial" w:eastAsia="Arial" w:hAnsi="Arial" w:cs="Arial"/>
          <w:color w:val="0B0B0B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63"/>
          <w:sz w:val="15"/>
          <w:szCs w:val="15"/>
        </w:rPr>
        <w:t>r</w:t>
      </w:r>
      <w:r>
        <w:rPr>
          <w:rFonts w:ascii="Arial" w:eastAsia="Arial" w:hAnsi="Arial" w:cs="Arial"/>
          <w:color w:val="202020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  </w:t>
      </w:r>
      <w:r>
        <w:rPr>
          <w:rFonts w:ascii="Arial" w:eastAsia="Arial" w:hAnsi="Arial" w:cs="Arial"/>
          <w:color w:val="0B0B0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8"/>
          <w:sz w:val="15"/>
          <w:szCs w:val="15"/>
        </w:rPr>
        <w:t>G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33"/>
          <w:sz w:val="15"/>
          <w:szCs w:val="15"/>
        </w:rPr>
        <w:t>rn</w:t>
      </w:r>
      <w:r>
        <w:rPr>
          <w:rFonts w:ascii="Arial" w:eastAsia="Arial" w:hAnsi="Arial" w:cs="Arial"/>
          <w:color w:val="0B0B0B"/>
          <w:w w:val="132"/>
          <w:sz w:val="15"/>
          <w:szCs w:val="15"/>
        </w:rPr>
        <w:t>an</w:t>
      </w:r>
      <w:r>
        <w:rPr>
          <w:rFonts w:ascii="Arial" w:eastAsia="Arial" w:hAnsi="Arial" w:cs="Arial"/>
          <w:color w:val="0B0B0B"/>
          <w:w w:val="140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.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line="282" w:lineRule="auto"/>
        <w:ind w:left="350" w:right="95" w:hanging="35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B0B0B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B0B0B"/>
          <w:w w:val="138"/>
          <w:sz w:val="15"/>
          <w:szCs w:val="15"/>
        </w:rPr>
        <w:t>0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 xml:space="preserve">  </w:t>
      </w:r>
      <w:r>
        <w:rPr>
          <w:rFonts w:ascii="Arial" w:eastAsia="Arial" w:hAnsi="Arial" w:cs="Arial"/>
          <w:color w:val="202020"/>
          <w:spacing w:val="26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2"/>
          <w:sz w:val="15"/>
          <w:szCs w:val="15"/>
        </w:rPr>
        <w:t xml:space="preserve">s </w:t>
      </w:r>
      <w:r>
        <w:rPr>
          <w:rFonts w:ascii="Arial" w:eastAsia="Arial" w:hAnsi="Arial" w:cs="Arial"/>
          <w:color w:val="0B0B0B"/>
          <w:spacing w:val="5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 xml:space="preserve">t 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K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oo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spacing w:val="37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pin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 xml:space="preserve">g </w:t>
      </w:r>
      <w:r>
        <w:rPr>
          <w:rFonts w:ascii="Arial" w:eastAsia="Arial" w:hAnsi="Arial" w:cs="Arial"/>
          <w:color w:val="202020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Mill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 xml:space="preserve">s </w:t>
      </w:r>
      <w:r>
        <w:rPr>
          <w:rFonts w:ascii="Arial" w:eastAsia="Arial" w:hAnsi="Arial" w:cs="Arial"/>
          <w:color w:val="202020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 xml:space="preserve">Board </w:t>
      </w:r>
      <w:r>
        <w:rPr>
          <w:rFonts w:ascii="Arial" w:eastAsia="Arial" w:hAnsi="Arial" w:cs="Arial"/>
          <w:color w:val="0B0B0B"/>
          <w:spacing w:val="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are</w:t>
      </w:r>
      <w:r>
        <w:rPr>
          <w:rFonts w:ascii="Arial" w:eastAsia="Arial" w:hAnsi="Arial" w:cs="Arial"/>
          <w:color w:val="0B0B0B"/>
          <w:spacing w:val="3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2"/>
          <w:sz w:val="15"/>
          <w:szCs w:val="15"/>
        </w:rPr>
        <w:t>ll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y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nversant</w:t>
      </w:r>
      <w:r>
        <w:rPr>
          <w:rFonts w:ascii="Arial" w:eastAsia="Arial" w:hAnsi="Arial" w:cs="Arial"/>
          <w:color w:val="0B0B0B"/>
          <w:spacing w:val="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B0B0B"/>
          <w:spacing w:val="11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their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spacing w:val="1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and</w:t>
      </w:r>
      <w:r>
        <w:rPr>
          <w:rFonts w:ascii="Arial" w:eastAsia="Arial" w:hAnsi="Arial" w:cs="Arial"/>
          <w:color w:val="0B0B0B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re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pon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ibilitie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B0B0B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B0B0B"/>
          <w:spacing w:val="1"/>
          <w:w w:val="124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 xml:space="preserve">f 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orporat</w:t>
      </w:r>
      <w:r>
        <w:rPr>
          <w:rFonts w:ascii="Arial" w:eastAsia="Arial" w:hAnsi="Arial" w:cs="Arial"/>
          <w:color w:val="202020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202020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bodies. </w:t>
      </w:r>
      <w:r>
        <w:rPr>
          <w:rFonts w:ascii="Arial" w:eastAsia="Arial" w:hAnsi="Arial" w:cs="Arial"/>
          <w:color w:val="0B0B0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B0B0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ie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B0B0B"/>
          <w:spacing w:val="1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B0B0B"/>
          <w:spacing w:val="2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co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end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12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7"/>
          <w:sz w:val="15"/>
          <w:szCs w:val="15"/>
        </w:rPr>
        <w:t>that</w:t>
      </w:r>
      <w:r>
        <w:rPr>
          <w:rFonts w:ascii="Arial" w:eastAsia="Arial" w:hAnsi="Arial" w:cs="Arial"/>
          <w:color w:val="0B0B0B"/>
          <w:spacing w:val="10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0B0B0B"/>
          <w:sz w:val="15"/>
          <w:szCs w:val="15"/>
        </w:rPr>
        <w:t>m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mb</w:t>
      </w:r>
      <w:r>
        <w:rPr>
          <w:rFonts w:ascii="Arial" w:eastAsia="Arial" w:hAnsi="Arial" w:cs="Arial"/>
          <w:color w:val="2020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>r</w:t>
      </w:r>
      <w:r>
        <w:rPr>
          <w:rFonts w:ascii="Arial" w:eastAsia="Arial" w:hAnsi="Arial" w:cs="Arial"/>
          <w:color w:val="202020"/>
          <w:sz w:val="15"/>
          <w:szCs w:val="15"/>
        </w:rPr>
        <w:t xml:space="preserve">s </w:t>
      </w:r>
      <w:r>
        <w:rPr>
          <w:rFonts w:ascii="Arial" w:eastAsia="Arial" w:hAnsi="Arial" w:cs="Arial"/>
          <w:color w:val="2020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6"/>
          <w:sz w:val="15"/>
          <w:szCs w:val="15"/>
        </w:rPr>
        <w:t xml:space="preserve">of </w:t>
      </w:r>
      <w:r>
        <w:rPr>
          <w:rFonts w:ascii="Arial" w:eastAsia="Arial" w:hAnsi="Arial" w:cs="Arial"/>
          <w:color w:val="0B0B0B"/>
          <w:sz w:val="15"/>
          <w:szCs w:val="15"/>
        </w:rPr>
        <w:t>the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1"/>
          <w:sz w:val="15"/>
          <w:szCs w:val="15"/>
        </w:rPr>
        <w:t>B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B0B0B"/>
          <w:spacing w:val="21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shou</w:t>
      </w:r>
      <w:r>
        <w:rPr>
          <w:rFonts w:ascii="Arial" w:eastAsia="Arial" w:hAnsi="Arial" w:cs="Arial"/>
          <w:color w:val="202020"/>
          <w:sz w:val="15"/>
          <w:szCs w:val="15"/>
        </w:rPr>
        <w:t>l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d 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approa</w:t>
      </w:r>
      <w:r>
        <w:rPr>
          <w:rFonts w:ascii="Arial" w:eastAsia="Arial" w:hAnsi="Arial" w:cs="Arial"/>
          <w:color w:val="202020"/>
          <w:sz w:val="15"/>
          <w:szCs w:val="15"/>
        </w:rPr>
        <w:t>c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 </w:t>
      </w:r>
      <w:r>
        <w:rPr>
          <w:rFonts w:ascii="Arial" w:eastAsia="Arial" w:hAnsi="Arial" w:cs="Arial"/>
          <w:color w:val="0B0B0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him</w:t>
      </w:r>
      <w:r>
        <w:rPr>
          <w:rFonts w:ascii="Arial" w:eastAsia="Arial" w:hAnsi="Arial" w:cs="Arial"/>
          <w:color w:val="373737"/>
          <w:sz w:val="15"/>
          <w:szCs w:val="15"/>
        </w:rPr>
        <w:t>,</w:t>
      </w:r>
      <w:r>
        <w:rPr>
          <w:rFonts w:ascii="Arial" w:eastAsia="Arial" w:hAnsi="Arial" w:cs="Arial"/>
          <w:color w:val="37373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sz w:val="15"/>
          <w:szCs w:val="15"/>
        </w:rPr>
        <w:t>s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hould </w:t>
      </w:r>
      <w:r>
        <w:rPr>
          <w:rFonts w:ascii="Arial" w:eastAsia="Arial" w:hAnsi="Arial" w:cs="Arial"/>
          <w:color w:val="0B0B0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>th</w:t>
      </w:r>
      <w:r>
        <w:rPr>
          <w:rFonts w:ascii="Arial" w:eastAsia="Arial" w:hAnsi="Arial" w:cs="Arial"/>
          <w:color w:val="202020"/>
          <w:sz w:val="15"/>
          <w:szCs w:val="15"/>
        </w:rPr>
        <w:t>ey</w:t>
      </w:r>
      <w:r>
        <w:rPr>
          <w:rFonts w:ascii="Arial" w:eastAsia="Arial" w:hAnsi="Arial" w:cs="Arial"/>
          <w:color w:val="2020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l 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any</w:t>
      </w:r>
      <w:r>
        <w:rPr>
          <w:rFonts w:ascii="Arial" w:eastAsia="Arial" w:hAnsi="Arial" w:cs="Arial"/>
          <w:color w:val="0B0B0B"/>
          <w:spacing w:val="3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ssi</w:t>
      </w:r>
      <w:r>
        <w:rPr>
          <w:rFonts w:ascii="Arial" w:eastAsia="Arial" w:hAnsi="Arial" w:cs="Arial"/>
          <w:color w:val="0B0B0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to </w:t>
      </w:r>
      <w:r>
        <w:rPr>
          <w:rFonts w:ascii="Arial" w:eastAsia="Arial" w:hAnsi="Arial" w:cs="Arial"/>
          <w:color w:val="0B0B0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2"/>
          <w:sz w:val="15"/>
          <w:szCs w:val="15"/>
        </w:rPr>
        <w:t>conduct</w:t>
      </w:r>
      <w:r>
        <w:rPr>
          <w:rFonts w:ascii="Arial" w:eastAsia="Arial" w:hAnsi="Arial" w:cs="Arial"/>
          <w:color w:val="0B0B0B"/>
          <w:spacing w:val="30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12"/>
          <w:sz w:val="15"/>
          <w:szCs w:val="15"/>
        </w:rPr>
        <w:t>othe</w:t>
      </w:r>
      <w:r>
        <w:rPr>
          <w:rFonts w:ascii="Arial" w:eastAsia="Arial" w:hAnsi="Arial" w:cs="Arial"/>
          <w:color w:val="202020"/>
          <w:w w:val="112"/>
          <w:sz w:val="15"/>
          <w:szCs w:val="15"/>
        </w:rPr>
        <w:t>r</w:t>
      </w:r>
      <w:r>
        <w:rPr>
          <w:rFonts w:ascii="Arial" w:eastAsia="Arial" w:hAnsi="Arial" w:cs="Arial"/>
          <w:color w:val="202020"/>
          <w:spacing w:val="29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0202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113"/>
          <w:sz w:val="15"/>
          <w:szCs w:val="15"/>
        </w:rPr>
        <w:t>c</w:t>
      </w:r>
      <w:r>
        <w:rPr>
          <w:rFonts w:ascii="Arial" w:eastAsia="Arial" w:hAnsi="Arial" w:cs="Arial"/>
          <w:color w:val="0B0B0B"/>
          <w:w w:val="113"/>
          <w:sz w:val="15"/>
          <w:szCs w:val="15"/>
        </w:rPr>
        <w:t>our</w:t>
      </w:r>
      <w:r>
        <w:rPr>
          <w:rFonts w:ascii="Arial" w:eastAsia="Arial" w:hAnsi="Arial" w:cs="Arial"/>
          <w:color w:val="202020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0B0B0B"/>
          <w:w w:val="113"/>
          <w:sz w:val="15"/>
          <w:szCs w:val="15"/>
        </w:rPr>
        <w:t>e</w:t>
      </w:r>
      <w:r>
        <w:rPr>
          <w:rFonts w:ascii="Arial" w:eastAsia="Arial" w:hAnsi="Arial" w:cs="Arial"/>
          <w:color w:val="202020"/>
          <w:w w:val="113"/>
          <w:sz w:val="15"/>
          <w:szCs w:val="15"/>
        </w:rPr>
        <w:t>s</w:t>
      </w:r>
      <w:r>
        <w:rPr>
          <w:rFonts w:ascii="Arial" w:eastAsia="Arial" w:hAnsi="Arial" w:cs="Arial"/>
          <w:color w:val="202020"/>
          <w:spacing w:val="34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B0B0B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02020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B0B0B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B0B0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02020"/>
          <w:w w:val="121"/>
          <w:sz w:val="15"/>
          <w:szCs w:val="15"/>
        </w:rPr>
        <w:t>s</w:t>
      </w:r>
    </w:p>
    <w:p w:rsidR="005E3976" w:rsidRDefault="005F08BB">
      <w:pPr>
        <w:spacing w:before="9" w:line="160" w:lineRule="exact"/>
        <w:ind w:left="355" w:right="4058"/>
        <w:jc w:val="both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num="2" w:space="720" w:equalWidth="0">
            <w:col w:w="4956" w:space="489"/>
            <w:col w:w="4935"/>
          </w:cols>
        </w:sectPr>
      </w:pPr>
      <w:r>
        <w:rPr>
          <w:rFonts w:ascii="Arial" w:eastAsia="Arial" w:hAnsi="Arial" w:cs="Arial"/>
          <w:color w:val="0B0B0B"/>
          <w:w w:val="86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103"/>
          <w:position w:val="-1"/>
          <w:sz w:val="15"/>
          <w:szCs w:val="15"/>
        </w:rPr>
        <w:t>eg</w:t>
      </w:r>
      <w:r>
        <w:rPr>
          <w:rFonts w:ascii="Arial" w:eastAsia="Arial" w:hAnsi="Arial" w:cs="Arial"/>
          <w:color w:val="0B0B0B"/>
          <w:w w:val="115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0B0B0B"/>
          <w:w w:val="124"/>
          <w:position w:val="-1"/>
          <w:sz w:val="15"/>
          <w:szCs w:val="15"/>
        </w:rPr>
        <w:t>r</w:t>
      </w:r>
      <w:r>
        <w:rPr>
          <w:rFonts w:ascii="Arial" w:eastAsia="Arial" w:hAnsi="Arial" w:cs="Arial"/>
          <w:color w:val="0B0B0B"/>
          <w:w w:val="97"/>
          <w:position w:val="-1"/>
          <w:sz w:val="15"/>
          <w:szCs w:val="15"/>
        </w:rPr>
        <w:t>d</w:t>
      </w:r>
      <w:r>
        <w:rPr>
          <w:rFonts w:ascii="Arial" w:eastAsia="Arial" w:hAnsi="Arial" w:cs="Arial"/>
          <w:color w:val="202020"/>
          <w:w w:val="104"/>
          <w:position w:val="-1"/>
          <w:sz w:val="15"/>
          <w:szCs w:val="15"/>
        </w:rPr>
        <w:t>.</w:t>
      </w:r>
    </w:p>
    <w:p w:rsidR="005E3976" w:rsidRDefault="005F08BB">
      <w:pPr>
        <w:spacing w:before="7" w:line="160" w:lineRule="exact"/>
        <w:rPr>
          <w:sz w:val="17"/>
          <w:szCs w:val="17"/>
        </w:rPr>
      </w:pPr>
      <w:r>
        <w:lastRenderedPageBreak/>
        <w:pict>
          <v:shape id="_x0000_s1211" type="#_x0000_t75" style="position:absolute;margin-left:0;margin-top:0;width:611.9pt;height:843pt;z-index:-13578;mso-position-horizontal-relative:page;mso-position-vertical-relative:page">
            <v:imagedata r:id="rId22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1"/>
        <w:ind w:left="5086" w:right="5061"/>
        <w:jc w:val="center"/>
        <w:rPr>
          <w:sz w:val="16"/>
          <w:szCs w:val="16"/>
        </w:rPr>
        <w:sectPr w:rsidR="005E3976">
          <w:type w:val="continuous"/>
          <w:pgSz w:w="12240" w:h="16860"/>
          <w:pgMar w:top="1600" w:right="940" w:bottom="280" w:left="920" w:header="720" w:footer="720" w:gutter="0"/>
          <w:cols w:space="720"/>
        </w:sectPr>
      </w:pPr>
      <w:r>
        <w:rPr>
          <w:color w:val="0B0B0B"/>
          <w:w w:val="59"/>
          <w:sz w:val="16"/>
          <w:szCs w:val="16"/>
        </w:rPr>
        <w:t>1</w:t>
      </w:r>
      <w:r>
        <w:rPr>
          <w:color w:val="0B0B0B"/>
          <w:w w:val="149"/>
          <w:sz w:val="16"/>
          <w:szCs w:val="16"/>
        </w:rPr>
        <w:t>6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3" w:line="260" w:lineRule="exact"/>
        <w:rPr>
          <w:sz w:val="26"/>
          <w:szCs w:val="26"/>
        </w:rPr>
        <w:sectPr w:rsidR="005E3976">
          <w:pgSz w:w="12440" w:h="17000"/>
          <w:pgMar w:top="1600" w:right="960" w:bottom="280" w:left="0" w:header="720" w:footer="720" w:gutter="0"/>
          <w:cols w:space="720"/>
        </w:sectPr>
      </w:pPr>
    </w:p>
    <w:p w:rsidR="005E3976" w:rsidRDefault="005F08BB">
      <w:pPr>
        <w:spacing w:before="45" w:line="283" w:lineRule="auto"/>
        <w:ind w:left="1593" w:right="-26" w:hanging="35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lastRenderedPageBreak/>
        <w:t>1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1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44444"/>
          <w:w w:val="46"/>
          <w:sz w:val="15"/>
          <w:szCs w:val="15"/>
        </w:rPr>
        <w:t xml:space="preserve">.      </w:t>
      </w:r>
      <w:r>
        <w:rPr>
          <w:rFonts w:ascii="Arial" w:eastAsia="Arial" w:hAnsi="Arial" w:cs="Arial"/>
          <w:color w:val="444444"/>
          <w:spacing w:val="15"/>
          <w:w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Board</w:t>
      </w:r>
      <w:r>
        <w:rPr>
          <w:rFonts w:ascii="Arial" w:eastAsia="Arial" w:hAnsi="Arial" w:cs="Arial"/>
          <w:color w:val="161616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has</w:t>
      </w:r>
      <w:r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lread</w:t>
      </w:r>
      <w:r>
        <w:rPr>
          <w:rFonts w:ascii="Arial" w:eastAsia="Arial" w:hAnsi="Arial" w:cs="Arial"/>
          <w:color w:val="2B2B2B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approved</w:t>
      </w:r>
      <w:r>
        <w:rPr>
          <w:rFonts w:ascii="Arial" w:eastAsia="Arial" w:hAnsi="Arial" w:cs="Arial"/>
          <w:color w:val="161616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of</w:t>
      </w:r>
      <w:r>
        <w:rPr>
          <w:rFonts w:ascii="Arial" w:eastAsia="Arial" w:hAnsi="Arial" w:cs="Arial"/>
          <w:color w:val="161616"/>
          <w:spacing w:val="-1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Chief</w:t>
      </w:r>
      <w:r>
        <w:rPr>
          <w:rFonts w:ascii="Arial" w:eastAsia="Arial" w:hAnsi="Arial" w:cs="Arial"/>
          <w:color w:val="161616"/>
          <w:spacing w:val="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l </w:t>
      </w:r>
      <w:r>
        <w:rPr>
          <w:rFonts w:ascii="Arial" w:eastAsia="Arial" w:hAnsi="Arial" w:cs="Arial"/>
          <w:color w:val="161616"/>
          <w:w w:val="98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3"/>
          <w:sz w:val="15"/>
          <w:szCs w:val="15"/>
        </w:rPr>
        <w:t>ffi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868686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868686"/>
          <w:spacing w:val="19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an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5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 xml:space="preserve">y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8"/>
          <w:sz w:val="15"/>
          <w:szCs w:val="15"/>
        </w:rPr>
        <w:t>rn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2B2B2B"/>
          <w:spacing w:val="10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44444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53"/>
          <w:sz w:val="15"/>
          <w:szCs w:val="15"/>
        </w:rPr>
        <w:t xml:space="preserve">r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em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un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 </w:t>
      </w:r>
      <w:r>
        <w:rPr>
          <w:rFonts w:ascii="Arial" w:eastAsia="Arial" w:hAnsi="Arial" w:cs="Arial"/>
          <w:color w:val="161616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nd  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</w:t>
      </w:r>
      <w:r>
        <w:rPr>
          <w:rFonts w:ascii="Arial" w:eastAsia="Arial" w:hAnsi="Arial" w:cs="Arial"/>
          <w:color w:val="2B2B2B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&amp; 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</w:t>
      </w:r>
      <w:r>
        <w:rPr>
          <w:rFonts w:ascii="Arial" w:eastAsia="Arial" w:hAnsi="Arial" w:cs="Arial"/>
          <w:color w:val="2B2B2B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en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t.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line="287" w:lineRule="auto"/>
        <w:ind w:left="1589" w:right="-21" w:hanging="35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2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   </w:t>
      </w:r>
      <w:r>
        <w:rPr>
          <w:rFonts w:ascii="Arial" w:eastAsia="Arial" w:hAnsi="Arial" w:cs="Arial"/>
          <w:color w:val="444444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dire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tor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's </w:t>
      </w:r>
      <w:r>
        <w:rPr>
          <w:rFonts w:ascii="Arial" w:eastAsia="Arial" w:hAnsi="Arial" w:cs="Arial"/>
          <w:color w:val="2B2B2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p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rt</w:t>
      </w:r>
      <w:r>
        <w:rPr>
          <w:rFonts w:ascii="Arial" w:eastAsia="Arial" w:hAnsi="Arial" w:cs="Arial"/>
          <w:color w:val="161616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is</w:t>
      </w:r>
      <w:r>
        <w:rPr>
          <w:rFonts w:ascii="Arial" w:eastAsia="Arial" w:hAnsi="Arial" w:cs="Arial"/>
          <w:color w:val="2B2B2B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be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prep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red 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z w:val="15"/>
          <w:szCs w:val="15"/>
        </w:rPr>
        <w:t>w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th</w:t>
      </w:r>
      <w:r>
        <w:rPr>
          <w:rFonts w:ascii="Arial" w:eastAsia="Arial" w:hAnsi="Arial" w:cs="Arial"/>
          <w:color w:val="161616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q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4444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B2B2B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CG</w:t>
      </w:r>
      <w:r>
        <w:rPr>
          <w:rFonts w:ascii="Arial" w:eastAsia="Arial" w:hAnsi="Arial" w:cs="Arial"/>
          <w:color w:val="161616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fully</w:t>
      </w:r>
      <w:r>
        <w:rPr>
          <w:rFonts w:ascii="Arial" w:eastAsia="Arial" w:hAnsi="Arial" w:cs="Arial"/>
          <w:color w:val="161616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li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61616"/>
          <w:sz w:val="15"/>
          <w:szCs w:val="15"/>
        </w:rPr>
        <w:t>matt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q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to</w:t>
      </w:r>
      <w:r>
        <w:rPr>
          <w:rFonts w:ascii="Arial" w:eastAsia="Arial" w:hAnsi="Arial" w:cs="Arial"/>
          <w:color w:val="161616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be</w:t>
      </w:r>
      <w:r>
        <w:rPr>
          <w:rFonts w:ascii="Arial" w:eastAsia="Arial" w:hAnsi="Arial" w:cs="Arial"/>
          <w:color w:val="2B2B2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sc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444444"/>
          <w:w w:val="104"/>
          <w:sz w:val="15"/>
          <w:szCs w:val="15"/>
        </w:rPr>
        <w:t>.</w:t>
      </w:r>
    </w:p>
    <w:p w:rsidR="005E3976" w:rsidRDefault="005E3976">
      <w:pPr>
        <w:spacing w:before="3" w:line="200" w:lineRule="exact"/>
      </w:pPr>
    </w:p>
    <w:p w:rsidR="005E3976" w:rsidRDefault="005F08BB">
      <w:pPr>
        <w:spacing w:line="287" w:lineRule="auto"/>
        <w:ind w:left="1593" w:right="-11" w:hanging="35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2"/>
          <w:sz w:val="15"/>
          <w:szCs w:val="15"/>
        </w:rPr>
        <w:t>3</w:t>
      </w:r>
      <w:r>
        <w:rPr>
          <w:rFonts w:ascii="Arial" w:eastAsia="Arial" w:hAnsi="Arial" w:cs="Arial"/>
          <w:color w:val="444444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   </w:t>
      </w:r>
      <w:r>
        <w:rPr>
          <w:rFonts w:ascii="Arial" w:eastAsia="Arial" w:hAnsi="Arial" w:cs="Arial"/>
          <w:color w:val="444444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fin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l </w:t>
      </w:r>
      <w:r>
        <w:rPr>
          <w:rFonts w:ascii="Arial" w:eastAsia="Arial" w:hAnsi="Arial" w:cs="Arial"/>
          <w:color w:val="161616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444444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 </w:t>
      </w:r>
      <w:r>
        <w:rPr>
          <w:rFonts w:ascii="Arial" w:eastAsia="Arial" w:hAnsi="Arial" w:cs="Arial"/>
          <w:color w:val="44444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2B2B2B"/>
          <w:spacing w:val="11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om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pa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1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du</w:t>
      </w:r>
      <w:r>
        <w:rPr>
          <w:rFonts w:ascii="Arial" w:eastAsia="Arial" w:hAnsi="Arial" w:cs="Arial"/>
          <w:color w:val="161616"/>
          <w:sz w:val="15"/>
          <w:szCs w:val="15"/>
        </w:rPr>
        <w:t>ly</w:t>
      </w:r>
      <w:r>
        <w:rPr>
          <w:rFonts w:ascii="Arial" w:eastAsia="Arial" w:hAnsi="Arial" w:cs="Arial"/>
          <w:color w:val="161616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dor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 xml:space="preserve">by  </w:t>
      </w:r>
      <w:r>
        <w:rPr>
          <w:rFonts w:ascii="Arial" w:eastAsia="Arial" w:hAnsi="Arial" w:cs="Arial"/>
          <w:color w:val="161616"/>
          <w:spacing w:val="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O   </w:t>
      </w:r>
      <w:r>
        <w:rPr>
          <w:rFonts w:ascii="Arial" w:eastAsia="Arial" w:hAnsi="Arial" w:cs="Arial"/>
          <w:color w:val="2B2B2B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</w:t>
      </w:r>
      <w:r>
        <w:rPr>
          <w:rFonts w:ascii="Arial" w:eastAsia="Arial" w:hAnsi="Arial" w:cs="Arial"/>
          <w:color w:val="2B2B2B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19"/>
          <w:sz w:val="15"/>
          <w:szCs w:val="15"/>
        </w:rPr>
        <w:t>O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</w:t>
      </w:r>
      <w:r>
        <w:rPr>
          <w:rFonts w:ascii="Arial" w:eastAsia="Arial" w:hAnsi="Arial" w:cs="Arial"/>
          <w:color w:val="2B2B2B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fo</w:t>
      </w:r>
      <w:r>
        <w:rPr>
          <w:rFonts w:ascii="Arial" w:eastAsia="Arial" w:hAnsi="Arial" w:cs="Arial"/>
          <w:color w:val="2B2B2B"/>
          <w:w w:val="129"/>
          <w:sz w:val="15"/>
          <w:szCs w:val="15"/>
        </w:rPr>
        <w:t>re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</w:t>
      </w:r>
      <w:r>
        <w:rPr>
          <w:rFonts w:ascii="Arial" w:eastAsia="Arial" w:hAnsi="Arial" w:cs="Arial"/>
          <w:color w:val="2B2B2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2"/>
          <w:sz w:val="15"/>
          <w:szCs w:val="15"/>
        </w:rPr>
        <w:t>pp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v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58"/>
          <w:sz w:val="15"/>
          <w:szCs w:val="15"/>
        </w:rPr>
        <w:t>l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 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 </w:t>
      </w:r>
      <w:r>
        <w:rPr>
          <w:rFonts w:ascii="Arial" w:eastAsia="Arial" w:hAnsi="Arial" w:cs="Arial"/>
          <w:color w:val="161616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 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1"/>
          <w:sz w:val="15"/>
          <w:szCs w:val="15"/>
        </w:rPr>
        <w:t>B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.</w:t>
      </w:r>
    </w:p>
    <w:p w:rsidR="005E3976" w:rsidRDefault="005E3976">
      <w:pPr>
        <w:spacing w:before="3" w:line="200" w:lineRule="exact"/>
      </w:pPr>
    </w:p>
    <w:p w:rsidR="005E3976" w:rsidRDefault="005F08BB">
      <w:pPr>
        <w:spacing w:line="283" w:lineRule="auto"/>
        <w:ind w:left="1584" w:right="-16" w:hanging="34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   </w:t>
      </w:r>
      <w:r>
        <w:rPr>
          <w:rFonts w:ascii="Arial" w:eastAsia="Arial" w:hAnsi="Arial" w:cs="Arial"/>
          <w:color w:val="444444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dire</w:t>
      </w:r>
      <w:r>
        <w:rPr>
          <w:rFonts w:ascii="Arial" w:eastAsia="Arial" w:hAnsi="Arial" w:cs="Arial"/>
          <w:color w:val="2B2B2B"/>
          <w:sz w:val="15"/>
          <w:szCs w:val="15"/>
        </w:rPr>
        <w:t>ct</w:t>
      </w:r>
      <w:r>
        <w:rPr>
          <w:rFonts w:ascii="Arial" w:eastAsia="Arial" w:hAnsi="Arial" w:cs="Arial"/>
          <w:color w:val="161616"/>
          <w:sz w:val="15"/>
          <w:szCs w:val="15"/>
        </w:rPr>
        <w:t>o</w:t>
      </w:r>
      <w:r>
        <w:rPr>
          <w:rFonts w:ascii="Arial" w:eastAsia="Arial" w:hAnsi="Arial" w:cs="Arial"/>
          <w:color w:val="2B2B2B"/>
          <w:sz w:val="15"/>
          <w:szCs w:val="15"/>
        </w:rPr>
        <w:t>rs</w:t>
      </w:r>
      <w:r>
        <w:rPr>
          <w:rFonts w:ascii="Arial" w:eastAsia="Arial" w:hAnsi="Arial" w:cs="Arial"/>
          <w:color w:val="575757"/>
          <w:sz w:val="15"/>
          <w:szCs w:val="15"/>
        </w:rPr>
        <w:t xml:space="preserve">, </w:t>
      </w:r>
      <w:r>
        <w:rPr>
          <w:rFonts w:ascii="Arial" w:eastAsia="Arial" w:hAnsi="Arial" w:cs="Arial"/>
          <w:color w:val="575757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2B2B2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444444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>d</w:t>
      </w:r>
      <w:r>
        <w:rPr>
          <w:rFonts w:ascii="Arial" w:eastAsia="Arial" w:hAnsi="Arial" w:cs="Arial"/>
          <w:color w:val="2B2B2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44444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2B2B2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ld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2B2B2B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>hare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6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21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oth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1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21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2B2B2B"/>
          <w:spacing w:val="31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pattern 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B2B2B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44444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line="280" w:lineRule="auto"/>
        <w:ind w:left="1589" w:right="-7" w:hanging="35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5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 xml:space="preserve">  </w:t>
      </w:r>
      <w:r>
        <w:rPr>
          <w:rFonts w:ascii="Arial" w:eastAsia="Arial" w:hAnsi="Arial" w:cs="Arial"/>
          <w:color w:val="444444"/>
          <w:spacing w:val="19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ompany 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has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com</w:t>
      </w:r>
      <w:r>
        <w:rPr>
          <w:rFonts w:ascii="Arial" w:eastAsia="Arial" w:hAnsi="Arial" w:cs="Arial"/>
          <w:color w:val="161616"/>
          <w:sz w:val="15"/>
          <w:szCs w:val="15"/>
        </w:rPr>
        <w:t>pl</w:t>
      </w:r>
      <w:r>
        <w:rPr>
          <w:rFonts w:ascii="Arial" w:eastAsia="Arial" w:hAnsi="Arial" w:cs="Arial"/>
          <w:color w:val="4444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d  </w:t>
      </w:r>
      <w:r>
        <w:rPr>
          <w:rFonts w:ascii="Arial" w:eastAsia="Arial" w:hAnsi="Arial" w:cs="Arial"/>
          <w:color w:val="2B2B2B"/>
          <w:sz w:val="15"/>
          <w:szCs w:val="15"/>
        </w:rPr>
        <w:t>w</w:t>
      </w:r>
      <w:r>
        <w:rPr>
          <w:rFonts w:ascii="Arial" w:eastAsia="Arial" w:hAnsi="Arial" w:cs="Arial"/>
          <w:color w:val="161616"/>
          <w:sz w:val="15"/>
          <w:szCs w:val="15"/>
        </w:rPr>
        <w:t>ith</w:t>
      </w:r>
      <w:r>
        <w:rPr>
          <w:rFonts w:ascii="Arial" w:eastAsia="Arial" w:hAnsi="Arial" w:cs="Arial"/>
          <w:color w:val="161616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ll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orp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t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nd</w:t>
      </w:r>
      <w:r>
        <w:rPr>
          <w:rFonts w:ascii="Arial" w:eastAsia="Arial" w:hAnsi="Arial" w:cs="Arial"/>
          <w:color w:val="161616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444444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444444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444444"/>
          <w:w w:val="86"/>
          <w:sz w:val="15"/>
          <w:szCs w:val="15"/>
        </w:rPr>
        <w:t xml:space="preserve">l </w:t>
      </w:r>
      <w:r>
        <w:rPr>
          <w:rFonts w:ascii="Arial" w:eastAsia="Arial" w:hAnsi="Arial" w:cs="Arial"/>
          <w:color w:val="161616"/>
          <w:sz w:val="15"/>
          <w:szCs w:val="15"/>
        </w:rPr>
        <w:t>rep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rting </w:t>
      </w:r>
      <w:r>
        <w:rPr>
          <w:rFonts w:ascii="Arial" w:eastAsia="Arial" w:hAnsi="Arial" w:cs="Arial"/>
          <w:color w:val="161616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qu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line="283" w:lineRule="auto"/>
        <w:ind w:left="1584" w:right="-26" w:hanging="35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6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 xml:space="preserve">  </w:t>
      </w:r>
      <w:r>
        <w:rPr>
          <w:rFonts w:ascii="Arial" w:eastAsia="Arial" w:hAnsi="Arial" w:cs="Arial"/>
          <w:color w:val="2B2B2B"/>
          <w:spacing w:val="16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 Board 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has</w:t>
      </w:r>
      <w:r>
        <w:rPr>
          <w:rFonts w:ascii="Arial" w:eastAsia="Arial" w:hAnsi="Arial" w:cs="Arial"/>
          <w:color w:val="161616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formed </w:t>
      </w:r>
      <w:r>
        <w:rPr>
          <w:rFonts w:ascii="Arial" w:eastAsia="Arial" w:hAnsi="Arial" w:cs="Arial"/>
          <w:color w:val="161616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1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Committ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444444"/>
          <w:w w:val="109"/>
          <w:sz w:val="15"/>
          <w:szCs w:val="15"/>
        </w:rPr>
        <w:t>,</w:t>
      </w:r>
      <w:r>
        <w:rPr>
          <w:rFonts w:ascii="Arial" w:eastAsia="Arial" w:hAnsi="Arial" w:cs="Arial"/>
          <w:color w:val="444444"/>
          <w:spacing w:val="3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8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1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mb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s</w:t>
      </w:r>
      <w:r>
        <w:rPr>
          <w:rFonts w:ascii="Arial" w:eastAsia="Arial" w:hAnsi="Arial" w:cs="Arial"/>
          <w:color w:val="444444"/>
          <w:w w:val="107"/>
          <w:sz w:val="15"/>
          <w:szCs w:val="15"/>
        </w:rPr>
        <w:t>,</w:t>
      </w:r>
      <w:r>
        <w:rPr>
          <w:rFonts w:ascii="Arial" w:eastAsia="Arial" w:hAnsi="Arial" w:cs="Arial"/>
          <w:color w:val="444444"/>
          <w:spacing w:val="3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wh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m 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ll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non</w:t>
      </w:r>
      <w:r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xec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utiv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dir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2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chairman</w:t>
      </w:r>
      <w:r>
        <w:rPr>
          <w:rFonts w:ascii="Arial" w:eastAsia="Arial" w:hAnsi="Arial" w:cs="Arial"/>
          <w:color w:val="161616"/>
          <w:spacing w:val="3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committe</w:t>
      </w:r>
      <w:r>
        <w:rPr>
          <w:rFonts w:ascii="Arial" w:eastAsia="Arial" w:hAnsi="Arial" w:cs="Arial"/>
          <w:color w:val="2B2B2B"/>
          <w:w w:val="111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38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444444"/>
          <w:w w:val="81"/>
          <w:sz w:val="15"/>
          <w:szCs w:val="15"/>
        </w:rPr>
        <w:t>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line="283" w:lineRule="auto"/>
        <w:ind w:left="1579" w:right="-21" w:hanging="34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7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 xml:space="preserve">  </w:t>
      </w:r>
      <w:r>
        <w:rPr>
          <w:rFonts w:ascii="Arial" w:eastAsia="Arial" w:hAnsi="Arial" w:cs="Arial"/>
          <w:color w:val="444444"/>
          <w:spacing w:val="28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meetings </w:t>
      </w:r>
      <w:r>
        <w:rPr>
          <w:rFonts w:ascii="Arial" w:eastAsia="Arial" w:hAnsi="Arial" w:cs="Arial"/>
          <w:color w:val="161616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Audit</w:t>
      </w:r>
      <w:r>
        <w:rPr>
          <w:rFonts w:ascii="Arial" w:eastAsia="Arial" w:hAnsi="Arial" w:cs="Arial"/>
          <w:color w:val="161616"/>
          <w:spacing w:val="14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wer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5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every 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quarter</w:t>
      </w:r>
      <w:r>
        <w:rPr>
          <w:rFonts w:ascii="Arial" w:eastAsia="Arial" w:hAnsi="Arial" w:cs="Arial"/>
          <w:color w:val="161616"/>
          <w:spacing w:val="2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to</w:t>
      </w:r>
      <w:r>
        <w:rPr>
          <w:rFonts w:ascii="Arial" w:eastAsia="Arial" w:hAnsi="Arial" w:cs="Arial"/>
          <w:color w:val="161616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ov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al</w:t>
      </w:r>
      <w:r>
        <w:rPr>
          <w:rFonts w:ascii="Arial" w:eastAsia="Arial" w:hAnsi="Arial" w:cs="Arial"/>
          <w:color w:val="161616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fin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l 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161616"/>
          <w:spacing w:val="33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as 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161616"/>
          <w:spacing w:val="1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by 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pacing w:val="1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CCG. </w:t>
      </w:r>
      <w:r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37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fe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of</w:t>
      </w:r>
      <w:r>
        <w:rPr>
          <w:rFonts w:ascii="Arial" w:eastAsia="Arial" w:hAnsi="Arial" w:cs="Arial"/>
          <w:color w:val="161616"/>
          <w:spacing w:val="10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mmittee</w:t>
      </w:r>
      <w:r>
        <w:rPr>
          <w:rFonts w:ascii="Arial" w:eastAsia="Arial" w:hAnsi="Arial" w:cs="Arial"/>
          <w:color w:val="161616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>v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been </w:t>
      </w:r>
      <w:r>
        <w:rPr>
          <w:rFonts w:ascii="Arial" w:eastAsia="Arial" w:hAnsi="Arial" w:cs="Arial"/>
          <w:color w:val="161616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form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ed </w:t>
      </w:r>
      <w:r>
        <w:rPr>
          <w:rFonts w:ascii="Arial" w:eastAsia="Arial" w:hAnsi="Arial" w:cs="Arial"/>
          <w:color w:val="2B2B2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nd </w:t>
      </w:r>
      <w:r>
        <w:rPr>
          <w:rFonts w:ascii="Arial" w:eastAsia="Arial" w:hAnsi="Arial" w:cs="Arial"/>
          <w:color w:val="2B2B2B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B2B2B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161616"/>
          <w:sz w:val="15"/>
          <w:szCs w:val="15"/>
        </w:rPr>
        <w:t>to</w:t>
      </w:r>
      <w:r>
        <w:rPr>
          <w:rFonts w:ascii="Arial" w:eastAsia="Arial" w:hAnsi="Arial" w:cs="Arial"/>
          <w:color w:val="161616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ommittee</w:t>
      </w:r>
      <w:r>
        <w:rPr>
          <w:rFonts w:ascii="Arial" w:eastAsia="Arial" w:hAnsi="Arial" w:cs="Arial"/>
          <w:color w:val="161616"/>
          <w:spacing w:val="1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for</w:t>
      </w:r>
      <w:r>
        <w:rPr>
          <w:rFonts w:ascii="Arial" w:eastAsia="Arial" w:hAnsi="Arial" w:cs="Arial"/>
          <w:color w:val="161616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line="283" w:lineRule="auto"/>
        <w:ind w:left="1584" w:right="-7" w:hanging="35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8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</w:t>
      </w:r>
      <w:r>
        <w:rPr>
          <w:rFonts w:ascii="Arial" w:eastAsia="Arial" w:hAnsi="Arial" w:cs="Arial"/>
          <w:color w:val="2B2B2B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board </w:t>
      </w:r>
      <w:r>
        <w:rPr>
          <w:rFonts w:ascii="Arial" w:eastAsia="Arial" w:hAnsi="Arial" w:cs="Arial"/>
          <w:color w:val="161616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has</w:t>
      </w:r>
      <w:r>
        <w:rPr>
          <w:rFonts w:ascii="Arial" w:eastAsia="Arial" w:hAnsi="Arial" w:cs="Arial"/>
          <w:color w:val="161616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formed </w:t>
      </w:r>
      <w:r>
        <w:rPr>
          <w:rFonts w:ascii="Arial" w:eastAsia="Arial" w:hAnsi="Arial" w:cs="Arial"/>
          <w:color w:val="161616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HR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nd </w:t>
      </w:r>
      <w:r>
        <w:rPr>
          <w:rFonts w:ascii="Arial" w:eastAsia="Arial" w:hAnsi="Arial" w:cs="Arial"/>
          <w:color w:val="161616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mm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tt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ee</w:t>
      </w:r>
      <w:r>
        <w:rPr>
          <w:rFonts w:ascii="Arial" w:eastAsia="Arial" w:hAnsi="Arial" w:cs="Arial"/>
          <w:color w:val="575757"/>
          <w:w w:val="104"/>
          <w:sz w:val="15"/>
          <w:szCs w:val="15"/>
        </w:rPr>
        <w:t xml:space="preserve">; </w:t>
      </w:r>
      <w:r>
        <w:rPr>
          <w:rFonts w:ascii="Arial" w:eastAsia="Arial" w:hAnsi="Arial" w:cs="Arial"/>
          <w:color w:val="161616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pr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 xml:space="preserve">of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mem</w:t>
      </w:r>
      <w:r>
        <w:rPr>
          <w:rFonts w:ascii="Arial" w:eastAsia="Arial" w:hAnsi="Arial" w:cs="Arial"/>
          <w:color w:val="2B2B2B"/>
          <w:sz w:val="15"/>
          <w:szCs w:val="15"/>
        </w:rPr>
        <w:t>b</w:t>
      </w:r>
      <w:r>
        <w:rPr>
          <w:rFonts w:ascii="Arial" w:eastAsia="Arial" w:hAnsi="Arial" w:cs="Arial"/>
          <w:color w:val="161616"/>
          <w:sz w:val="15"/>
          <w:szCs w:val="15"/>
        </w:rPr>
        <w:t>ers</w:t>
      </w:r>
      <w:r>
        <w:rPr>
          <w:rFonts w:ascii="Arial" w:eastAsia="Arial" w:hAnsi="Arial" w:cs="Arial"/>
          <w:color w:val="696969"/>
          <w:sz w:val="15"/>
          <w:szCs w:val="15"/>
        </w:rPr>
        <w:t xml:space="preserve">, </w:t>
      </w:r>
      <w:r>
        <w:rPr>
          <w:rFonts w:ascii="Arial" w:eastAsia="Arial" w:hAnsi="Arial" w:cs="Arial"/>
          <w:color w:val="696969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CEO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>nd</w:t>
      </w:r>
      <w:r>
        <w:rPr>
          <w:rFonts w:ascii="Arial" w:eastAsia="Arial" w:hAnsi="Arial" w:cs="Arial"/>
          <w:color w:val="2B2B2B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he</w:t>
      </w:r>
      <w:r>
        <w:rPr>
          <w:rFonts w:ascii="Arial" w:eastAsia="Arial" w:hAnsi="Arial" w:cs="Arial"/>
          <w:color w:val="161616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x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utive</w:t>
      </w:r>
      <w:r>
        <w:rPr>
          <w:rFonts w:ascii="Arial" w:eastAsia="Arial" w:hAnsi="Arial" w:cs="Arial"/>
          <w:color w:val="161616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dir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tors</w:t>
      </w:r>
      <w:r>
        <w:rPr>
          <w:rFonts w:ascii="Arial" w:eastAsia="Arial" w:hAnsi="Arial" w:cs="Arial"/>
          <w:color w:val="161616"/>
          <w:spacing w:val="2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while 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co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mmitt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</w:p>
    <w:p w:rsidR="005E3976" w:rsidRDefault="005F08BB">
      <w:pPr>
        <w:spacing w:before="3" w:line="160" w:lineRule="exact"/>
        <w:ind w:left="158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sz w:val="15"/>
          <w:szCs w:val="15"/>
        </w:rPr>
        <w:t>non</w:t>
      </w:r>
      <w:r>
        <w:rPr>
          <w:rFonts w:ascii="Arial" w:eastAsia="Arial" w:hAnsi="Arial" w:cs="Arial"/>
          <w:color w:val="161616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69"/>
          <w:sz w:val="15"/>
          <w:szCs w:val="15"/>
        </w:rPr>
        <w:t>.</w:t>
      </w:r>
    </w:p>
    <w:p w:rsidR="005E3976" w:rsidRDefault="005F08BB">
      <w:pPr>
        <w:spacing w:before="45" w:line="284" w:lineRule="auto"/>
        <w:ind w:left="365" w:right="89" w:hanging="360"/>
        <w:jc w:val="both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B2B2B"/>
          <w:sz w:val="15"/>
          <w:szCs w:val="15"/>
        </w:rPr>
        <w:lastRenderedPageBreak/>
        <w:t>2</w:t>
      </w:r>
      <w:r>
        <w:rPr>
          <w:rFonts w:ascii="Arial" w:eastAsia="Arial" w:hAnsi="Arial" w:cs="Arial"/>
          <w:color w:val="161616"/>
          <w:sz w:val="15"/>
          <w:szCs w:val="15"/>
        </w:rPr>
        <w:t>0</w:t>
      </w:r>
      <w:r>
        <w:rPr>
          <w:rFonts w:ascii="Arial" w:eastAsia="Arial" w:hAnsi="Arial" w:cs="Arial"/>
          <w:color w:val="575757"/>
          <w:sz w:val="15"/>
          <w:szCs w:val="15"/>
        </w:rPr>
        <w:t xml:space="preserve">.  </w:t>
      </w:r>
      <w:r>
        <w:rPr>
          <w:rFonts w:ascii="Arial" w:eastAsia="Arial" w:hAnsi="Arial" w:cs="Arial"/>
          <w:color w:val="575757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61616"/>
          <w:spacing w:val="2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30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25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av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onfirmed</w:t>
      </w:r>
      <w:r>
        <w:rPr>
          <w:rFonts w:ascii="Arial" w:eastAsia="Arial" w:hAnsi="Arial" w:cs="Arial"/>
          <w:color w:val="161616"/>
          <w:spacing w:val="2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t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 </w:t>
      </w:r>
      <w:r>
        <w:rPr>
          <w:rFonts w:ascii="Arial" w:eastAsia="Arial" w:hAnsi="Arial" w:cs="Arial"/>
          <w:color w:val="2B2B2B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been </w:t>
      </w:r>
      <w:r>
        <w:rPr>
          <w:rFonts w:ascii="Arial" w:eastAsia="Arial" w:hAnsi="Arial" w:cs="Arial"/>
          <w:color w:val="161616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giv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3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ra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 xml:space="preserve">g 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nd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spacing w:val="28"/>
          <w:w w:val="1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q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ual</w:t>
      </w:r>
      <w:r>
        <w:rPr>
          <w:rFonts w:ascii="Arial" w:eastAsia="Arial" w:hAnsi="Arial" w:cs="Arial"/>
          <w:color w:val="2B2B2B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 xml:space="preserve">y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161616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program</w:t>
      </w:r>
      <w:r>
        <w:rPr>
          <w:rFonts w:ascii="Arial" w:eastAsia="Arial" w:hAnsi="Arial" w:cs="Arial"/>
          <w:color w:val="161616"/>
          <w:spacing w:val="3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444444"/>
          <w:spacing w:val="39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2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ey</w:t>
      </w:r>
      <w:r>
        <w:rPr>
          <w:rFonts w:ascii="Arial" w:eastAsia="Arial" w:hAnsi="Arial" w:cs="Arial"/>
          <w:color w:val="161616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or</w:t>
      </w:r>
      <w:r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  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9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z w:val="15"/>
          <w:szCs w:val="15"/>
        </w:rPr>
        <w:t>p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rtner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6"/>
          <w:sz w:val="15"/>
          <w:szCs w:val="15"/>
        </w:rPr>
        <w:t>fi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575757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575757"/>
          <w:spacing w:val="24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their</w:t>
      </w:r>
      <w:r>
        <w:rPr>
          <w:rFonts w:ascii="Arial" w:eastAsia="Arial" w:hAnsi="Arial" w:cs="Arial"/>
          <w:color w:val="161616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>pous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s </w:t>
      </w:r>
      <w:r>
        <w:rPr>
          <w:rFonts w:ascii="Arial" w:eastAsia="Arial" w:hAnsi="Arial" w:cs="Arial"/>
          <w:color w:val="161616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m</w:t>
      </w:r>
      <w:r>
        <w:rPr>
          <w:rFonts w:ascii="Arial" w:eastAsia="Arial" w:hAnsi="Arial" w:cs="Arial"/>
          <w:color w:val="4444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no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r  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hildr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2B2B2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 xml:space="preserve">t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ld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>har</w:t>
      </w:r>
      <w:r>
        <w:rPr>
          <w:rFonts w:ascii="Arial" w:eastAsia="Arial" w:hAnsi="Arial" w:cs="Arial"/>
          <w:color w:val="2B2B2B"/>
          <w:sz w:val="15"/>
          <w:szCs w:val="15"/>
        </w:rPr>
        <w:t>es</w:t>
      </w:r>
      <w:r>
        <w:rPr>
          <w:rFonts w:ascii="Arial" w:eastAsia="Arial" w:hAnsi="Arial" w:cs="Arial"/>
          <w:color w:val="2B2B2B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of</w:t>
      </w:r>
      <w:r>
        <w:rPr>
          <w:rFonts w:ascii="Arial" w:eastAsia="Arial" w:hAnsi="Arial" w:cs="Arial"/>
          <w:color w:val="161616"/>
          <w:spacing w:val="-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161616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Company </w:t>
      </w:r>
      <w:r>
        <w:rPr>
          <w:rFonts w:ascii="Arial" w:eastAsia="Arial" w:hAnsi="Arial" w:cs="Arial"/>
          <w:color w:val="161616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firm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ll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rt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re</w:t>
      </w:r>
      <w:r>
        <w:rPr>
          <w:rFonts w:ascii="Arial" w:eastAsia="Arial" w:hAnsi="Arial" w:cs="Arial"/>
          <w:color w:val="161616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omplian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ce </w:t>
      </w:r>
      <w:r>
        <w:rPr>
          <w:rFonts w:ascii="Arial" w:eastAsia="Arial" w:hAnsi="Arial" w:cs="Arial"/>
          <w:color w:val="2B2B2B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with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rn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444444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cc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F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on </w:t>
      </w:r>
      <w:r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cod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by </w:t>
      </w:r>
      <w:r>
        <w:rPr>
          <w:rFonts w:ascii="Arial" w:eastAsia="Arial" w:hAnsi="Arial" w:cs="Arial"/>
          <w:color w:val="2B2B2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5"/>
          <w:sz w:val="15"/>
          <w:szCs w:val="15"/>
        </w:rPr>
        <w:t>P</w:t>
      </w:r>
      <w:r>
        <w:rPr>
          <w:rFonts w:ascii="Arial" w:eastAsia="Arial" w:hAnsi="Arial" w:cs="Arial"/>
          <w:color w:val="444444"/>
          <w:w w:val="104"/>
          <w:sz w:val="15"/>
          <w:szCs w:val="15"/>
        </w:rPr>
        <w:t>.</w:t>
      </w:r>
    </w:p>
    <w:p w:rsidR="005E3976" w:rsidRDefault="005E3976">
      <w:pPr>
        <w:spacing w:before="4" w:line="200" w:lineRule="exact"/>
      </w:pPr>
    </w:p>
    <w:p w:rsidR="005E3976" w:rsidRDefault="005F08BB">
      <w:pPr>
        <w:spacing w:line="285" w:lineRule="auto"/>
        <w:ind w:left="365" w:right="94" w:hanging="36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86"/>
          <w:sz w:val="15"/>
          <w:szCs w:val="15"/>
        </w:rPr>
        <w:t>21</w:t>
      </w:r>
      <w:r>
        <w:rPr>
          <w:rFonts w:ascii="Arial" w:eastAsia="Arial" w:hAnsi="Arial" w:cs="Arial"/>
          <w:color w:val="696969"/>
          <w:w w:val="150"/>
          <w:sz w:val="15"/>
          <w:szCs w:val="15"/>
        </w:rPr>
        <w:t>.</w:t>
      </w:r>
      <w:r>
        <w:rPr>
          <w:rFonts w:ascii="Arial" w:eastAsia="Arial" w:hAnsi="Arial" w:cs="Arial"/>
          <w:color w:val="696969"/>
          <w:w w:val="150"/>
          <w:sz w:val="15"/>
          <w:szCs w:val="15"/>
        </w:rPr>
        <w:t xml:space="preserve">  </w:t>
      </w:r>
      <w:r>
        <w:rPr>
          <w:rFonts w:ascii="Arial" w:eastAsia="Arial" w:hAnsi="Arial" w:cs="Arial"/>
          <w:color w:val="696969"/>
          <w:spacing w:val="20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1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di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22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or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ssoc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te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 xml:space="preserve">d </w:t>
      </w:r>
      <w:r>
        <w:rPr>
          <w:rFonts w:ascii="Arial" w:eastAsia="Arial" w:hAnsi="Arial" w:cs="Arial"/>
          <w:color w:val="2B2B2B"/>
          <w:spacing w:val="3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7"/>
          <w:sz w:val="15"/>
          <w:szCs w:val="15"/>
        </w:rPr>
        <w:t>wit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h</w:t>
      </w:r>
      <w:r>
        <w:rPr>
          <w:rFonts w:ascii="Arial" w:eastAsia="Arial" w:hAnsi="Arial" w:cs="Arial"/>
          <w:color w:val="161616"/>
          <w:spacing w:val="16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 xml:space="preserve">m </w:t>
      </w:r>
      <w:r>
        <w:rPr>
          <w:rFonts w:ascii="Arial" w:eastAsia="Arial" w:hAnsi="Arial" w:cs="Arial"/>
          <w:color w:val="2B2B2B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av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not</w:t>
      </w:r>
      <w:r>
        <w:rPr>
          <w:rFonts w:ascii="Arial" w:eastAsia="Arial" w:hAnsi="Arial" w:cs="Arial"/>
          <w:color w:val="161616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en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pp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inted</w:t>
      </w:r>
      <w:r>
        <w:rPr>
          <w:rFonts w:ascii="Arial" w:eastAsia="Arial" w:hAnsi="Arial" w:cs="Arial"/>
          <w:color w:val="161616"/>
          <w:spacing w:val="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o</w:t>
      </w:r>
      <w:r>
        <w:rPr>
          <w:rFonts w:ascii="Arial" w:eastAsia="Arial" w:hAnsi="Arial" w:cs="Arial"/>
          <w:color w:val="161616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p</w:t>
      </w:r>
      <w:r>
        <w:rPr>
          <w:rFonts w:ascii="Arial" w:eastAsia="Arial" w:hAnsi="Arial" w:cs="Arial"/>
          <w:color w:val="161616"/>
          <w:sz w:val="15"/>
          <w:szCs w:val="15"/>
        </w:rPr>
        <w:t>ro</w:t>
      </w:r>
      <w:r>
        <w:rPr>
          <w:rFonts w:ascii="Arial" w:eastAsia="Arial" w:hAnsi="Arial" w:cs="Arial"/>
          <w:color w:val="2B2B2B"/>
          <w:sz w:val="15"/>
          <w:szCs w:val="15"/>
        </w:rPr>
        <w:t>v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ide </w:t>
      </w:r>
      <w:r>
        <w:rPr>
          <w:rFonts w:ascii="Arial" w:eastAsia="Arial" w:hAnsi="Arial" w:cs="Arial"/>
          <w:color w:val="16161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ther </w:t>
      </w:r>
      <w:r>
        <w:rPr>
          <w:rFonts w:ascii="Arial" w:eastAsia="Arial" w:hAnsi="Arial" w:cs="Arial"/>
          <w:color w:val="444444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>vi</w:t>
      </w:r>
      <w:r>
        <w:rPr>
          <w:rFonts w:ascii="Arial" w:eastAsia="Arial" w:hAnsi="Arial" w:cs="Arial"/>
          <w:color w:val="444444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es </w:t>
      </w:r>
      <w:r>
        <w:rPr>
          <w:rFonts w:ascii="Arial" w:eastAsia="Arial" w:hAnsi="Arial" w:cs="Arial"/>
          <w:color w:val="2B2B2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444444"/>
          <w:sz w:val="15"/>
          <w:szCs w:val="15"/>
        </w:rPr>
        <w:t>x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cept </w:t>
      </w:r>
      <w:r>
        <w:rPr>
          <w:rFonts w:ascii="Arial" w:eastAsia="Arial" w:hAnsi="Arial" w:cs="Arial"/>
          <w:color w:val="2B2B2B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n 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acc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ord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ce</w:t>
      </w:r>
      <w:r>
        <w:rPr>
          <w:rFonts w:ascii="Arial" w:eastAsia="Arial" w:hAnsi="Arial" w:cs="Arial"/>
          <w:color w:val="2B2B2B"/>
          <w:spacing w:val="5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61616"/>
          <w:spacing w:val="10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is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B2B2B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ul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audi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or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co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nfirm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2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that</w:t>
      </w:r>
      <w:r>
        <w:rPr>
          <w:rFonts w:ascii="Arial" w:eastAsia="Arial" w:hAnsi="Arial" w:cs="Arial"/>
          <w:color w:val="161616"/>
          <w:spacing w:val="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 </w:t>
      </w:r>
      <w:r>
        <w:rPr>
          <w:rFonts w:ascii="Arial" w:eastAsia="Arial" w:hAnsi="Arial" w:cs="Arial"/>
          <w:color w:val="2B2B2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ave  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bs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ve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2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FA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C</w:t>
      </w:r>
      <w:r>
        <w:rPr>
          <w:rFonts w:ascii="Arial" w:eastAsia="Arial" w:hAnsi="Arial" w:cs="Arial"/>
          <w:color w:val="161616"/>
          <w:spacing w:val="17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del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ine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21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1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161616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575757"/>
          <w:w w:val="104"/>
          <w:sz w:val="15"/>
          <w:szCs w:val="15"/>
        </w:rPr>
        <w:t>.</w:t>
      </w:r>
    </w:p>
    <w:p w:rsidR="005E3976" w:rsidRDefault="005E3976">
      <w:pPr>
        <w:spacing w:before="4" w:line="200" w:lineRule="exact"/>
      </w:pPr>
    </w:p>
    <w:p w:rsidR="005E3976" w:rsidRDefault="005F08BB">
      <w:pPr>
        <w:spacing w:line="284" w:lineRule="auto"/>
        <w:ind w:left="365" w:right="94" w:hanging="36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B2B"/>
          <w:sz w:val="15"/>
          <w:szCs w:val="15"/>
        </w:rPr>
        <w:t>22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.  </w:t>
      </w:r>
      <w:r>
        <w:rPr>
          <w:rFonts w:ascii="Arial" w:eastAsia="Arial" w:hAnsi="Arial" w:cs="Arial"/>
          <w:color w:val="444444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"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2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per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" 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to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em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nt</w:t>
      </w:r>
      <w:r>
        <w:rPr>
          <w:rFonts w:ascii="Arial" w:eastAsia="Arial" w:hAnsi="Arial" w:cs="Arial"/>
          <w:color w:val="161616"/>
          <w:spacing w:val="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11"/>
          <w:sz w:val="15"/>
          <w:szCs w:val="15"/>
        </w:rPr>
        <w:t>/fi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l </w:t>
      </w:r>
      <w:r>
        <w:rPr>
          <w:rFonts w:ascii="Arial" w:eastAsia="Arial" w:hAnsi="Arial" w:cs="Arial"/>
          <w:color w:val="161616"/>
          <w:sz w:val="15"/>
          <w:szCs w:val="15"/>
        </w:rPr>
        <w:t>re</w:t>
      </w:r>
      <w:r>
        <w:rPr>
          <w:rFonts w:ascii="Arial" w:eastAsia="Arial" w:hAnsi="Arial" w:cs="Arial"/>
          <w:color w:val="2B2B2B"/>
          <w:sz w:val="15"/>
          <w:szCs w:val="15"/>
        </w:rPr>
        <w:t>sul</w:t>
      </w:r>
      <w:r>
        <w:rPr>
          <w:rFonts w:ascii="Arial" w:eastAsia="Arial" w:hAnsi="Arial" w:cs="Arial"/>
          <w:color w:val="161616"/>
          <w:sz w:val="15"/>
          <w:szCs w:val="15"/>
        </w:rPr>
        <w:t>ts</w:t>
      </w:r>
      <w:r>
        <w:rPr>
          <w:rFonts w:ascii="Arial" w:eastAsia="Arial" w:hAnsi="Arial" w:cs="Arial"/>
          <w:color w:val="161616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nd</w:t>
      </w:r>
      <w:r>
        <w:rPr>
          <w:rFonts w:ascii="Arial" w:eastAsia="Arial" w:hAnsi="Arial" w:cs="Arial"/>
          <w:color w:val="161616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bu</w:t>
      </w:r>
      <w:r>
        <w:rPr>
          <w:rFonts w:ascii="Arial" w:eastAsia="Arial" w:hAnsi="Arial" w:cs="Arial"/>
          <w:color w:val="2B2B2B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>ine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ss </w:t>
      </w:r>
      <w:r>
        <w:rPr>
          <w:rFonts w:ascii="Arial" w:eastAsia="Arial" w:hAnsi="Arial" w:cs="Arial"/>
          <w:color w:val="2B2B2B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d</w:t>
      </w:r>
      <w:r>
        <w:rPr>
          <w:rFonts w:ascii="Arial" w:eastAsia="Arial" w:hAnsi="Arial" w:cs="Arial"/>
          <w:color w:val="161616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si</w:t>
      </w:r>
      <w:r>
        <w:rPr>
          <w:rFonts w:ascii="Arial" w:eastAsia="Arial" w:hAnsi="Arial" w:cs="Arial"/>
          <w:color w:val="161616"/>
          <w:sz w:val="15"/>
          <w:szCs w:val="15"/>
        </w:rPr>
        <w:t>on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s </w:t>
      </w:r>
      <w:r>
        <w:rPr>
          <w:rFonts w:ascii="Arial" w:eastAsia="Arial" w:hAnsi="Arial" w:cs="Arial"/>
          <w:color w:val="2B2B2B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w</w:t>
      </w:r>
      <w:r>
        <w:rPr>
          <w:rFonts w:ascii="Arial" w:eastAsia="Arial" w:hAnsi="Arial" w:cs="Arial"/>
          <w:color w:val="161616"/>
          <w:sz w:val="15"/>
          <w:szCs w:val="15"/>
        </w:rPr>
        <w:t>hi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h  </w:t>
      </w:r>
      <w:r>
        <w:rPr>
          <w:rFonts w:ascii="Arial" w:eastAsia="Arial" w:hAnsi="Arial" w:cs="Arial"/>
          <w:color w:val="2B2B2B"/>
          <w:sz w:val="15"/>
          <w:szCs w:val="15"/>
        </w:rPr>
        <w:t>may</w:t>
      </w:r>
      <w:r>
        <w:rPr>
          <w:rFonts w:ascii="Arial" w:eastAsia="Arial" w:hAnsi="Arial" w:cs="Arial"/>
          <w:color w:val="2B2B2B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ll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2B2B2B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ff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ec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7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ark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et</w:t>
      </w:r>
      <w:r>
        <w:rPr>
          <w:rFonts w:ascii="Arial" w:eastAsia="Arial" w:hAnsi="Arial" w:cs="Arial"/>
          <w:color w:val="161616"/>
          <w:spacing w:val="2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pr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Company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's</w:t>
      </w:r>
      <w:r>
        <w:rPr>
          <w:rFonts w:ascii="Arial" w:eastAsia="Arial" w:hAnsi="Arial" w:cs="Arial"/>
          <w:color w:val="2B2B2B"/>
          <w:spacing w:val="2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575757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575757"/>
          <w:spacing w:val="22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w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as  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det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rm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3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2B2B2B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to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696969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696969"/>
          <w:sz w:val="15"/>
          <w:szCs w:val="15"/>
        </w:rPr>
        <w:t xml:space="preserve"> </w:t>
      </w:r>
      <w:r>
        <w:rPr>
          <w:rFonts w:ascii="Arial" w:eastAsia="Arial" w:hAnsi="Arial" w:cs="Arial"/>
          <w:color w:val="696969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pl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yees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nd 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(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444444"/>
          <w:w w:val="81"/>
          <w:sz w:val="15"/>
          <w:szCs w:val="15"/>
        </w:rPr>
        <w:t>.</w:t>
      </w:r>
    </w:p>
    <w:p w:rsidR="005E3976" w:rsidRDefault="005E3976">
      <w:pPr>
        <w:spacing w:before="4" w:line="200" w:lineRule="exact"/>
      </w:pPr>
    </w:p>
    <w:p w:rsidR="005E3976" w:rsidRDefault="005F08BB">
      <w:pPr>
        <w:spacing w:line="283" w:lineRule="auto"/>
        <w:ind w:left="360" w:right="94" w:hanging="36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B2B"/>
          <w:sz w:val="15"/>
          <w:szCs w:val="15"/>
        </w:rPr>
        <w:t>23</w:t>
      </w:r>
      <w:r>
        <w:rPr>
          <w:rFonts w:ascii="Arial" w:eastAsia="Arial" w:hAnsi="Arial" w:cs="Arial"/>
          <w:color w:val="575757"/>
          <w:sz w:val="15"/>
          <w:szCs w:val="15"/>
        </w:rPr>
        <w:t xml:space="preserve">.  </w:t>
      </w:r>
      <w:r>
        <w:rPr>
          <w:rFonts w:ascii="Arial" w:eastAsia="Arial" w:hAnsi="Arial" w:cs="Arial"/>
          <w:color w:val="575757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444444"/>
          <w:w w:val="139"/>
          <w:sz w:val="15"/>
          <w:szCs w:val="15"/>
        </w:rPr>
        <w:t>/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ensiti</w:t>
      </w:r>
      <w:r>
        <w:rPr>
          <w:rFonts w:ascii="Arial" w:eastAsia="Arial" w:hAnsi="Arial" w:cs="Arial"/>
          <w:color w:val="2B2B2B"/>
          <w:w w:val="111"/>
          <w:sz w:val="15"/>
          <w:szCs w:val="15"/>
        </w:rPr>
        <w:t>ve</w:t>
      </w:r>
      <w:r>
        <w:rPr>
          <w:rFonts w:ascii="Arial" w:eastAsia="Arial" w:hAnsi="Arial" w:cs="Arial"/>
          <w:color w:val="2B2B2B"/>
          <w:spacing w:val="2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nfo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spacing w:val="3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as  </w:t>
      </w:r>
      <w:r>
        <w:rPr>
          <w:rFonts w:ascii="Arial" w:eastAsia="Arial" w:hAnsi="Arial" w:cs="Arial"/>
          <w:color w:val="161616"/>
          <w:sz w:val="15"/>
          <w:szCs w:val="15"/>
        </w:rPr>
        <w:t>b</w:t>
      </w:r>
      <w:r>
        <w:rPr>
          <w:rFonts w:ascii="Arial" w:eastAsia="Arial" w:hAnsi="Arial" w:cs="Arial"/>
          <w:color w:val="2B2B2B"/>
          <w:sz w:val="15"/>
          <w:szCs w:val="15"/>
        </w:rPr>
        <w:t>ee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mi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9"/>
          <w:sz w:val="15"/>
          <w:szCs w:val="15"/>
        </w:rPr>
        <w:t>m</w:t>
      </w:r>
      <w:r>
        <w:rPr>
          <w:rFonts w:ascii="Arial" w:eastAsia="Arial" w:hAnsi="Arial" w:cs="Arial"/>
          <w:color w:val="2B2B2B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161616"/>
          <w:spacing w:val="9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161616"/>
          <w:spacing w:val="18"/>
          <w:w w:val="12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6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4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4"/>
          <w:sz w:val="15"/>
          <w:szCs w:val="15"/>
        </w:rPr>
        <w:t>on</w:t>
      </w:r>
      <w:r>
        <w:rPr>
          <w:rFonts w:ascii="Arial" w:eastAsia="Arial" w:hAnsi="Arial" w:cs="Arial"/>
          <w:color w:val="2B2B2B"/>
          <w:w w:val="114"/>
          <w:sz w:val="15"/>
          <w:szCs w:val="15"/>
        </w:rPr>
        <w:t xml:space="preserve">ce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5"/>
          <w:sz w:val="15"/>
          <w:szCs w:val="15"/>
        </w:rPr>
        <w:t>ro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ugh</w:t>
      </w:r>
      <w:r>
        <w:rPr>
          <w:rFonts w:ascii="Arial" w:eastAsia="Arial" w:hAnsi="Arial" w:cs="Arial"/>
          <w:color w:val="161616"/>
          <w:spacing w:val="9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 xml:space="preserve">k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xc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5"/>
          <w:sz w:val="15"/>
          <w:szCs w:val="15"/>
        </w:rPr>
        <w:t>(</w:t>
      </w:r>
      <w:r>
        <w:rPr>
          <w:rFonts w:ascii="Arial" w:eastAsia="Arial" w:hAnsi="Arial" w:cs="Arial"/>
          <w:color w:val="2B2B2B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76"/>
          <w:sz w:val="15"/>
          <w:szCs w:val="15"/>
        </w:rPr>
        <w:t>)</w:t>
      </w:r>
      <w:r>
        <w:rPr>
          <w:rFonts w:ascii="Arial" w:eastAsia="Arial" w:hAnsi="Arial" w:cs="Arial"/>
          <w:color w:val="2B2B2B"/>
          <w:w w:val="81"/>
          <w:sz w:val="15"/>
          <w:szCs w:val="15"/>
        </w:rPr>
        <w:t>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line="285" w:lineRule="auto"/>
        <w:ind w:left="355" w:right="94" w:hanging="35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sz w:val="15"/>
          <w:szCs w:val="15"/>
        </w:rPr>
        <w:t>2</w:t>
      </w:r>
      <w:r>
        <w:rPr>
          <w:rFonts w:ascii="Arial" w:eastAsia="Arial" w:hAnsi="Arial" w:cs="Arial"/>
          <w:color w:val="2B2B2B"/>
          <w:sz w:val="15"/>
          <w:szCs w:val="15"/>
        </w:rPr>
        <w:t>4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.  </w:t>
      </w:r>
      <w:r>
        <w:rPr>
          <w:rFonts w:ascii="Arial" w:eastAsia="Arial" w:hAnsi="Arial" w:cs="Arial"/>
          <w:color w:val="444444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All</w:t>
      </w:r>
      <w:r>
        <w:rPr>
          <w:rFonts w:ascii="Arial" w:eastAsia="Arial" w:hAnsi="Arial" w:cs="Arial"/>
          <w:color w:val="161616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elat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22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party</w:t>
      </w:r>
      <w:r>
        <w:rPr>
          <w:rFonts w:ascii="Arial" w:eastAsia="Arial" w:hAnsi="Arial" w:cs="Arial"/>
          <w:color w:val="161616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ra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spacing w:val="18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2B2B2B"/>
          <w:spacing w:val="23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444444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2B2B2B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spacing w:val="3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were 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35"/>
          <w:sz w:val="15"/>
          <w:szCs w:val="15"/>
        </w:rPr>
        <w:t>'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61616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 xml:space="preserve">h 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basis 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these </w:t>
      </w:r>
      <w:r>
        <w:rPr>
          <w:rFonts w:ascii="Arial" w:eastAsia="Arial" w:hAnsi="Arial" w:cs="Arial"/>
          <w:color w:val="161616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>av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</w:t>
      </w:r>
      <w:r>
        <w:rPr>
          <w:rFonts w:ascii="Arial" w:eastAsia="Arial" w:hAnsi="Arial" w:cs="Arial"/>
          <w:color w:val="2B2B2B"/>
          <w:sz w:val="15"/>
          <w:szCs w:val="15"/>
        </w:rPr>
        <w:t>ee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 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pla</w:t>
      </w:r>
      <w:r>
        <w:rPr>
          <w:rFonts w:ascii="Arial" w:eastAsia="Arial" w:hAnsi="Arial" w:cs="Arial"/>
          <w:color w:val="2B2B2B"/>
          <w:sz w:val="15"/>
          <w:szCs w:val="15"/>
        </w:rPr>
        <w:t>ce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d </w:t>
      </w:r>
      <w:r>
        <w:rPr>
          <w:rFonts w:ascii="Arial" w:eastAsia="Arial" w:hAnsi="Arial" w:cs="Arial"/>
          <w:color w:val="161616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before</w:t>
      </w:r>
      <w:r>
        <w:rPr>
          <w:rFonts w:ascii="Arial" w:eastAsia="Arial" w:hAnsi="Arial" w:cs="Arial"/>
          <w:color w:val="161616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Au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it</w:t>
      </w:r>
      <w:r>
        <w:rPr>
          <w:rFonts w:ascii="Arial" w:eastAsia="Arial" w:hAnsi="Arial" w:cs="Arial"/>
          <w:color w:val="161616"/>
          <w:spacing w:val="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mmittee</w:t>
      </w:r>
      <w:r>
        <w:rPr>
          <w:rFonts w:ascii="Arial" w:eastAsia="Arial" w:hAnsi="Arial" w:cs="Arial"/>
          <w:color w:val="161616"/>
          <w:spacing w:val="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6"/>
          <w:sz w:val="15"/>
          <w:szCs w:val="15"/>
        </w:rPr>
        <w:t>B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161616"/>
          <w:spacing w:val="13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9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161616"/>
          <w:spacing w:val="13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Thes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 xml:space="preserve">s </w:t>
      </w:r>
      <w:r>
        <w:rPr>
          <w:rFonts w:ascii="Arial" w:eastAsia="Arial" w:hAnsi="Arial" w:cs="Arial"/>
          <w:color w:val="161616"/>
          <w:sz w:val="15"/>
          <w:szCs w:val="15"/>
        </w:rPr>
        <w:t>ar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2B2B2B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duly</w:t>
      </w:r>
      <w:r>
        <w:rPr>
          <w:rFonts w:ascii="Arial" w:eastAsia="Arial" w:hAnsi="Arial" w:cs="Arial"/>
          <w:color w:val="161616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app</w:t>
      </w:r>
      <w:r>
        <w:rPr>
          <w:rFonts w:ascii="Arial" w:eastAsia="Arial" w:hAnsi="Arial" w:cs="Arial"/>
          <w:color w:val="2B2B2B"/>
          <w:sz w:val="15"/>
          <w:szCs w:val="15"/>
        </w:rPr>
        <w:t>rov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ed </w:t>
      </w:r>
      <w:r>
        <w:rPr>
          <w:rFonts w:ascii="Arial" w:eastAsia="Arial" w:hAnsi="Arial" w:cs="Arial"/>
          <w:color w:val="161616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 </w:t>
      </w:r>
      <w:r>
        <w:rPr>
          <w:rFonts w:ascii="Arial" w:eastAsia="Arial" w:hAnsi="Arial" w:cs="Arial"/>
          <w:color w:val="161616"/>
          <w:sz w:val="15"/>
          <w:szCs w:val="15"/>
        </w:rPr>
        <w:t>Audit</w:t>
      </w:r>
      <w:r>
        <w:rPr>
          <w:rFonts w:ascii="Arial" w:eastAsia="Arial" w:hAnsi="Arial" w:cs="Arial"/>
          <w:color w:val="161616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>o</w:t>
      </w:r>
      <w:r>
        <w:rPr>
          <w:rFonts w:ascii="Arial" w:eastAsia="Arial" w:hAnsi="Arial" w:cs="Arial"/>
          <w:color w:val="161616"/>
          <w:sz w:val="15"/>
          <w:szCs w:val="15"/>
        </w:rPr>
        <w:t>mmitte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and</w:t>
      </w:r>
      <w:r>
        <w:rPr>
          <w:rFonts w:ascii="Arial" w:eastAsia="Arial" w:hAnsi="Arial" w:cs="Arial"/>
          <w:color w:val="161616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d o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re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ct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.</w:t>
      </w:r>
    </w:p>
    <w:p w:rsidR="005E3976" w:rsidRDefault="005E3976">
      <w:pPr>
        <w:spacing w:before="9" w:line="180" w:lineRule="exact"/>
        <w:rPr>
          <w:sz w:val="19"/>
          <w:szCs w:val="19"/>
        </w:rPr>
      </w:pPr>
    </w:p>
    <w:p w:rsidR="005E3976" w:rsidRDefault="005F08BB">
      <w:pPr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sz w:val="15"/>
          <w:szCs w:val="15"/>
        </w:rPr>
        <w:t>25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.  </w:t>
      </w:r>
      <w:r>
        <w:rPr>
          <w:rFonts w:ascii="Arial" w:eastAsia="Arial" w:hAnsi="Arial" w:cs="Arial"/>
          <w:color w:val="44444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We</w:t>
      </w:r>
      <w:r>
        <w:rPr>
          <w:rFonts w:ascii="Arial" w:eastAsia="Arial" w:hAnsi="Arial" w:cs="Arial"/>
          <w:color w:val="161616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8"/>
          <w:sz w:val="15"/>
          <w:szCs w:val="15"/>
        </w:rPr>
        <w:t>onfirm</w:t>
      </w:r>
      <w:r>
        <w:rPr>
          <w:rFonts w:ascii="Arial" w:eastAsia="Arial" w:hAnsi="Arial" w:cs="Arial"/>
          <w:color w:val="161616"/>
          <w:spacing w:val="2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all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other </w:t>
      </w:r>
      <w:r>
        <w:rPr>
          <w:rFonts w:ascii="Arial" w:eastAsia="Arial" w:hAnsi="Arial" w:cs="Arial"/>
          <w:color w:val="16161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444444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al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pri</w:t>
      </w:r>
      <w:r>
        <w:rPr>
          <w:rFonts w:ascii="Arial" w:eastAsia="Arial" w:hAnsi="Arial" w:cs="Arial"/>
          <w:color w:val="2B2B2B"/>
          <w:sz w:val="15"/>
          <w:szCs w:val="15"/>
        </w:rPr>
        <w:t>nc</w:t>
      </w:r>
      <w:r>
        <w:rPr>
          <w:rFonts w:ascii="Arial" w:eastAsia="Arial" w:hAnsi="Arial" w:cs="Arial"/>
          <w:color w:val="4444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sz w:val="15"/>
          <w:szCs w:val="15"/>
        </w:rPr>
        <w:t>p</w:t>
      </w:r>
      <w:r>
        <w:rPr>
          <w:rFonts w:ascii="Arial" w:eastAsia="Arial" w:hAnsi="Arial" w:cs="Arial"/>
          <w:color w:val="444444"/>
          <w:sz w:val="15"/>
          <w:szCs w:val="15"/>
        </w:rPr>
        <w:t>l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es </w:t>
      </w:r>
      <w:r>
        <w:rPr>
          <w:rFonts w:ascii="Arial" w:eastAsia="Arial" w:hAnsi="Arial" w:cs="Arial"/>
          <w:color w:val="2B2B2B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</w:p>
    <w:p w:rsidR="005E3976" w:rsidRDefault="005F08BB">
      <w:pPr>
        <w:spacing w:before="34"/>
        <w:ind w:left="365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40" w:h="17000"/>
          <w:pgMar w:top="1600" w:right="960" w:bottom="280" w:left="0" w:header="720" w:footer="720" w:gutter="0"/>
          <w:cols w:num="2" w:space="720" w:equalWidth="0">
            <w:col w:w="6072" w:space="460"/>
            <w:col w:w="4948"/>
          </w:cols>
        </w:sectPr>
      </w:pPr>
      <w:r>
        <w:rPr>
          <w:rFonts w:ascii="Arial" w:eastAsia="Arial" w:hAnsi="Arial" w:cs="Arial"/>
          <w:color w:val="161616"/>
          <w:sz w:val="15"/>
          <w:szCs w:val="15"/>
        </w:rPr>
        <w:t xml:space="preserve">CCG  </w:t>
      </w:r>
      <w:r>
        <w:rPr>
          <w:rFonts w:ascii="Arial" w:eastAsia="Arial" w:hAnsi="Arial" w:cs="Arial"/>
          <w:color w:val="161616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been</w:t>
      </w:r>
      <w:r>
        <w:rPr>
          <w:rFonts w:ascii="Arial" w:eastAsia="Arial" w:hAnsi="Arial" w:cs="Arial"/>
          <w:color w:val="161616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complied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2B2B2B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04"/>
          <w:sz w:val="15"/>
          <w:szCs w:val="15"/>
        </w:rPr>
        <w:t>.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spacing w:before="18" w:line="200" w:lineRule="atLeast"/>
        <w:ind w:left="1579" w:right="5397" w:hanging="34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8"/>
          <w:sz w:val="15"/>
          <w:szCs w:val="15"/>
        </w:rPr>
        <w:t>9</w:t>
      </w:r>
      <w:r>
        <w:rPr>
          <w:rFonts w:ascii="Arial" w:eastAsia="Arial" w:hAnsi="Arial" w:cs="Arial"/>
          <w:color w:val="444444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444444"/>
          <w:sz w:val="15"/>
          <w:szCs w:val="15"/>
        </w:rPr>
        <w:t xml:space="preserve">   </w:t>
      </w:r>
      <w:r>
        <w:rPr>
          <w:rFonts w:ascii="Arial" w:eastAsia="Arial" w:hAnsi="Arial" w:cs="Arial"/>
          <w:color w:val="444444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Board </w:t>
      </w:r>
      <w:r>
        <w:rPr>
          <w:rFonts w:ascii="Arial" w:eastAsia="Arial" w:hAnsi="Arial" w:cs="Arial"/>
          <w:color w:val="16161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has</w:t>
      </w:r>
      <w:r>
        <w:rPr>
          <w:rFonts w:ascii="Arial" w:eastAsia="Arial" w:hAnsi="Arial" w:cs="Arial"/>
          <w:color w:val="161616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>n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61616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7"/>
          <w:sz w:val="15"/>
          <w:szCs w:val="15"/>
        </w:rPr>
        <w:t>rn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al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udi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rt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161616"/>
          <w:sz w:val="15"/>
          <w:szCs w:val="15"/>
        </w:rPr>
        <w:t>whi</w:t>
      </w:r>
      <w:r>
        <w:rPr>
          <w:rFonts w:ascii="Arial" w:eastAsia="Arial" w:hAnsi="Arial" w:cs="Arial"/>
          <w:color w:val="2B2B2B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h </w:t>
      </w:r>
      <w:r>
        <w:rPr>
          <w:rFonts w:ascii="Arial" w:eastAsia="Arial" w:hAnsi="Arial" w:cs="Arial"/>
          <w:color w:val="161616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161616"/>
          <w:sz w:val="15"/>
          <w:szCs w:val="15"/>
        </w:rPr>
        <w:t>l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q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li</w:t>
      </w:r>
      <w:r>
        <w:rPr>
          <w:rFonts w:ascii="Arial" w:eastAsia="Arial" w:hAnsi="Arial" w:cs="Arial"/>
          <w:color w:val="161616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xp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>fo</w:t>
      </w:r>
      <w:r>
        <w:rPr>
          <w:rFonts w:ascii="Arial" w:eastAsia="Arial" w:hAnsi="Arial" w:cs="Arial"/>
          <w:color w:val="2B2B2B"/>
          <w:sz w:val="15"/>
          <w:szCs w:val="15"/>
        </w:rPr>
        <w:t>r</w:t>
      </w:r>
      <w:r>
        <w:rPr>
          <w:rFonts w:ascii="Arial" w:eastAsia="Arial" w:hAnsi="Arial" w:cs="Arial"/>
          <w:color w:val="2B2B2B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the </w:t>
      </w:r>
      <w:r>
        <w:rPr>
          <w:rFonts w:ascii="Arial" w:eastAsia="Arial" w:hAnsi="Arial" w:cs="Arial"/>
          <w:color w:val="161616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e</w:t>
      </w:r>
    </w:p>
    <w:p w:rsidR="005E3976" w:rsidRDefault="005F08BB">
      <w:pPr>
        <w:spacing w:line="200" w:lineRule="exact"/>
        <w:ind w:left="43"/>
        <w:rPr>
          <w:rFonts w:ascii="Arial" w:eastAsia="Arial" w:hAnsi="Arial" w:cs="Arial"/>
          <w:sz w:val="15"/>
          <w:szCs w:val="15"/>
        </w:rPr>
      </w:pPr>
      <w:r>
        <w:rPr>
          <w:color w:val="161616"/>
          <w:position w:val="1"/>
          <w:sz w:val="24"/>
          <w:szCs w:val="24"/>
        </w:rPr>
        <w:t xml:space="preserve">•                       </w:t>
      </w:r>
      <w:r>
        <w:rPr>
          <w:color w:val="161616"/>
          <w:spacing w:val="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and 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12"/>
          <w:sz w:val="15"/>
          <w:szCs w:val="15"/>
        </w:rPr>
        <w:t>conver</w:t>
      </w:r>
      <w:r>
        <w:rPr>
          <w:rFonts w:ascii="Arial" w:eastAsia="Arial" w:hAnsi="Arial" w:cs="Arial"/>
          <w:color w:val="2B2B2B"/>
          <w:w w:val="112"/>
          <w:sz w:val="15"/>
          <w:szCs w:val="15"/>
        </w:rPr>
        <w:t>s</w:t>
      </w:r>
      <w:r>
        <w:rPr>
          <w:rFonts w:ascii="Arial" w:eastAsia="Arial" w:hAnsi="Arial" w:cs="Arial"/>
          <w:color w:val="161616"/>
          <w:w w:val="112"/>
          <w:sz w:val="15"/>
          <w:szCs w:val="15"/>
        </w:rPr>
        <w:t>an</w:t>
      </w:r>
      <w:r>
        <w:rPr>
          <w:rFonts w:ascii="Arial" w:eastAsia="Arial" w:hAnsi="Arial" w:cs="Arial"/>
          <w:color w:val="2B2B2B"/>
          <w:w w:val="112"/>
          <w:sz w:val="15"/>
          <w:szCs w:val="15"/>
        </w:rPr>
        <w:t>t</w:t>
      </w:r>
      <w:r>
        <w:rPr>
          <w:rFonts w:ascii="Arial" w:eastAsia="Arial" w:hAnsi="Arial" w:cs="Arial"/>
          <w:color w:val="2B2B2B"/>
          <w:spacing w:val="31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444444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161616"/>
          <w:sz w:val="15"/>
          <w:szCs w:val="15"/>
        </w:rPr>
        <w:t>h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e </w:t>
      </w:r>
      <w:r>
        <w:rPr>
          <w:rFonts w:ascii="Arial" w:eastAsia="Arial" w:hAnsi="Arial" w:cs="Arial"/>
          <w:color w:val="2B2B2B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li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6161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a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nd </w:t>
      </w:r>
      <w:r>
        <w:rPr>
          <w:rFonts w:ascii="Arial" w:eastAsia="Arial" w:hAnsi="Arial" w:cs="Arial"/>
          <w:color w:val="161616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20"/>
          <w:sz w:val="15"/>
          <w:szCs w:val="15"/>
        </w:rPr>
        <w:t>e</w:t>
      </w:r>
    </w:p>
    <w:p w:rsidR="005E3976" w:rsidRDefault="005F08BB">
      <w:pPr>
        <w:spacing w:before="14" w:line="160" w:lineRule="exact"/>
        <w:ind w:left="1584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40" w:h="17000"/>
          <w:pgMar w:top="1600" w:right="96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2B2B2B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2B2B2B"/>
          <w:w w:val="81"/>
          <w:sz w:val="15"/>
          <w:szCs w:val="15"/>
        </w:rPr>
        <w:t>.</w:t>
      </w:r>
    </w:p>
    <w:p w:rsidR="005E3976" w:rsidRDefault="005E3976">
      <w:pPr>
        <w:spacing w:before="4" w:line="200" w:lineRule="exact"/>
      </w:pPr>
    </w:p>
    <w:p w:rsidR="005E3976" w:rsidRDefault="005F08BB">
      <w:pPr>
        <w:ind w:right="66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61616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444444"/>
          <w:w w:val="92"/>
          <w:sz w:val="15"/>
          <w:szCs w:val="15"/>
        </w:rPr>
        <w:t>:</w:t>
      </w:r>
    </w:p>
    <w:p w:rsidR="005E3976" w:rsidRDefault="005F08BB">
      <w:pPr>
        <w:spacing w:before="1" w:line="18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61616"/>
          <w:w w:val="61"/>
          <w:sz w:val="15"/>
          <w:szCs w:val="15"/>
        </w:rPr>
        <w:t>1</w:t>
      </w:r>
      <w:r>
        <w:rPr>
          <w:rFonts w:ascii="Arial" w:eastAsia="Arial" w:hAnsi="Arial" w:cs="Arial"/>
          <w:color w:val="161616"/>
          <w:spacing w:val="5"/>
          <w:w w:val="61"/>
          <w:sz w:val="15"/>
          <w:szCs w:val="15"/>
        </w:rPr>
        <w:t xml:space="preserve"> </w:t>
      </w:r>
      <w:r>
        <w:rPr>
          <w:color w:val="161616"/>
          <w:w w:val="61"/>
          <w:sz w:val="16"/>
          <w:szCs w:val="16"/>
        </w:rPr>
        <w:t xml:space="preserve">O </w:t>
      </w:r>
      <w:r>
        <w:rPr>
          <w:color w:val="161616"/>
          <w:spacing w:val="15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Oc</w:t>
      </w:r>
      <w:r>
        <w:rPr>
          <w:rFonts w:ascii="Arial" w:eastAsia="Arial" w:hAnsi="Arial" w:cs="Arial"/>
          <w:color w:val="161616"/>
          <w:sz w:val="15"/>
          <w:szCs w:val="15"/>
        </w:rPr>
        <w:t>tob</w:t>
      </w:r>
      <w:r>
        <w:rPr>
          <w:rFonts w:ascii="Arial" w:eastAsia="Arial" w:hAnsi="Arial" w:cs="Arial"/>
          <w:color w:val="2B2B2B"/>
          <w:sz w:val="15"/>
          <w:szCs w:val="15"/>
        </w:rPr>
        <w:t>e</w:t>
      </w:r>
      <w:r>
        <w:rPr>
          <w:rFonts w:ascii="Arial" w:eastAsia="Arial" w:hAnsi="Arial" w:cs="Arial"/>
          <w:color w:val="161616"/>
          <w:sz w:val="15"/>
          <w:szCs w:val="15"/>
        </w:rPr>
        <w:t xml:space="preserve">r  </w:t>
      </w:r>
      <w:r>
        <w:rPr>
          <w:rFonts w:ascii="Arial" w:eastAsia="Arial" w:hAnsi="Arial" w:cs="Arial"/>
          <w:color w:val="161616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32"/>
          <w:sz w:val="15"/>
          <w:szCs w:val="15"/>
        </w:rPr>
        <w:t>4</w:t>
      </w:r>
    </w:p>
    <w:p w:rsidR="005E3976" w:rsidRDefault="005F08BB">
      <w:pPr>
        <w:spacing w:before="6" w:line="160" w:lineRule="exact"/>
        <w:rPr>
          <w:sz w:val="17"/>
          <w:szCs w:val="17"/>
        </w:rPr>
      </w:pPr>
      <w:r>
        <w:br w:type="column"/>
      </w:r>
    </w:p>
    <w:p w:rsidR="005E3976" w:rsidRDefault="005F08BB">
      <w:pPr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161616"/>
          <w:sz w:val="17"/>
          <w:szCs w:val="17"/>
        </w:rPr>
        <w:t xml:space="preserve">Mohammad </w:t>
      </w:r>
      <w:r>
        <w:rPr>
          <w:rFonts w:ascii="Arial" w:eastAsia="Arial" w:hAnsi="Arial" w:cs="Arial"/>
          <w:b/>
          <w:color w:val="16161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161616"/>
          <w:w w:val="86"/>
          <w:sz w:val="17"/>
          <w:szCs w:val="17"/>
        </w:rPr>
        <w:t>N</w:t>
      </w:r>
      <w:r>
        <w:rPr>
          <w:rFonts w:ascii="Arial" w:eastAsia="Arial" w:hAnsi="Arial" w:cs="Arial"/>
          <w:b/>
          <w:color w:val="161616"/>
          <w:w w:val="106"/>
          <w:sz w:val="17"/>
          <w:szCs w:val="17"/>
        </w:rPr>
        <w:t>a</w:t>
      </w:r>
      <w:r>
        <w:rPr>
          <w:rFonts w:ascii="Arial" w:eastAsia="Arial" w:hAnsi="Arial" w:cs="Arial"/>
          <w:b/>
          <w:color w:val="161616"/>
          <w:w w:val="111"/>
          <w:sz w:val="17"/>
          <w:szCs w:val="17"/>
        </w:rPr>
        <w:t>v</w:t>
      </w:r>
      <w:r>
        <w:rPr>
          <w:rFonts w:ascii="Arial" w:eastAsia="Arial" w:hAnsi="Arial" w:cs="Arial"/>
          <w:b/>
          <w:color w:val="161616"/>
          <w:w w:val="101"/>
          <w:sz w:val="17"/>
          <w:szCs w:val="17"/>
        </w:rPr>
        <w:t>e</w:t>
      </w:r>
      <w:r>
        <w:rPr>
          <w:rFonts w:ascii="Arial" w:eastAsia="Arial" w:hAnsi="Arial" w:cs="Arial"/>
          <w:b/>
          <w:color w:val="161616"/>
          <w:w w:val="111"/>
          <w:sz w:val="17"/>
          <w:szCs w:val="17"/>
        </w:rPr>
        <w:t>e</w:t>
      </w:r>
      <w:r>
        <w:rPr>
          <w:rFonts w:ascii="Arial" w:eastAsia="Arial" w:hAnsi="Arial" w:cs="Arial"/>
          <w:b/>
          <w:color w:val="161616"/>
          <w:w w:val="101"/>
          <w:sz w:val="17"/>
          <w:szCs w:val="17"/>
        </w:rPr>
        <w:t>d</w:t>
      </w:r>
    </w:p>
    <w:p w:rsidR="005E3976" w:rsidRDefault="005F08BB">
      <w:pPr>
        <w:spacing w:before="10"/>
        <w:ind w:left="62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40" w:h="17000"/>
          <w:pgMar w:top="1600" w:right="960" w:bottom="280" w:left="0" w:header="720" w:footer="720" w:gutter="0"/>
          <w:cols w:num="2" w:space="720" w:equalWidth="0">
            <w:col w:w="7718" w:space="1953"/>
            <w:col w:w="1809"/>
          </w:cols>
        </w:sectPr>
      </w:pPr>
      <w:r>
        <w:rPr>
          <w:rFonts w:ascii="Arial" w:eastAsia="Arial" w:hAnsi="Arial" w:cs="Arial"/>
          <w:color w:val="161616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2B2B2B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61616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61616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61616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161616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61616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61616"/>
          <w:w w:val="94"/>
          <w:sz w:val="15"/>
          <w:szCs w:val="15"/>
        </w:rPr>
        <w:t>O</w:t>
      </w:r>
      <w:r>
        <w:rPr>
          <w:rFonts w:ascii="Arial" w:eastAsia="Arial" w:hAnsi="Arial" w:cs="Arial"/>
          <w:color w:val="161616"/>
          <w:w w:val="121"/>
          <w:sz w:val="15"/>
          <w:szCs w:val="15"/>
        </w:rPr>
        <w:t>ff</w:t>
      </w:r>
      <w:r>
        <w:rPr>
          <w:rFonts w:ascii="Arial" w:eastAsia="Arial" w:hAnsi="Arial" w:cs="Arial"/>
          <w:color w:val="161616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2B2B2B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r</w:t>
      </w:r>
    </w:p>
    <w:p w:rsidR="005E3976" w:rsidRDefault="005F08BB">
      <w:pPr>
        <w:spacing w:line="200" w:lineRule="exact"/>
      </w:pPr>
      <w:r>
        <w:lastRenderedPageBreak/>
        <w:pict>
          <v:shape id="_x0000_s1210" type="#_x0000_t75" style="position:absolute;margin-left:0;margin-top:0;width:621.85pt;height:850pt;z-index:-13577;mso-position-horizontal-relative:page;mso-position-vertical-relative:page">
            <v:imagedata r:id="rId23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spacing w:before="45"/>
        <w:ind w:left="6193" w:right="5055"/>
        <w:jc w:val="center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40" w:h="17000"/>
          <w:pgMar w:top="1600" w:right="96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161616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61616"/>
          <w:w w:val="149"/>
          <w:sz w:val="15"/>
          <w:szCs w:val="15"/>
        </w:rPr>
        <w:t>7</w:t>
      </w:r>
    </w:p>
    <w:p w:rsidR="005E3976" w:rsidRDefault="005F08BB">
      <w:pPr>
        <w:spacing w:before="83" w:line="180" w:lineRule="exact"/>
        <w:ind w:left="1118"/>
        <w:rPr>
          <w:sz w:val="16"/>
          <w:szCs w:val="16"/>
        </w:rPr>
      </w:pPr>
      <w:r>
        <w:rPr>
          <w:i/>
          <w:color w:val="0B0B0B"/>
          <w:sz w:val="16"/>
          <w:szCs w:val="16"/>
        </w:rPr>
        <w:lastRenderedPageBreak/>
        <w:t xml:space="preserve">_,,,,,-          </w:t>
      </w:r>
      <w:r>
        <w:rPr>
          <w:i/>
          <w:color w:val="0B0B0B"/>
          <w:spacing w:val="22"/>
          <w:sz w:val="16"/>
          <w:szCs w:val="16"/>
        </w:rPr>
        <w:t xml:space="preserve"> </w:t>
      </w:r>
      <w:r>
        <w:rPr>
          <w:i/>
          <w:color w:val="0B0B0B"/>
          <w:w w:val="110"/>
          <w:sz w:val="16"/>
          <w:szCs w:val="16"/>
        </w:rPr>
        <w:t>M</w:t>
      </w:r>
      <w:r>
        <w:rPr>
          <w:i/>
          <w:color w:val="1F1F1F"/>
          <w:w w:val="110"/>
          <w:sz w:val="16"/>
          <w:szCs w:val="16"/>
        </w:rPr>
        <w:t>e</w:t>
      </w:r>
      <w:r>
        <w:rPr>
          <w:i/>
          <w:color w:val="0B0B0B"/>
          <w:w w:val="110"/>
          <w:sz w:val="16"/>
          <w:szCs w:val="16"/>
        </w:rPr>
        <w:t>mb</w:t>
      </w:r>
      <w:r>
        <w:rPr>
          <w:i/>
          <w:color w:val="1F1F1F"/>
          <w:w w:val="110"/>
          <w:sz w:val="16"/>
          <w:szCs w:val="16"/>
        </w:rPr>
        <w:t>e</w:t>
      </w:r>
      <w:r>
        <w:rPr>
          <w:i/>
          <w:color w:val="0B0B0B"/>
          <w:w w:val="110"/>
          <w:sz w:val="16"/>
          <w:szCs w:val="16"/>
        </w:rPr>
        <w:t>r</w:t>
      </w:r>
      <w:r>
        <w:rPr>
          <w:i/>
          <w:color w:val="0B0B0B"/>
          <w:spacing w:val="-8"/>
          <w:w w:val="110"/>
          <w:sz w:val="16"/>
          <w:szCs w:val="16"/>
        </w:rPr>
        <w:t xml:space="preserve"> </w:t>
      </w:r>
      <w:r>
        <w:rPr>
          <w:i/>
          <w:color w:val="0B0B0B"/>
          <w:sz w:val="16"/>
          <w:szCs w:val="16"/>
        </w:rPr>
        <w:t xml:space="preserve">Firm </w:t>
      </w:r>
      <w:r>
        <w:rPr>
          <w:i/>
          <w:color w:val="0B0B0B"/>
          <w:spacing w:val="2"/>
          <w:sz w:val="16"/>
          <w:szCs w:val="16"/>
        </w:rPr>
        <w:t xml:space="preserve"> </w:t>
      </w:r>
      <w:r>
        <w:rPr>
          <w:i/>
          <w:color w:val="0B0B0B"/>
          <w:w w:val="95"/>
          <w:sz w:val="16"/>
          <w:szCs w:val="16"/>
        </w:rPr>
        <w:t>o</w:t>
      </w:r>
      <w:r>
        <w:rPr>
          <w:i/>
          <w:color w:val="0B0B0B"/>
          <w:w w:val="184"/>
          <w:sz w:val="16"/>
          <w:szCs w:val="16"/>
        </w:rPr>
        <w:t>f</w:t>
      </w:r>
    </w:p>
    <w:p w:rsidR="005E3976" w:rsidRDefault="005F08BB">
      <w:pPr>
        <w:spacing w:line="320" w:lineRule="exact"/>
        <w:ind w:left="111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0B0B0B"/>
          <w:w w:val="57"/>
          <w:sz w:val="32"/>
          <w:szCs w:val="32"/>
        </w:rPr>
        <w:t xml:space="preserve">:::::  </w:t>
      </w:r>
      <w:r>
        <w:rPr>
          <w:rFonts w:ascii="Arial" w:eastAsia="Arial" w:hAnsi="Arial" w:cs="Arial"/>
          <w:b/>
          <w:color w:val="0B0B0B"/>
          <w:spacing w:val="21"/>
          <w:w w:val="5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0B0B0B"/>
          <w:w w:val="72"/>
          <w:sz w:val="32"/>
          <w:szCs w:val="32"/>
        </w:rPr>
        <w:t>U</w:t>
      </w:r>
      <w:r>
        <w:rPr>
          <w:rFonts w:ascii="Arial" w:eastAsia="Arial" w:hAnsi="Arial" w:cs="Arial"/>
          <w:b/>
          <w:color w:val="0B0B0B"/>
          <w:w w:val="91"/>
          <w:sz w:val="32"/>
          <w:szCs w:val="32"/>
        </w:rPr>
        <w:t>K</w:t>
      </w:r>
      <w:r>
        <w:rPr>
          <w:rFonts w:ascii="Arial" w:eastAsia="Arial" w:hAnsi="Arial" w:cs="Arial"/>
          <w:b/>
          <w:color w:val="0B0B0B"/>
          <w:w w:val="97"/>
          <w:sz w:val="32"/>
          <w:szCs w:val="32"/>
        </w:rPr>
        <w:t>2</w:t>
      </w:r>
      <w:r>
        <w:rPr>
          <w:rFonts w:ascii="Arial" w:eastAsia="Arial" w:hAnsi="Arial" w:cs="Arial"/>
          <w:b/>
          <w:color w:val="0B0B0B"/>
          <w:w w:val="102"/>
          <w:sz w:val="32"/>
          <w:szCs w:val="32"/>
        </w:rPr>
        <w:t>00</w:t>
      </w:r>
      <w:r>
        <w:rPr>
          <w:rFonts w:ascii="Arial" w:eastAsia="Arial" w:hAnsi="Arial" w:cs="Arial"/>
          <w:b/>
          <w:color w:val="0B0B0B"/>
          <w:w w:val="81"/>
          <w:sz w:val="32"/>
          <w:szCs w:val="32"/>
        </w:rPr>
        <w:t>G</w:t>
      </w:r>
      <w:r>
        <w:rPr>
          <w:rFonts w:ascii="Arial" w:eastAsia="Arial" w:hAnsi="Arial" w:cs="Arial"/>
          <w:b/>
          <w:color w:val="0B0B0B"/>
          <w:w w:val="115"/>
          <w:sz w:val="32"/>
          <w:szCs w:val="32"/>
        </w:rPr>
        <w:t>r</w:t>
      </w:r>
      <w:r>
        <w:rPr>
          <w:rFonts w:ascii="Arial" w:eastAsia="Arial" w:hAnsi="Arial" w:cs="Arial"/>
          <w:b/>
          <w:color w:val="0B0B0B"/>
          <w:w w:val="86"/>
          <w:sz w:val="32"/>
          <w:szCs w:val="32"/>
        </w:rPr>
        <w:t>o</w:t>
      </w:r>
      <w:r>
        <w:rPr>
          <w:rFonts w:ascii="Arial" w:eastAsia="Arial" w:hAnsi="Arial" w:cs="Arial"/>
          <w:b/>
          <w:color w:val="0B0B0B"/>
          <w:w w:val="88"/>
          <w:sz w:val="32"/>
          <w:szCs w:val="32"/>
        </w:rPr>
        <w:t>u</w:t>
      </w:r>
      <w:r>
        <w:rPr>
          <w:rFonts w:ascii="Arial" w:eastAsia="Arial" w:hAnsi="Arial" w:cs="Arial"/>
          <w:b/>
          <w:color w:val="0B0B0B"/>
          <w:w w:val="98"/>
          <w:sz w:val="32"/>
          <w:szCs w:val="32"/>
        </w:rPr>
        <w:t>p</w:t>
      </w:r>
    </w:p>
    <w:p w:rsidR="005E3976" w:rsidRDefault="005F08BB">
      <w:pPr>
        <w:spacing w:before="64"/>
        <w:ind w:left="112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B0B0B"/>
          <w:w w:val="83"/>
          <w:sz w:val="13"/>
          <w:szCs w:val="13"/>
        </w:rPr>
        <w:t>l</w:t>
      </w:r>
      <w:r>
        <w:rPr>
          <w:rFonts w:ascii="Arial" w:eastAsia="Arial" w:hAnsi="Arial" w:cs="Arial"/>
          <w:color w:val="0B0B0B"/>
          <w:w w:val="92"/>
          <w:sz w:val="13"/>
          <w:szCs w:val="13"/>
        </w:rPr>
        <w:t>nde</w:t>
      </w:r>
      <w:r>
        <w:rPr>
          <w:rFonts w:ascii="Arial" w:eastAsia="Arial" w:hAnsi="Arial" w:cs="Arial"/>
          <w:color w:val="0B0B0B"/>
          <w:w w:val="86"/>
          <w:sz w:val="13"/>
          <w:szCs w:val="13"/>
        </w:rPr>
        <w:t>p</w:t>
      </w:r>
      <w:r>
        <w:rPr>
          <w:rFonts w:ascii="Arial" w:eastAsia="Arial" w:hAnsi="Arial" w:cs="Arial"/>
          <w:color w:val="0B0B0B"/>
          <w:w w:val="92"/>
          <w:sz w:val="13"/>
          <w:szCs w:val="13"/>
        </w:rPr>
        <w:t>enden</w:t>
      </w:r>
      <w:r>
        <w:rPr>
          <w:rFonts w:ascii="Arial" w:eastAsia="Arial" w:hAnsi="Arial" w:cs="Arial"/>
          <w:color w:val="0B0B0B"/>
          <w:w w:val="133"/>
          <w:sz w:val="13"/>
          <w:szCs w:val="13"/>
        </w:rPr>
        <w:t>l</w:t>
      </w:r>
      <w:r>
        <w:rPr>
          <w:rFonts w:ascii="Arial" w:eastAsia="Arial" w:hAnsi="Arial" w:cs="Arial"/>
          <w:color w:val="0B0B0B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w w:val="73"/>
          <w:sz w:val="13"/>
          <w:szCs w:val="13"/>
        </w:rPr>
        <w:t>q</w:t>
      </w:r>
      <w:r>
        <w:rPr>
          <w:rFonts w:ascii="Arial" w:eastAsia="Arial" w:hAnsi="Arial" w:cs="Arial"/>
          <w:color w:val="0B0B0B"/>
          <w:w w:val="92"/>
          <w:sz w:val="13"/>
          <w:szCs w:val="13"/>
        </w:rPr>
        <w:t>ua</w:t>
      </w:r>
      <w:r>
        <w:rPr>
          <w:rFonts w:ascii="Arial" w:eastAsia="Arial" w:hAnsi="Arial" w:cs="Arial"/>
          <w:color w:val="0B0B0B"/>
          <w:w w:val="116"/>
          <w:sz w:val="13"/>
          <w:szCs w:val="13"/>
        </w:rPr>
        <w:t>l</w:t>
      </w:r>
      <w:r>
        <w:rPr>
          <w:rFonts w:ascii="Arial" w:eastAsia="Arial" w:hAnsi="Arial" w:cs="Arial"/>
          <w:color w:val="0B0B0B"/>
          <w:w w:val="133"/>
          <w:sz w:val="13"/>
          <w:szCs w:val="13"/>
        </w:rPr>
        <w:t>i</w:t>
      </w:r>
      <w:r>
        <w:rPr>
          <w:rFonts w:ascii="Arial" w:eastAsia="Arial" w:hAnsi="Arial" w:cs="Arial"/>
          <w:color w:val="0B0B0B"/>
          <w:w w:val="99"/>
          <w:sz w:val="13"/>
          <w:szCs w:val="13"/>
        </w:rPr>
        <w:t>ty</w:t>
      </w:r>
      <w:r>
        <w:rPr>
          <w:rFonts w:ascii="Arial" w:eastAsia="Arial" w:hAnsi="Arial" w:cs="Arial"/>
          <w:color w:val="0B0B0B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w w:val="73"/>
          <w:sz w:val="13"/>
          <w:szCs w:val="13"/>
        </w:rPr>
        <w:t>a</w:t>
      </w:r>
      <w:r>
        <w:rPr>
          <w:rFonts w:ascii="Arial" w:eastAsia="Arial" w:hAnsi="Arial" w:cs="Arial"/>
          <w:color w:val="0B0B0B"/>
          <w:w w:val="95"/>
          <w:sz w:val="13"/>
          <w:szCs w:val="13"/>
        </w:rPr>
        <w:t>s</w:t>
      </w:r>
      <w:r>
        <w:rPr>
          <w:rFonts w:ascii="Arial" w:eastAsia="Arial" w:hAnsi="Arial" w:cs="Arial"/>
          <w:color w:val="0B0B0B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0B0B0B"/>
          <w:w w:val="86"/>
          <w:sz w:val="13"/>
          <w:szCs w:val="13"/>
        </w:rPr>
        <w:t>u</w:t>
      </w:r>
      <w:r>
        <w:rPr>
          <w:rFonts w:ascii="Arial" w:eastAsia="Arial" w:hAnsi="Arial" w:cs="Arial"/>
          <w:color w:val="0B0B0B"/>
          <w:w w:val="121"/>
          <w:sz w:val="13"/>
          <w:szCs w:val="13"/>
        </w:rPr>
        <w:t>r</w:t>
      </w:r>
      <w:r>
        <w:rPr>
          <w:rFonts w:ascii="Arial" w:eastAsia="Arial" w:hAnsi="Arial" w:cs="Arial"/>
          <w:color w:val="0B0B0B"/>
          <w:w w:val="86"/>
          <w:sz w:val="13"/>
          <w:szCs w:val="13"/>
        </w:rPr>
        <w:t>ed</w:t>
      </w:r>
      <w:r>
        <w:rPr>
          <w:rFonts w:ascii="Arial" w:eastAsia="Arial" w:hAnsi="Arial" w:cs="Arial"/>
          <w:color w:val="0B0B0B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B0B0B"/>
          <w:w w:val="66"/>
          <w:sz w:val="13"/>
          <w:szCs w:val="13"/>
        </w:rPr>
        <w:t>p</w:t>
      </w:r>
      <w:r>
        <w:rPr>
          <w:rFonts w:ascii="Arial" w:eastAsia="Arial" w:hAnsi="Arial" w:cs="Arial"/>
          <w:color w:val="0B0B0B"/>
          <w:w w:val="99"/>
          <w:sz w:val="13"/>
          <w:szCs w:val="13"/>
        </w:rPr>
        <w:t>ro</w:t>
      </w:r>
      <w:r>
        <w:rPr>
          <w:rFonts w:ascii="Arial" w:eastAsia="Arial" w:hAnsi="Arial" w:cs="Arial"/>
          <w:color w:val="0B0B0B"/>
          <w:w w:val="106"/>
          <w:sz w:val="13"/>
          <w:szCs w:val="13"/>
        </w:rPr>
        <w:t>f</w:t>
      </w:r>
      <w:r>
        <w:rPr>
          <w:rFonts w:ascii="Arial" w:eastAsia="Arial" w:hAnsi="Arial" w:cs="Arial"/>
          <w:color w:val="0B0B0B"/>
          <w:w w:val="86"/>
          <w:sz w:val="13"/>
          <w:szCs w:val="13"/>
        </w:rPr>
        <w:t>e</w:t>
      </w:r>
      <w:r>
        <w:rPr>
          <w:rFonts w:ascii="Arial" w:eastAsia="Arial" w:hAnsi="Arial" w:cs="Arial"/>
          <w:color w:val="0B0B0B"/>
          <w:w w:val="95"/>
          <w:sz w:val="13"/>
          <w:szCs w:val="13"/>
        </w:rPr>
        <w:t>s</w:t>
      </w:r>
      <w:r>
        <w:rPr>
          <w:rFonts w:ascii="Arial" w:eastAsia="Arial" w:hAnsi="Arial" w:cs="Arial"/>
          <w:color w:val="0B0B0B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0B0B0B"/>
          <w:w w:val="116"/>
          <w:sz w:val="13"/>
          <w:szCs w:val="13"/>
        </w:rPr>
        <w:t>i</w:t>
      </w:r>
      <w:r>
        <w:rPr>
          <w:rFonts w:ascii="Arial" w:eastAsia="Arial" w:hAnsi="Arial" w:cs="Arial"/>
          <w:color w:val="0B0B0B"/>
          <w:w w:val="99"/>
          <w:sz w:val="13"/>
          <w:szCs w:val="13"/>
        </w:rPr>
        <w:t>o</w:t>
      </w:r>
      <w:r>
        <w:rPr>
          <w:rFonts w:ascii="Arial" w:eastAsia="Arial" w:hAnsi="Arial" w:cs="Arial"/>
          <w:color w:val="0B0B0B"/>
          <w:w w:val="86"/>
          <w:sz w:val="13"/>
          <w:szCs w:val="13"/>
        </w:rPr>
        <w:t>n</w:t>
      </w:r>
      <w:r>
        <w:rPr>
          <w:rFonts w:ascii="Arial" w:eastAsia="Arial" w:hAnsi="Arial" w:cs="Arial"/>
          <w:color w:val="0B0B0B"/>
          <w:w w:val="92"/>
          <w:sz w:val="13"/>
          <w:szCs w:val="13"/>
        </w:rPr>
        <w:t>a</w:t>
      </w:r>
      <w:r>
        <w:rPr>
          <w:rFonts w:ascii="Arial" w:eastAsia="Arial" w:hAnsi="Arial" w:cs="Arial"/>
          <w:color w:val="0B0B0B"/>
          <w:w w:val="133"/>
          <w:sz w:val="13"/>
          <w:szCs w:val="13"/>
        </w:rPr>
        <w:t>l</w:t>
      </w:r>
      <w:r>
        <w:rPr>
          <w:rFonts w:ascii="Arial" w:eastAsia="Arial" w:hAnsi="Arial" w:cs="Arial"/>
          <w:color w:val="0B0B0B"/>
          <w:w w:val="95"/>
          <w:sz w:val="13"/>
          <w:szCs w:val="13"/>
        </w:rPr>
        <w:t>s</w:t>
      </w:r>
    </w:p>
    <w:p w:rsidR="005E3976" w:rsidRDefault="005E3976">
      <w:pPr>
        <w:spacing w:before="6" w:line="220" w:lineRule="exact"/>
        <w:rPr>
          <w:sz w:val="22"/>
          <w:szCs w:val="22"/>
        </w:rPr>
      </w:pPr>
    </w:p>
    <w:p w:rsidR="005E3976" w:rsidRDefault="005F08BB">
      <w:pPr>
        <w:ind w:left="1535" w:right="-71"/>
        <w:rPr>
          <w:sz w:val="34"/>
          <w:szCs w:val="34"/>
        </w:rPr>
      </w:pPr>
      <w:r>
        <w:rPr>
          <w:b/>
          <w:color w:val="0B0B0B"/>
          <w:sz w:val="34"/>
          <w:szCs w:val="34"/>
        </w:rPr>
        <w:t>Aslam</w:t>
      </w:r>
      <w:r>
        <w:rPr>
          <w:b/>
          <w:color w:val="0B0B0B"/>
          <w:spacing w:val="37"/>
          <w:sz w:val="34"/>
          <w:szCs w:val="34"/>
        </w:rPr>
        <w:t xml:space="preserve"> </w:t>
      </w:r>
      <w:r>
        <w:rPr>
          <w:b/>
          <w:color w:val="0B0B0B"/>
          <w:sz w:val="34"/>
          <w:szCs w:val="34"/>
        </w:rPr>
        <w:t>Malik</w:t>
      </w:r>
      <w:r>
        <w:rPr>
          <w:b/>
          <w:color w:val="0B0B0B"/>
          <w:spacing w:val="5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0B0B0B"/>
          <w:sz w:val="32"/>
          <w:szCs w:val="32"/>
        </w:rPr>
        <w:t>&amp;</w:t>
      </w:r>
      <w:r>
        <w:rPr>
          <w:rFonts w:ascii="Arial" w:eastAsia="Arial" w:hAnsi="Arial" w:cs="Arial"/>
          <w:b/>
          <w:color w:val="0B0B0B"/>
          <w:spacing w:val="54"/>
          <w:sz w:val="32"/>
          <w:szCs w:val="32"/>
        </w:rPr>
        <w:t xml:space="preserve"> </w:t>
      </w:r>
      <w:r>
        <w:rPr>
          <w:b/>
          <w:color w:val="0B0B0B"/>
          <w:w w:val="89"/>
          <w:sz w:val="34"/>
          <w:szCs w:val="34"/>
        </w:rPr>
        <w:t>C</w:t>
      </w:r>
      <w:r>
        <w:rPr>
          <w:b/>
          <w:color w:val="0B0B0B"/>
          <w:w w:val="110"/>
          <w:sz w:val="34"/>
          <w:szCs w:val="34"/>
        </w:rPr>
        <w:t>o</w:t>
      </w:r>
      <w:r>
        <w:rPr>
          <w:b/>
          <w:color w:val="0B0B0B"/>
          <w:w w:val="112"/>
          <w:sz w:val="34"/>
          <w:szCs w:val="34"/>
        </w:rPr>
        <w:t>.</w:t>
      </w:r>
    </w:p>
    <w:p w:rsidR="005E3976" w:rsidRDefault="005F08BB">
      <w:pPr>
        <w:spacing w:line="220" w:lineRule="exact"/>
        <w:ind w:left="1535"/>
        <w:rPr>
          <w:sz w:val="21"/>
          <w:szCs w:val="21"/>
        </w:rPr>
      </w:pPr>
      <w:r>
        <w:rPr>
          <w:color w:val="0B0B0B"/>
          <w:sz w:val="21"/>
          <w:szCs w:val="21"/>
        </w:rPr>
        <w:t>Ch</w:t>
      </w:r>
      <w:r>
        <w:rPr>
          <w:color w:val="1F1F1F"/>
          <w:sz w:val="21"/>
          <w:szCs w:val="21"/>
        </w:rPr>
        <w:t>a</w:t>
      </w:r>
      <w:r>
        <w:rPr>
          <w:color w:val="0B0B0B"/>
          <w:sz w:val="21"/>
          <w:szCs w:val="21"/>
        </w:rPr>
        <w:t>rt</w:t>
      </w:r>
      <w:r>
        <w:rPr>
          <w:color w:val="1F1F1F"/>
          <w:sz w:val="21"/>
          <w:szCs w:val="21"/>
        </w:rPr>
        <w:t>e</w:t>
      </w:r>
      <w:r>
        <w:rPr>
          <w:color w:val="0B0B0B"/>
          <w:sz w:val="21"/>
          <w:szCs w:val="21"/>
        </w:rPr>
        <w:t>r</w:t>
      </w:r>
      <w:r>
        <w:rPr>
          <w:color w:val="1F1F1F"/>
          <w:sz w:val="21"/>
          <w:szCs w:val="21"/>
        </w:rPr>
        <w:t>e</w:t>
      </w:r>
      <w:r>
        <w:rPr>
          <w:color w:val="0B0B0B"/>
          <w:sz w:val="21"/>
          <w:szCs w:val="21"/>
        </w:rPr>
        <w:t>d</w:t>
      </w:r>
      <w:r>
        <w:rPr>
          <w:color w:val="0B0B0B"/>
          <w:spacing w:val="38"/>
          <w:sz w:val="21"/>
          <w:szCs w:val="21"/>
        </w:rPr>
        <w:t xml:space="preserve"> </w:t>
      </w:r>
      <w:r>
        <w:rPr>
          <w:color w:val="0B0B0B"/>
          <w:w w:val="94"/>
          <w:sz w:val="21"/>
          <w:szCs w:val="21"/>
        </w:rPr>
        <w:t>A</w:t>
      </w:r>
      <w:r>
        <w:rPr>
          <w:color w:val="1F1F1F"/>
          <w:w w:val="103"/>
          <w:sz w:val="21"/>
          <w:szCs w:val="21"/>
        </w:rPr>
        <w:t>c</w:t>
      </w:r>
      <w:r>
        <w:rPr>
          <w:color w:val="1F1F1F"/>
          <w:w w:val="108"/>
          <w:sz w:val="21"/>
          <w:szCs w:val="21"/>
        </w:rPr>
        <w:t>c</w:t>
      </w:r>
      <w:r>
        <w:rPr>
          <w:color w:val="1F1F1F"/>
          <w:w w:val="109"/>
          <w:sz w:val="21"/>
          <w:szCs w:val="21"/>
        </w:rPr>
        <w:t>o</w:t>
      </w:r>
      <w:r>
        <w:rPr>
          <w:color w:val="0B0B0B"/>
          <w:w w:val="95"/>
          <w:sz w:val="21"/>
          <w:szCs w:val="21"/>
        </w:rPr>
        <w:t>u</w:t>
      </w:r>
      <w:r>
        <w:rPr>
          <w:color w:val="0B0B0B"/>
          <w:w w:val="109"/>
          <w:sz w:val="21"/>
          <w:szCs w:val="21"/>
        </w:rPr>
        <w:t>n</w:t>
      </w:r>
      <w:r>
        <w:rPr>
          <w:color w:val="0B0B0B"/>
          <w:w w:val="124"/>
          <w:sz w:val="21"/>
          <w:szCs w:val="21"/>
        </w:rPr>
        <w:t>t</w:t>
      </w:r>
      <w:r>
        <w:rPr>
          <w:color w:val="1F1F1F"/>
          <w:w w:val="103"/>
          <w:sz w:val="21"/>
          <w:szCs w:val="21"/>
        </w:rPr>
        <w:t>a</w:t>
      </w:r>
      <w:r>
        <w:rPr>
          <w:color w:val="0B0B0B"/>
          <w:sz w:val="21"/>
          <w:szCs w:val="21"/>
        </w:rPr>
        <w:t>n</w:t>
      </w:r>
      <w:r>
        <w:rPr>
          <w:color w:val="0B0B0B"/>
          <w:w w:val="124"/>
          <w:sz w:val="21"/>
          <w:szCs w:val="21"/>
        </w:rPr>
        <w:t>t</w:t>
      </w:r>
      <w:r>
        <w:rPr>
          <w:color w:val="1F1F1F"/>
          <w:w w:val="93"/>
          <w:sz w:val="21"/>
          <w:szCs w:val="21"/>
        </w:rPr>
        <w:t>s</w:t>
      </w:r>
    </w:p>
    <w:p w:rsidR="005E3976" w:rsidRDefault="005F08BB">
      <w:pPr>
        <w:spacing w:before="79"/>
        <w:ind w:left="5"/>
        <w:rPr>
          <w:sz w:val="18"/>
          <w:szCs w:val="18"/>
        </w:rPr>
      </w:pPr>
      <w:r>
        <w:br w:type="column"/>
      </w:r>
      <w:r>
        <w:rPr>
          <w:color w:val="0B0B0B"/>
          <w:sz w:val="18"/>
          <w:szCs w:val="18"/>
        </w:rPr>
        <w:lastRenderedPageBreak/>
        <w:t xml:space="preserve">Phone </w:t>
      </w:r>
      <w:r>
        <w:rPr>
          <w:color w:val="0B0B0B"/>
          <w:spacing w:val="24"/>
          <w:sz w:val="18"/>
          <w:szCs w:val="18"/>
        </w:rPr>
        <w:t xml:space="preserve"> </w:t>
      </w:r>
      <w:r>
        <w:rPr>
          <w:color w:val="0B0B0B"/>
          <w:w w:val="57"/>
          <w:sz w:val="18"/>
          <w:szCs w:val="18"/>
        </w:rPr>
        <w:t xml:space="preserve">: </w:t>
      </w:r>
      <w:r>
        <w:rPr>
          <w:color w:val="0B0B0B"/>
          <w:spacing w:val="21"/>
          <w:w w:val="57"/>
          <w:sz w:val="18"/>
          <w:szCs w:val="18"/>
        </w:rPr>
        <w:t xml:space="preserve"> </w:t>
      </w:r>
      <w:r>
        <w:rPr>
          <w:color w:val="0B0B0B"/>
          <w:w w:val="99"/>
          <w:sz w:val="18"/>
          <w:szCs w:val="18"/>
        </w:rPr>
        <w:t>+</w:t>
      </w:r>
      <w:r>
        <w:rPr>
          <w:color w:val="0B0B0B"/>
          <w:w w:val="106"/>
          <w:sz w:val="18"/>
          <w:szCs w:val="18"/>
        </w:rPr>
        <w:t>92</w:t>
      </w:r>
      <w:r>
        <w:rPr>
          <w:color w:val="1F1F1F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4</w:t>
      </w:r>
      <w:r>
        <w:rPr>
          <w:color w:val="0B0B0B"/>
          <w:w w:val="106"/>
          <w:sz w:val="18"/>
          <w:szCs w:val="18"/>
        </w:rPr>
        <w:t>2</w:t>
      </w:r>
      <w:r>
        <w:rPr>
          <w:color w:val="1F1F1F"/>
          <w:w w:val="96"/>
          <w:sz w:val="18"/>
          <w:szCs w:val="18"/>
        </w:rPr>
        <w:t>-</w:t>
      </w:r>
      <w:r>
        <w:rPr>
          <w:color w:val="0B0B0B"/>
          <w:w w:val="106"/>
          <w:sz w:val="18"/>
          <w:szCs w:val="18"/>
        </w:rPr>
        <w:t>3585869</w:t>
      </w:r>
      <w:r>
        <w:rPr>
          <w:color w:val="0B0B0B"/>
          <w:w w:val="101"/>
          <w:sz w:val="18"/>
          <w:szCs w:val="18"/>
        </w:rPr>
        <w:t>3</w:t>
      </w:r>
      <w:r>
        <w:rPr>
          <w:color w:val="0B0B0B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3</w:t>
      </w:r>
      <w:r>
        <w:rPr>
          <w:color w:val="0B0B0B"/>
          <w:w w:val="106"/>
          <w:sz w:val="18"/>
          <w:szCs w:val="18"/>
        </w:rPr>
        <w:t>58</w:t>
      </w:r>
      <w:r>
        <w:rPr>
          <w:color w:val="0B0B0B"/>
          <w:w w:val="101"/>
          <w:sz w:val="18"/>
          <w:szCs w:val="18"/>
        </w:rPr>
        <w:t>5</w:t>
      </w:r>
      <w:r>
        <w:rPr>
          <w:color w:val="0B0B0B"/>
          <w:w w:val="111"/>
          <w:sz w:val="18"/>
          <w:szCs w:val="18"/>
        </w:rPr>
        <w:t>8</w:t>
      </w:r>
      <w:r>
        <w:rPr>
          <w:color w:val="0B0B0B"/>
          <w:w w:val="106"/>
          <w:sz w:val="18"/>
          <w:szCs w:val="18"/>
        </w:rPr>
        <w:t>694</w:t>
      </w:r>
    </w:p>
    <w:p w:rsidR="005E3976" w:rsidRDefault="005F08BB">
      <w:pPr>
        <w:spacing w:before="9"/>
        <w:ind w:left="537" w:right="1067"/>
        <w:jc w:val="center"/>
        <w:rPr>
          <w:sz w:val="18"/>
          <w:szCs w:val="18"/>
        </w:rPr>
      </w:pPr>
      <w:r>
        <w:rPr>
          <w:color w:val="1F1F1F"/>
          <w:w w:val="67"/>
          <w:sz w:val="18"/>
          <w:szCs w:val="18"/>
        </w:rPr>
        <w:t xml:space="preserve">: </w:t>
      </w:r>
      <w:r>
        <w:rPr>
          <w:color w:val="1F1F1F"/>
          <w:spacing w:val="7"/>
          <w:w w:val="67"/>
          <w:sz w:val="18"/>
          <w:szCs w:val="18"/>
        </w:rPr>
        <w:t xml:space="preserve"> </w:t>
      </w:r>
      <w:r>
        <w:rPr>
          <w:color w:val="0B0B0B"/>
          <w:w w:val="94"/>
          <w:sz w:val="18"/>
          <w:szCs w:val="18"/>
        </w:rPr>
        <w:t>+</w:t>
      </w:r>
      <w:r>
        <w:rPr>
          <w:color w:val="0B0B0B"/>
          <w:w w:val="111"/>
          <w:sz w:val="18"/>
          <w:szCs w:val="18"/>
        </w:rPr>
        <w:t>9</w:t>
      </w:r>
      <w:r>
        <w:rPr>
          <w:color w:val="0B0B0B"/>
          <w:w w:val="106"/>
          <w:sz w:val="18"/>
          <w:szCs w:val="18"/>
        </w:rPr>
        <w:t>2</w:t>
      </w:r>
      <w:r>
        <w:rPr>
          <w:color w:val="0B0B0B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4</w:t>
      </w:r>
      <w:r>
        <w:rPr>
          <w:color w:val="0B0B0B"/>
          <w:w w:val="106"/>
          <w:sz w:val="18"/>
          <w:szCs w:val="18"/>
        </w:rPr>
        <w:t>2</w:t>
      </w:r>
      <w:r>
        <w:rPr>
          <w:color w:val="0B0B0B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3</w:t>
      </w:r>
      <w:r>
        <w:rPr>
          <w:color w:val="0B0B0B"/>
          <w:w w:val="101"/>
          <w:sz w:val="18"/>
          <w:szCs w:val="18"/>
        </w:rPr>
        <w:t>5</w:t>
      </w:r>
      <w:r>
        <w:rPr>
          <w:color w:val="0B0B0B"/>
          <w:w w:val="106"/>
          <w:sz w:val="18"/>
          <w:szCs w:val="18"/>
        </w:rPr>
        <w:t>8</w:t>
      </w:r>
      <w:r>
        <w:rPr>
          <w:color w:val="0B0B0B"/>
          <w:w w:val="101"/>
          <w:sz w:val="18"/>
          <w:szCs w:val="18"/>
        </w:rPr>
        <w:t>5</w:t>
      </w:r>
      <w:r>
        <w:rPr>
          <w:color w:val="0B0B0B"/>
          <w:w w:val="111"/>
          <w:sz w:val="18"/>
          <w:szCs w:val="18"/>
        </w:rPr>
        <w:t>6</w:t>
      </w:r>
      <w:r>
        <w:rPr>
          <w:color w:val="0B0B0B"/>
          <w:w w:val="101"/>
          <w:sz w:val="18"/>
          <w:szCs w:val="18"/>
        </w:rPr>
        <w:t>81</w:t>
      </w:r>
      <w:r>
        <w:rPr>
          <w:color w:val="0B0B0B"/>
          <w:w w:val="111"/>
          <w:sz w:val="18"/>
          <w:szCs w:val="18"/>
        </w:rPr>
        <w:t>9</w:t>
      </w:r>
    </w:p>
    <w:p w:rsidR="005E3976" w:rsidRDefault="005F08BB">
      <w:pPr>
        <w:spacing w:before="9"/>
        <w:rPr>
          <w:sz w:val="18"/>
          <w:szCs w:val="18"/>
        </w:rPr>
      </w:pPr>
      <w:r>
        <w:rPr>
          <w:color w:val="0B0B0B"/>
          <w:sz w:val="18"/>
          <w:szCs w:val="18"/>
        </w:rPr>
        <w:t xml:space="preserve">Fax     </w:t>
      </w:r>
      <w:r>
        <w:rPr>
          <w:color w:val="0B0B0B"/>
          <w:spacing w:val="30"/>
          <w:sz w:val="18"/>
          <w:szCs w:val="18"/>
        </w:rPr>
        <w:t xml:space="preserve"> </w:t>
      </w:r>
      <w:r>
        <w:rPr>
          <w:color w:val="1F1F1F"/>
          <w:w w:val="67"/>
          <w:sz w:val="18"/>
          <w:szCs w:val="18"/>
        </w:rPr>
        <w:t xml:space="preserve">: </w:t>
      </w:r>
      <w:r>
        <w:rPr>
          <w:color w:val="1F1F1F"/>
          <w:spacing w:val="7"/>
          <w:w w:val="67"/>
          <w:sz w:val="18"/>
          <w:szCs w:val="18"/>
        </w:rPr>
        <w:t xml:space="preserve"> </w:t>
      </w:r>
      <w:r>
        <w:rPr>
          <w:color w:val="0B0B0B"/>
          <w:w w:val="99"/>
          <w:sz w:val="18"/>
          <w:szCs w:val="18"/>
        </w:rPr>
        <w:t>+</w:t>
      </w:r>
      <w:r>
        <w:rPr>
          <w:color w:val="0B0B0B"/>
          <w:w w:val="106"/>
          <w:sz w:val="18"/>
          <w:szCs w:val="18"/>
        </w:rPr>
        <w:t>92</w:t>
      </w:r>
      <w:r>
        <w:rPr>
          <w:color w:val="0B0B0B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4</w:t>
      </w:r>
      <w:r>
        <w:rPr>
          <w:color w:val="0B0B0B"/>
          <w:w w:val="101"/>
          <w:sz w:val="18"/>
          <w:szCs w:val="18"/>
        </w:rPr>
        <w:t>2</w:t>
      </w:r>
      <w:r>
        <w:rPr>
          <w:color w:val="0B0B0B"/>
          <w:w w:val="96"/>
          <w:sz w:val="18"/>
          <w:szCs w:val="18"/>
        </w:rPr>
        <w:t>-</w:t>
      </w:r>
      <w:r>
        <w:rPr>
          <w:color w:val="0B0B0B"/>
          <w:w w:val="111"/>
          <w:sz w:val="18"/>
          <w:szCs w:val="18"/>
        </w:rPr>
        <w:t>3</w:t>
      </w:r>
      <w:r>
        <w:rPr>
          <w:color w:val="0B0B0B"/>
          <w:w w:val="106"/>
          <w:sz w:val="18"/>
          <w:szCs w:val="18"/>
        </w:rPr>
        <w:t>58</w:t>
      </w:r>
      <w:r>
        <w:rPr>
          <w:color w:val="0B0B0B"/>
          <w:w w:val="101"/>
          <w:sz w:val="18"/>
          <w:szCs w:val="18"/>
        </w:rPr>
        <w:t>5</w:t>
      </w:r>
      <w:r>
        <w:rPr>
          <w:color w:val="0B0B0B"/>
          <w:w w:val="111"/>
          <w:sz w:val="18"/>
          <w:szCs w:val="18"/>
        </w:rPr>
        <w:t>6</w:t>
      </w:r>
      <w:r>
        <w:rPr>
          <w:color w:val="0B0B0B"/>
          <w:w w:val="101"/>
          <w:sz w:val="18"/>
          <w:szCs w:val="18"/>
        </w:rPr>
        <w:t>0</w:t>
      </w:r>
      <w:r>
        <w:rPr>
          <w:color w:val="0B0B0B"/>
          <w:w w:val="95"/>
          <w:sz w:val="18"/>
          <w:szCs w:val="18"/>
        </w:rPr>
        <w:t>1</w:t>
      </w:r>
      <w:r>
        <w:rPr>
          <w:color w:val="0B0B0B"/>
          <w:w w:val="117"/>
          <w:sz w:val="18"/>
          <w:szCs w:val="18"/>
        </w:rPr>
        <w:t>9</w:t>
      </w:r>
    </w:p>
    <w:p w:rsidR="005E3976" w:rsidRDefault="005F08BB">
      <w:pPr>
        <w:spacing w:before="4"/>
        <w:ind w:left="5"/>
        <w:rPr>
          <w:sz w:val="18"/>
          <w:szCs w:val="18"/>
        </w:rPr>
      </w:pPr>
      <w:r>
        <w:rPr>
          <w:color w:val="0B0B0B"/>
          <w:sz w:val="18"/>
          <w:szCs w:val="18"/>
        </w:rPr>
        <w:t xml:space="preserve">e-mail </w:t>
      </w:r>
      <w:r>
        <w:rPr>
          <w:color w:val="0B0B0B"/>
          <w:spacing w:val="20"/>
          <w:sz w:val="18"/>
          <w:szCs w:val="18"/>
        </w:rPr>
        <w:t xml:space="preserve"> </w:t>
      </w:r>
      <w:r>
        <w:rPr>
          <w:color w:val="0B0B0B"/>
          <w:w w:val="57"/>
          <w:sz w:val="18"/>
          <w:szCs w:val="18"/>
        </w:rPr>
        <w:t xml:space="preserve">: </w:t>
      </w:r>
      <w:r>
        <w:rPr>
          <w:color w:val="0B0B0B"/>
          <w:spacing w:val="21"/>
          <w:w w:val="57"/>
          <w:sz w:val="18"/>
          <w:szCs w:val="18"/>
        </w:rPr>
        <w:t xml:space="preserve"> </w:t>
      </w:r>
      <w:hyperlink r:id="rId24">
        <w:r>
          <w:rPr>
            <w:color w:val="1F1F1F"/>
            <w:w w:val="102"/>
            <w:sz w:val="18"/>
            <w:szCs w:val="18"/>
          </w:rPr>
          <w:t>a</w:t>
        </w:r>
        <w:r>
          <w:rPr>
            <w:color w:val="1F1F1F"/>
            <w:w w:val="109"/>
            <w:sz w:val="18"/>
            <w:szCs w:val="18"/>
          </w:rPr>
          <w:t>s</w:t>
        </w:r>
        <w:r>
          <w:rPr>
            <w:color w:val="0B0B0B"/>
            <w:w w:val="96"/>
            <w:sz w:val="18"/>
            <w:szCs w:val="18"/>
          </w:rPr>
          <w:t>l</w:t>
        </w:r>
        <w:r>
          <w:rPr>
            <w:color w:val="1F1F1F"/>
            <w:w w:val="120"/>
            <w:sz w:val="18"/>
            <w:szCs w:val="18"/>
          </w:rPr>
          <w:t>a</w:t>
        </w:r>
        <w:r>
          <w:rPr>
            <w:color w:val="0B0B0B"/>
            <w:w w:val="109"/>
            <w:sz w:val="18"/>
            <w:szCs w:val="18"/>
          </w:rPr>
          <w:t>m</w:t>
        </w:r>
        <w:r>
          <w:rPr>
            <w:color w:val="0B0B0B"/>
            <w:w w:val="113"/>
            <w:sz w:val="18"/>
            <w:szCs w:val="18"/>
          </w:rPr>
          <w:t>m</w:t>
        </w:r>
        <w:r>
          <w:rPr>
            <w:color w:val="0B0B0B"/>
            <w:w w:val="126"/>
            <w:sz w:val="18"/>
            <w:szCs w:val="18"/>
          </w:rPr>
          <w:t>a</w:t>
        </w:r>
        <w:r>
          <w:rPr>
            <w:color w:val="0B0B0B"/>
            <w:w w:val="101"/>
            <w:sz w:val="18"/>
            <w:szCs w:val="18"/>
          </w:rPr>
          <w:t>li</w:t>
        </w:r>
        <w:r>
          <w:rPr>
            <w:color w:val="0B0B0B"/>
            <w:w w:val="122"/>
            <w:sz w:val="18"/>
            <w:szCs w:val="18"/>
          </w:rPr>
          <w:t>k</w:t>
        </w:r>
        <w:r>
          <w:rPr>
            <w:color w:val="1F1F1F"/>
            <w:w w:val="98"/>
            <w:sz w:val="18"/>
            <w:szCs w:val="18"/>
          </w:rPr>
          <w:t>@</w:t>
        </w:r>
        <w:r>
          <w:rPr>
            <w:color w:val="0B0B0B"/>
            <w:w w:val="133"/>
            <w:sz w:val="18"/>
            <w:szCs w:val="18"/>
          </w:rPr>
          <w:t>b</w:t>
        </w:r>
        <w:r>
          <w:rPr>
            <w:color w:val="0B0B0B"/>
            <w:w w:val="144"/>
            <w:sz w:val="18"/>
            <w:szCs w:val="18"/>
          </w:rPr>
          <w:t>r</w:t>
        </w:r>
        <w:r>
          <w:rPr>
            <w:color w:val="0B0B0B"/>
            <w:w w:val="120"/>
            <w:sz w:val="18"/>
            <w:szCs w:val="18"/>
          </w:rPr>
          <w:t>a</w:t>
        </w:r>
        <w:r>
          <w:rPr>
            <w:color w:val="0B0B0B"/>
            <w:w w:val="96"/>
            <w:sz w:val="18"/>
            <w:szCs w:val="18"/>
          </w:rPr>
          <w:t>i</w:t>
        </w:r>
        <w:r>
          <w:rPr>
            <w:color w:val="0B0B0B"/>
            <w:w w:val="117"/>
            <w:sz w:val="18"/>
            <w:szCs w:val="18"/>
          </w:rPr>
          <w:t>n</w:t>
        </w:r>
        <w:r>
          <w:rPr>
            <w:color w:val="0B0B0B"/>
            <w:w w:val="127"/>
            <w:sz w:val="18"/>
            <w:szCs w:val="18"/>
          </w:rPr>
          <w:t>.</w:t>
        </w:r>
        <w:r>
          <w:rPr>
            <w:color w:val="0B0B0B"/>
            <w:w w:val="111"/>
            <w:sz w:val="18"/>
            <w:szCs w:val="18"/>
          </w:rPr>
          <w:t>n</w:t>
        </w:r>
        <w:r>
          <w:rPr>
            <w:color w:val="1F1F1F"/>
            <w:w w:val="102"/>
            <w:sz w:val="18"/>
            <w:szCs w:val="18"/>
          </w:rPr>
          <w:t>e</w:t>
        </w:r>
        <w:r>
          <w:rPr>
            <w:color w:val="0B0B0B"/>
            <w:w w:val="135"/>
            <w:sz w:val="18"/>
            <w:szCs w:val="18"/>
          </w:rPr>
          <w:t>t</w:t>
        </w:r>
        <w:r>
          <w:rPr>
            <w:color w:val="0B0B0B"/>
            <w:w w:val="117"/>
            <w:sz w:val="18"/>
            <w:szCs w:val="18"/>
          </w:rPr>
          <w:t>.</w:t>
        </w:r>
        <w:r>
          <w:rPr>
            <w:color w:val="0B0B0B"/>
            <w:w w:val="111"/>
            <w:sz w:val="18"/>
            <w:szCs w:val="18"/>
          </w:rPr>
          <w:t>p</w:t>
        </w:r>
        <w:r>
          <w:rPr>
            <w:color w:val="0B0B0B"/>
            <w:w w:val="117"/>
            <w:sz w:val="18"/>
            <w:szCs w:val="18"/>
          </w:rPr>
          <w:t>k</w:t>
        </w:r>
      </w:hyperlink>
    </w:p>
    <w:p w:rsidR="005E3976" w:rsidRDefault="005F08BB">
      <w:pPr>
        <w:spacing w:before="9" w:line="244" w:lineRule="auto"/>
        <w:ind w:left="5" w:right="624" w:firstLine="571"/>
        <w:rPr>
          <w:sz w:val="18"/>
          <w:szCs w:val="18"/>
        </w:rPr>
      </w:pPr>
      <w:r>
        <w:rPr>
          <w:color w:val="0B0B0B"/>
          <w:w w:val="57"/>
          <w:sz w:val="18"/>
          <w:szCs w:val="18"/>
        </w:rPr>
        <w:t xml:space="preserve">: </w:t>
      </w:r>
      <w:r>
        <w:rPr>
          <w:color w:val="0B0B0B"/>
          <w:spacing w:val="21"/>
          <w:w w:val="57"/>
          <w:sz w:val="18"/>
          <w:szCs w:val="18"/>
        </w:rPr>
        <w:t xml:space="preserve"> </w:t>
      </w:r>
      <w:hyperlink r:id="rId25">
        <w:r>
          <w:rPr>
            <w:color w:val="0B0B0B"/>
            <w:w w:val="77"/>
            <w:sz w:val="18"/>
            <w:szCs w:val="18"/>
          </w:rPr>
          <w:t>i</w:t>
        </w:r>
        <w:r>
          <w:rPr>
            <w:color w:val="0B0B0B"/>
            <w:w w:val="117"/>
            <w:sz w:val="18"/>
            <w:szCs w:val="18"/>
          </w:rPr>
          <w:t>n</w:t>
        </w:r>
        <w:r>
          <w:rPr>
            <w:color w:val="0B0B0B"/>
            <w:w w:val="108"/>
            <w:sz w:val="18"/>
            <w:szCs w:val="18"/>
          </w:rPr>
          <w:t>fo</w:t>
        </w:r>
        <w:r>
          <w:rPr>
            <w:color w:val="1F1F1F"/>
            <w:w w:val="98"/>
            <w:sz w:val="18"/>
            <w:szCs w:val="18"/>
          </w:rPr>
          <w:t>@</w:t>
        </w:r>
        <w:r>
          <w:rPr>
            <w:color w:val="0B0B0B"/>
            <w:w w:val="132"/>
            <w:sz w:val="18"/>
            <w:szCs w:val="18"/>
          </w:rPr>
          <w:t>a</w:t>
        </w:r>
        <w:r>
          <w:rPr>
            <w:color w:val="1F1F1F"/>
            <w:w w:val="109"/>
            <w:sz w:val="18"/>
            <w:szCs w:val="18"/>
          </w:rPr>
          <w:t>s</w:t>
        </w:r>
        <w:r>
          <w:rPr>
            <w:color w:val="0B0B0B"/>
            <w:w w:val="106"/>
            <w:sz w:val="18"/>
            <w:szCs w:val="18"/>
          </w:rPr>
          <w:t>l</w:t>
        </w:r>
        <w:r>
          <w:rPr>
            <w:color w:val="0B0B0B"/>
            <w:w w:val="120"/>
            <w:sz w:val="18"/>
            <w:szCs w:val="18"/>
          </w:rPr>
          <w:t>a</w:t>
        </w:r>
        <w:r>
          <w:rPr>
            <w:color w:val="0B0B0B"/>
            <w:w w:val="113"/>
            <w:sz w:val="18"/>
            <w:szCs w:val="18"/>
          </w:rPr>
          <w:t>mm</w:t>
        </w:r>
        <w:r>
          <w:rPr>
            <w:color w:val="0B0B0B"/>
            <w:w w:val="120"/>
            <w:sz w:val="18"/>
            <w:szCs w:val="18"/>
          </w:rPr>
          <w:t>a</w:t>
        </w:r>
        <w:r>
          <w:rPr>
            <w:color w:val="0B0B0B"/>
            <w:w w:val="106"/>
            <w:sz w:val="18"/>
            <w:szCs w:val="18"/>
          </w:rPr>
          <w:t>li</w:t>
        </w:r>
        <w:r>
          <w:rPr>
            <w:color w:val="0B0B0B"/>
            <w:w w:val="117"/>
            <w:sz w:val="18"/>
            <w:szCs w:val="18"/>
          </w:rPr>
          <w:t>k.</w:t>
        </w:r>
        <w:r>
          <w:rPr>
            <w:color w:val="0B0B0B"/>
            <w:w w:val="96"/>
            <w:sz w:val="18"/>
            <w:szCs w:val="18"/>
          </w:rPr>
          <w:t>c</w:t>
        </w:r>
        <w:r>
          <w:rPr>
            <w:color w:val="0B0B0B"/>
            <w:w w:val="111"/>
            <w:sz w:val="18"/>
            <w:szCs w:val="18"/>
          </w:rPr>
          <w:t>o</w:t>
        </w:r>
        <w:r>
          <w:rPr>
            <w:color w:val="0B0B0B"/>
            <w:w w:val="109"/>
            <w:sz w:val="18"/>
            <w:szCs w:val="18"/>
          </w:rPr>
          <w:t>m</w:t>
        </w:r>
      </w:hyperlink>
      <w:r>
        <w:rPr>
          <w:color w:val="0B0B0B"/>
          <w:w w:val="109"/>
          <w:sz w:val="18"/>
          <w:szCs w:val="18"/>
        </w:rPr>
        <w:t xml:space="preserve"> </w:t>
      </w:r>
      <w:r>
        <w:rPr>
          <w:color w:val="0B0B0B"/>
          <w:sz w:val="18"/>
          <w:szCs w:val="18"/>
        </w:rPr>
        <w:t>w</w:t>
      </w:r>
      <w:r>
        <w:rPr>
          <w:color w:val="1F1F1F"/>
          <w:sz w:val="18"/>
          <w:szCs w:val="18"/>
        </w:rPr>
        <w:t>e</w:t>
      </w:r>
      <w:r>
        <w:rPr>
          <w:color w:val="0B0B0B"/>
          <w:sz w:val="18"/>
          <w:szCs w:val="18"/>
        </w:rPr>
        <w:t xml:space="preserve">b    </w:t>
      </w:r>
      <w:r>
        <w:rPr>
          <w:color w:val="0B0B0B"/>
          <w:spacing w:val="44"/>
          <w:sz w:val="18"/>
          <w:szCs w:val="18"/>
        </w:rPr>
        <w:t xml:space="preserve"> </w:t>
      </w:r>
      <w:r>
        <w:rPr>
          <w:color w:val="0B0B0B"/>
          <w:w w:val="57"/>
          <w:sz w:val="18"/>
          <w:szCs w:val="18"/>
        </w:rPr>
        <w:t xml:space="preserve">: </w:t>
      </w:r>
      <w:r>
        <w:rPr>
          <w:color w:val="0B0B0B"/>
          <w:spacing w:val="16"/>
          <w:w w:val="57"/>
          <w:sz w:val="18"/>
          <w:szCs w:val="18"/>
        </w:rPr>
        <w:t xml:space="preserve"> </w:t>
      </w:r>
      <w:hyperlink r:id="rId26">
        <w:r>
          <w:rPr>
            <w:color w:val="0B0B0B"/>
            <w:w w:val="99"/>
            <w:sz w:val="18"/>
            <w:szCs w:val="18"/>
          </w:rPr>
          <w:t>w</w:t>
        </w:r>
        <w:r>
          <w:rPr>
            <w:color w:val="0B0B0B"/>
            <w:w w:val="103"/>
            <w:sz w:val="18"/>
            <w:szCs w:val="18"/>
          </w:rPr>
          <w:t>w</w:t>
        </w:r>
        <w:r>
          <w:rPr>
            <w:color w:val="0B0B0B"/>
            <w:w w:val="110"/>
            <w:sz w:val="18"/>
            <w:szCs w:val="18"/>
          </w:rPr>
          <w:t>w</w:t>
        </w:r>
        <w:r>
          <w:rPr>
            <w:color w:val="1F1F1F"/>
            <w:w w:val="85"/>
            <w:sz w:val="18"/>
            <w:szCs w:val="18"/>
          </w:rPr>
          <w:t>.</w:t>
        </w:r>
        <w:r>
          <w:rPr>
            <w:color w:val="0B0B0B"/>
            <w:w w:val="114"/>
            <w:sz w:val="18"/>
            <w:szCs w:val="18"/>
          </w:rPr>
          <w:t>a</w:t>
        </w:r>
        <w:r>
          <w:rPr>
            <w:color w:val="1F1F1F"/>
            <w:w w:val="109"/>
            <w:sz w:val="18"/>
            <w:szCs w:val="18"/>
          </w:rPr>
          <w:t>s</w:t>
        </w:r>
        <w:r>
          <w:rPr>
            <w:color w:val="0B0B0B"/>
            <w:w w:val="106"/>
            <w:sz w:val="18"/>
            <w:szCs w:val="18"/>
          </w:rPr>
          <w:t>l</w:t>
        </w:r>
        <w:r>
          <w:rPr>
            <w:color w:val="0B0B0B"/>
            <w:w w:val="114"/>
            <w:sz w:val="18"/>
            <w:szCs w:val="18"/>
          </w:rPr>
          <w:t>a</w:t>
        </w:r>
        <w:r>
          <w:rPr>
            <w:color w:val="0B0B0B"/>
            <w:w w:val="116"/>
            <w:sz w:val="18"/>
            <w:szCs w:val="18"/>
          </w:rPr>
          <w:t>m</w:t>
        </w:r>
        <w:r>
          <w:rPr>
            <w:color w:val="0B0B0B"/>
            <w:w w:val="113"/>
            <w:sz w:val="18"/>
            <w:szCs w:val="18"/>
          </w:rPr>
          <w:t>m</w:t>
        </w:r>
        <w:r>
          <w:rPr>
            <w:color w:val="0B0B0B"/>
            <w:w w:val="120"/>
            <w:sz w:val="18"/>
            <w:szCs w:val="18"/>
          </w:rPr>
          <w:t>a</w:t>
        </w:r>
        <w:r>
          <w:rPr>
            <w:color w:val="0B0B0B"/>
            <w:w w:val="106"/>
            <w:sz w:val="18"/>
            <w:szCs w:val="18"/>
          </w:rPr>
          <w:t>li</w:t>
        </w:r>
        <w:r>
          <w:rPr>
            <w:color w:val="0B0B0B"/>
            <w:w w:val="117"/>
            <w:sz w:val="18"/>
            <w:szCs w:val="18"/>
          </w:rPr>
          <w:t>k.</w:t>
        </w:r>
        <w:r>
          <w:rPr>
            <w:color w:val="0B0B0B"/>
            <w:w w:val="96"/>
            <w:sz w:val="18"/>
            <w:szCs w:val="18"/>
          </w:rPr>
          <w:t>c</w:t>
        </w:r>
        <w:r>
          <w:rPr>
            <w:color w:val="0B0B0B"/>
            <w:w w:val="106"/>
            <w:sz w:val="18"/>
            <w:szCs w:val="18"/>
          </w:rPr>
          <w:t>o</w:t>
        </w:r>
        <w:r>
          <w:rPr>
            <w:color w:val="0B0B0B"/>
            <w:w w:val="113"/>
            <w:sz w:val="18"/>
            <w:szCs w:val="18"/>
          </w:rPr>
          <w:t>m</w:t>
        </w:r>
      </w:hyperlink>
    </w:p>
    <w:p w:rsidR="005E3976" w:rsidRDefault="005E3976">
      <w:pPr>
        <w:spacing w:before="4" w:line="100" w:lineRule="exact"/>
        <w:rPr>
          <w:sz w:val="10"/>
          <w:szCs w:val="10"/>
        </w:rPr>
      </w:pPr>
    </w:p>
    <w:p w:rsidR="005E3976" w:rsidRDefault="005F08BB">
      <w:pPr>
        <w:spacing w:line="200" w:lineRule="exact"/>
        <w:ind w:left="5" w:right="811"/>
        <w:rPr>
          <w:sz w:val="18"/>
          <w:szCs w:val="18"/>
        </w:rPr>
      </w:pPr>
      <w:r>
        <w:rPr>
          <w:color w:val="0B0B0B"/>
          <w:w w:val="91"/>
          <w:sz w:val="18"/>
          <w:szCs w:val="18"/>
        </w:rPr>
        <w:t>S</w:t>
      </w:r>
      <w:r>
        <w:rPr>
          <w:color w:val="0B0B0B"/>
          <w:w w:val="117"/>
          <w:sz w:val="18"/>
          <w:szCs w:val="18"/>
        </w:rPr>
        <w:t>u</w:t>
      </w:r>
      <w:r>
        <w:rPr>
          <w:color w:val="0B0B0B"/>
          <w:w w:val="106"/>
          <w:sz w:val="18"/>
          <w:szCs w:val="18"/>
        </w:rPr>
        <w:t>i</w:t>
      </w:r>
      <w:r>
        <w:rPr>
          <w:color w:val="0B0B0B"/>
          <w:w w:val="144"/>
          <w:sz w:val="18"/>
          <w:szCs w:val="18"/>
        </w:rPr>
        <w:t>t</w:t>
      </w:r>
      <w:r>
        <w:rPr>
          <w:color w:val="0B0B0B"/>
          <w:w w:val="102"/>
          <w:sz w:val="18"/>
          <w:szCs w:val="18"/>
        </w:rPr>
        <w:t>e</w:t>
      </w:r>
      <w:r>
        <w:rPr>
          <w:color w:val="0B0B0B"/>
          <w:w w:val="165"/>
          <w:sz w:val="18"/>
          <w:szCs w:val="18"/>
        </w:rPr>
        <w:t>#</w:t>
      </w:r>
      <w:r>
        <w:rPr>
          <w:color w:val="0B0B0B"/>
          <w:spacing w:val="17"/>
          <w:sz w:val="18"/>
          <w:szCs w:val="18"/>
        </w:rPr>
        <w:t xml:space="preserve"> </w:t>
      </w:r>
      <w:r>
        <w:rPr>
          <w:color w:val="0B0B0B"/>
          <w:w w:val="69"/>
          <w:sz w:val="18"/>
          <w:szCs w:val="18"/>
        </w:rPr>
        <w:t>1</w:t>
      </w:r>
      <w:r>
        <w:rPr>
          <w:color w:val="0B0B0B"/>
          <w:w w:val="117"/>
          <w:sz w:val="18"/>
          <w:szCs w:val="18"/>
        </w:rPr>
        <w:t>8</w:t>
      </w:r>
      <w:r>
        <w:rPr>
          <w:color w:val="0B0B0B"/>
          <w:w w:val="104"/>
          <w:sz w:val="18"/>
          <w:szCs w:val="18"/>
        </w:rPr>
        <w:t>-</w:t>
      </w:r>
      <w:r>
        <w:rPr>
          <w:color w:val="0B0B0B"/>
          <w:w w:val="101"/>
          <w:sz w:val="18"/>
          <w:szCs w:val="18"/>
        </w:rPr>
        <w:t>1</w:t>
      </w:r>
      <w:r>
        <w:rPr>
          <w:color w:val="0B0B0B"/>
          <w:w w:val="117"/>
          <w:sz w:val="18"/>
          <w:szCs w:val="18"/>
        </w:rPr>
        <w:t>9</w:t>
      </w:r>
      <w:r>
        <w:rPr>
          <w:color w:val="0B0B0B"/>
          <w:spacing w:val="17"/>
          <w:sz w:val="18"/>
          <w:szCs w:val="18"/>
        </w:rPr>
        <w:t xml:space="preserve"> </w:t>
      </w:r>
      <w:r>
        <w:rPr>
          <w:color w:val="1F1F1F"/>
          <w:sz w:val="18"/>
          <w:szCs w:val="18"/>
        </w:rPr>
        <w:t>F</w:t>
      </w:r>
      <w:r>
        <w:rPr>
          <w:color w:val="0B0B0B"/>
          <w:w w:val="106"/>
          <w:sz w:val="18"/>
          <w:szCs w:val="18"/>
        </w:rPr>
        <w:t>i</w:t>
      </w:r>
      <w:r>
        <w:rPr>
          <w:color w:val="0B0B0B"/>
          <w:w w:val="144"/>
          <w:sz w:val="18"/>
          <w:szCs w:val="18"/>
        </w:rPr>
        <w:t>r</w:t>
      </w:r>
      <w:r>
        <w:rPr>
          <w:color w:val="1F1F1F"/>
          <w:w w:val="102"/>
          <w:sz w:val="18"/>
          <w:szCs w:val="18"/>
        </w:rPr>
        <w:t>s</w:t>
      </w:r>
      <w:r>
        <w:rPr>
          <w:color w:val="0B0B0B"/>
          <w:w w:val="135"/>
          <w:sz w:val="18"/>
          <w:szCs w:val="18"/>
        </w:rPr>
        <w:t>t</w:t>
      </w:r>
      <w:r>
        <w:rPr>
          <w:color w:val="0B0B0B"/>
          <w:spacing w:val="8"/>
          <w:sz w:val="18"/>
          <w:szCs w:val="18"/>
        </w:rPr>
        <w:t xml:space="preserve"> </w:t>
      </w:r>
      <w:r>
        <w:rPr>
          <w:color w:val="1F1F1F"/>
          <w:w w:val="110"/>
          <w:sz w:val="18"/>
          <w:szCs w:val="18"/>
        </w:rPr>
        <w:t>F</w:t>
      </w:r>
      <w:r>
        <w:rPr>
          <w:color w:val="0B0B0B"/>
          <w:w w:val="96"/>
          <w:sz w:val="18"/>
          <w:szCs w:val="18"/>
        </w:rPr>
        <w:t>l</w:t>
      </w:r>
      <w:r>
        <w:rPr>
          <w:color w:val="0B0B0B"/>
          <w:w w:val="106"/>
          <w:sz w:val="18"/>
          <w:szCs w:val="18"/>
        </w:rPr>
        <w:t>o</w:t>
      </w:r>
      <w:r>
        <w:rPr>
          <w:color w:val="0B0B0B"/>
          <w:w w:val="111"/>
          <w:sz w:val="18"/>
          <w:szCs w:val="18"/>
        </w:rPr>
        <w:t>o</w:t>
      </w:r>
      <w:r>
        <w:rPr>
          <w:color w:val="0B0B0B"/>
          <w:w w:val="136"/>
          <w:sz w:val="18"/>
          <w:szCs w:val="18"/>
        </w:rPr>
        <w:t>r</w:t>
      </w:r>
      <w:r>
        <w:rPr>
          <w:color w:val="1F1F1F"/>
          <w:w w:val="85"/>
          <w:sz w:val="18"/>
          <w:szCs w:val="18"/>
        </w:rPr>
        <w:t xml:space="preserve">, </w:t>
      </w:r>
      <w:r>
        <w:rPr>
          <w:color w:val="1F1F1F"/>
          <w:sz w:val="18"/>
          <w:szCs w:val="18"/>
        </w:rPr>
        <w:t>C</w:t>
      </w:r>
      <w:r>
        <w:rPr>
          <w:color w:val="0B0B0B"/>
          <w:w w:val="114"/>
          <w:sz w:val="18"/>
          <w:szCs w:val="18"/>
        </w:rPr>
        <w:t>e</w:t>
      </w:r>
      <w:r>
        <w:rPr>
          <w:color w:val="0B0B0B"/>
          <w:w w:val="111"/>
          <w:sz w:val="18"/>
          <w:szCs w:val="18"/>
        </w:rPr>
        <w:t>n</w:t>
      </w:r>
      <w:r>
        <w:rPr>
          <w:color w:val="0B0B0B"/>
          <w:w w:val="144"/>
          <w:sz w:val="18"/>
          <w:szCs w:val="18"/>
        </w:rPr>
        <w:t>t</w:t>
      </w:r>
      <w:r>
        <w:rPr>
          <w:color w:val="0B0B0B"/>
          <w:w w:val="136"/>
          <w:sz w:val="18"/>
          <w:szCs w:val="18"/>
        </w:rPr>
        <w:t>r</w:t>
      </w:r>
      <w:r>
        <w:rPr>
          <w:color w:val="0B0B0B"/>
          <w:w w:val="120"/>
          <w:sz w:val="18"/>
          <w:szCs w:val="18"/>
        </w:rPr>
        <w:t>a</w:t>
      </w:r>
      <w:r>
        <w:rPr>
          <w:color w:val="0B0B0B"/>
          <w:w w:val="96"/>
          <w:sz w:val="18"/>
          <w:szCs w:val="18"/>
        </w:rPr>
        <w:t>l</w:t>
      </w:r>
      <w:r>
        <w:rPr>
          <w:color w:val="0B0B0B"/>
          <w:spacing w:val="22"/>
          <w:sz w:val="18"/>
          <w:szCs w:val="18"/>
        </w:rPr>
        <w:t xml:space="preserve"> </w:t>
      </w:r>
      <w:r>
        <w:rPr>
          <w:color w:val="0B0B0B"/>
          <w:w w:val="112"/>
          <w:sz w:val="18"/>
          <w:szCs w:val="18"/>
        </w:rPr>
        <w:t>Plaza</w:t>
      </w:r>
      <w:r>
        <w:rPr>
          <w:color w:val="1F1F1F"/>
          <w:w w:val="112"/>
          <w:sz w:val="18"/>
          <w:szCs w:val="18"/>
        </w:rPr>
        <w:t>,</w:t>
      </w:r>
      <w:r>
        <w:rPr>
          <w:color w:val="1F1F1F"/>
          <w:spacing w:val="-1"/>
          <w:w w:val="112"/>
          <w:sz w:val="18"/>
          <w:szCs w:val="18"/>
        </w:rPr>
        <w:t xml:space="preserve"> </w:t>
      </w:r>
      <w:r>
        <w:rPr>
          <w:color w:val="1F1F1F"/>
          <w:sz w:val="18"/>
          <w:szCs w:val="18"/>
        </w:rPr>
        <w:t>C</w:t>
      </w:r>
      <w:r>
        <w:rPr>
          <w:color w:val="0B0B0B"/>
          <w:sz w:val="18"/>
          <w:szCs w:val="18"/>
        </w:rPr>
        <w:t>i</w:t>
      </w:r>
      <w:r>
        <w:rPr>
          <w:color w:val="1F1F1F"/>
          <w:sz w:val="18"/>
          <w:szCs w:val="18"/>
        </w:rPr>
        <w:t>v</w:t>
      </w:r>
      <w:r>
        <w:rPr>
          <w:color w:val="0B0B0B"/>
          <w:sz w:val="18"/>
          <w:szCs w:val="18"/>
        </w:rPr>
        <w:t>ic</w:t>
      </w:r>
      <w:r>
        <w:rPr>
          <w:color w:val="0B0B0B"/>
          <w:spacing w:val="38"/>
          <w:sz w:val="18"/>
          <w:szCs w:val="18"/>
        </w:rPr>
        <w:t xml:space="preserve"> </w:t>
      </w:r>
      <w:r>
        <w:rPr>
          <w:color w:val="1F1F1F"/>
          <w:sz w:val="18"/>
          <w:szCs w:val="18"/>
        </w:rPr>
        <w:t>C</w:t>
      </w:r>
      <w:r>
        <w:rPr>
          <w:color w:val="1F1F1F"/>
          <w:w w:val="114"/>
          <w:sz w:val="18"/>
          <w:szCs w:val="18"/>
        </w:rPr>
        <w:t>e</w:t>
      </w:r>
      <w:r>
        <w:rPr>
          <w:color w:val="0B0B0B"/>
          <w:w w:val="111"/>
          <w:sz w:val="18"/>
          <w:szCs w:val="18"/>
        </w:rPr>
        <w:t>n</w:t>
      </w:r>
      <w:r>
        <w:rPr>
          <w:color w:val="0B0B0B"/>
          <w:w w:val="144"/>
          <w:sz w:val="18"/>
          <w:szCs w:val="18"/>
        </w:rPr>
        <w:t>t</w:t>
      </w:r>
      <w:r>
        <w:rPr>
          <w:color w:val="0B0B0B"/>
          <w:w w:val="136"/>
          <w:sz w:val="18"/>
          <w:szCs w:val="18"/>
        </w:rPr>
        <w:t>r</w:t>
      </w:r>
      <w:r>
        <w:rPr>
          <w:color w:val="0B0B0B"/>
          <w:w w:val="102"/>
          <w:sz w:val="18"/>
          <w:szCs w:val="18"/>
        </w:rPr>
        <w:t>e</w:t>
      </w:r>
      <w:r>
        <w:rPr>
          <w:color w:val="1F1F1F"/>
          <w:w w:val="127"/>
          <w:sz w:val="18"/>
          <w:szCs w:val="18"/>
        </w:rPr>
        <w:t>,</w:t>
      </w:r>
    </w:p>
    <w:p w:rsidR="005E3976" w:rsidRDefault="005F08BB">
      <w:pPr>
        <w:spacing w:before="2" w:line="200" w:lineRule="exact"/>
        <w:ind w:left="5"/>
        <w:rPr>
          <w:sz w:val="18"/>
          <w:szCs w:val="18"/>
        </w:rPr>
        <w:sectPr w:rsidR="005E3976">
          <w:pgSz w:w="12260" w:h="16880"/>
          <w:pgMar w:top="540" w:right="1000" w:bottom="280" w:left="0" w:header="720" w:footer="720" w:gutter="0"/>
          <w:cols w:num="2" w:space="720" w:equalWidth="0">
            <w:col w:w="4471" w:space="3650"/>
            <w:col w:w="3139"/>
          </w:cols>
        </w:sectPr>
      </w:pPr>
      <w:r>
        <w:rPr>
          <w:color w:val="0B0B0B"/>
          <w:sz w:val="18"/>
          <w:szCs w:val="18"/>
        </w:rPr>
        <w:t>New</w:t>
      </w:r>
      <w:r>
        <w:rPr>
          <w:color w:val="0B0B0B"/>
          <w:spacing w:val="22"/>
          <w:sz w:val="18"/>
          <w:szCs w:val="18"/>
        </w:rPr>
        <w:t xml:space="preserve"> </w:t>
      </w:r>
      <w:r>
        <w:rPr>
          <w:color w:val="0B0B0B"/>
          <w:w w:val="107"/>
          <w:sz w:val="18"/>
          <w:szCs w:val="18"/>
        </w:rPr>
        <w:t>G</w:t>
      </w:r>
      <w:r>
        <w:rPr>
          <w:color w:val="0B0B0B"/>
          <w:w w:val="114"/>
          <w:sz w:val="18"/>
          <w:szCs w:val="18"/>
        </w:rPr>
        <w:t>a</w:t>
      </w:r>
      <w:r>
        <w:rPr>
          <w:color w:val="0B0B0B"/>
          <w:w w:val="152"/>
          <w:sz w:val="18"/>
          <w:szCs w:val="18"/>
        </w:rPr>
        <w:t>r</w:t>
      </w:r>
      <w:r>
        <w:rPr>
          <w:color w:val="0B0B0B"/>
          <w:w w:val="111"/>
          <w:sz w:val="18"/>
          <w:szCs w:val="18"/>
        </w:rPr>
        <w:t>d</w:t>
      </w:r>
      <w:r>
        <w:rPr>
          <w:color w:val="1F1F1F"/>
          <w:w w:val="108"/>
          <w:sz w:val="18"/>
          <w:szCs w:val="18"/>
        </w:rPr>
        <w:t>e</w:t>
      </w:r>
      <w:r>
        <w:rPr>
          <w:color w:val="0B0B0B"/>
          <w:w w:val="117"/>
          <w:sz w:val="18"/>
          <w:szCs w:val="18"/>
        </w:rPr>
        <w:t>n</w:t>
      </w:r>
      <w:r>
        <w:rPr>
          <w:color w:val="0B0B0B"/>
          <w:spacing w:val="8"/>
          <w:sz w:val="18"/>
          <w:szCs w:val="18"/>
        </w:rPr>
        <w:t xml:space="preserve"> </w:t>
      </w:r>
      <w:r>
        <w:rPr>
          <w:color w:val="0B0B0B"/>
          <w:w w:val="109"/>
          <w:sz w:val="18"/>
          <w:szCs w:val="18"/>
        </w:rPr>
        <w:t>T</w:t>
      </w:r>
      <w:r>
        <w:rPr>
          <w:color w:val="0B0B0B"/>
          <w:w w:val="85"/>
          <w:sz w:val="18"/>
          <w:szCs w:val="18"/>
        </w:rPr>
        <w:t>o</w:t>
      </w:r>
      <w:r>
        <w:rPr>
          <w:color w:val="0B0B0B"/>
          <w:w w:val="107"/>
          <w:sz w:val="18"/>
          <w:szCs w:val="18"/>
        </w:rPr>
        <w:t>w</w:t>
      </w:r>
      <w:r>
        <w:rPr>
          <w:color w:val="0B0B0B"/>
          <w:w w:val="111"/>
          <w:sz w:val="18"/>
          <w:szCs w:val="18"/>
        </w:rPr>
        <w:t>n</w:t>
      </w:r>
      <w:r>
        <w:rPr>
          <w:color w:val="0B0B0B"/>
          <w:w w:val="138"/>
          <w:sz w:val="18"/>
          <w:szCs w:val="18"/>
        </w:rPr>
        <w:t>,</w:t>
      </w:r>
      <w:r>
        <w:rPr>
          <w:color w:val="0B0B0B"/>
          <w:spacing w:val="8"/>
          <w:sz w:val="18"/>
          <w:szCs w:val="18"/>
        </w:rPr>
        <w:t xml:space="preserve"> </w:t>
      </w:r>
      <w:r>
        <w:rPr>
          <w:color w:val="0B0B0B"/>
          <w:w w:val="104"/>
          <w:sz w:val="18"/>
          <w:szCs w:val="18"/>
        </w:rPr>
        <w:t>L</w:t>
      </w:r>
      <w:r>
        <w:rPr>
          <w:color w:val="0B0B0B"/>
          <w:w w:val="120"/>
          <w:sz w:val="18"/>
          <w:szCs w:val="18"/>
        </w:rPr>
        <w:t>a</w:t>
      </w:r>
      <w:r>
        <w:rPr>
          <w:color w:val="0B0B0B"/>
          <w:w w:val="111"/>
          <w:sz w:val="18"/>
          <w:szCs w:val="18"/>
        </w:rPr>
        <w:t>ho</w:t>
      </w:r>
      <w:r>
        <w:rPr>
          <w:color w:val="0B0B0B"/>
          <w:w w:val="144"/>
          <w:sz w:val="18"/>
          <w:szCs w:val="18"/>
        </w:rPr>
        <w:t>r</w:t>
      </w:r>
      <w:r>
        <w:rPr>
          <w:color w:val="0B0B0B"/>
          <w:w w:val="96"/>
          <w:sz w:val="18"/>
          <w:szCs w:val="18"/>
        </w:rPr>
        <w:t>e</w:t>
      </w:r>
      <w:r>
        <w:rPr>
          <w:color w:val="1F1F1F"/>
          <w:w w:val="104"/>
          <w:sz w:val="18"/>
          <w:szCs w:val="18"/>
        </w:rPr>
        <w:t>-</w:t>
      </w:r>
      <w:r>
        <w:rPr>
          <w:color w:val="0B0B0B"/>
          <w:w w:val="124"/>
          <w:sz w:val="18"/>
          <w:szCs w:val="18"/>
        </w:rPr>
        <w:t>P</w:t>
      </w:r>
      <w:r>
        <w:rPr>
          <w:color w:val="1F1F1F"/>
          <w:w w:val="108"/>
          <w:sz w:val="18"/>
          <w:szCs w:val="18"/>
        </w:rPr>
        <w:t>a</w:t>
      </w:r>
      <w:r>
        <w:rPr>
          <w:color w:val="0B0B0B"/>
          <w:w w:val="117"/>
          <w:sz w:val="18"/>
          <w:szCs w:val="18"/>
        </w:rPr>
        <w:t>k</w:t>
      </w:r>
      <w:r>
        <w:rPr>
          <w:color w:val="0B0B0B"/>
          <w:w w:val="106"/>
          <w:sz w:val="18"/>
          <w:szCs w:val="18"/>
        </w:rPr>
        <w:t>i</w:t>
      </w:r>
      <w:r>
        <w:rPr>
          <w:color w:val="1F1F1F"/>
          <w:w w:val="109"/>
          <w:sz w:val="18"/>
          <w:szCs w:val="18"/>
        </w:rPr>
        <w:t>s</w:t>
      </w:r>
      <w:r>
        <w:rPr>
          <w:color w:val="0B0B0B"/>
          <w:w w:val="135"/>
          <w:sz w:val="18"/>
          <w:szCs w:val="18"/>
        </w:rPr>
        <w:t>t</w:t>
      </w:r>
      <w:r>
        <w:rPr>
          <w:color w:val="0B0B0B"/>
          <w:w w:val="114"/>
          <w:sz w:val="18"/>
          <w:szCs w:val="18"/>
        </w:rPr>
        <w:t>a</w:t>
      </w:r>
      <w:r>
        <w:rPr>
          <w:color w:val="0B0B0B"/>
          <w:w w:val="111"/>
          <w:sz w:val="18"/>
          <w:szCs w:val="18"/>
        </w:rPr>
        <w:t>n</w:t>
      </w:r>
      <w:r>
        <w:rPr>
          <w:color w:val="0B0B0B"/>
          <w:w w:val="127"/>
          <w:sz w:val="18"/>
          <w:szCs w:val="18"/>
        </w:rPr>
        <w:t>.</w:t>
      </w:r>
    </w:p>
    <w:p w:rsidR="005E3976" w:rsidRDefault="005E3976">
      <w:pPr>
        <w:spacing w:before="10" w:line="280" w:lineRule="exact"/>
        <w:rPr>
          <w:sz w:val="28"/>
          <w:szCs w:val="28"/>
        </w:rPr>
      </w:pPr>
    </w:p>
    <w:p w:rsidR="005E3976" w:rsidRDefault="005F08BB">
      <w:pPr>
        <w:spacing w:before="34" w:line="256" w:lineRule="auto"/>
        <w:ind w:left="1688" w:right="81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REVIEW </w:t>
      </w:r>
      <w:r>
        <w:rPr>
          <w:rFonts w:ascii="Arial" w:eastAsia="Arial" w:hAnsi="Arial" w:cs="Arial"/>
          <w:b/>
          <w:color w:val="0B0B0B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REPORT </w:t>
      </w:r>
      <w:r>
        <w:rPr>
          <w:rFonts w:ascii="Arial" w:eastAsia="Arial" w:hAnsi="Arial" w:cs="Arial"/>
          <w:b/>
          <w:color w:val="0B0B0B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>TO</w:t>
      </w:r>
      <w:r>
        <w:rPr>
          <w:rFonts w:ascii="Arial" w:eastAsia="Arial" w:hAnsi="Arial" w:cs="Arial"/>
          <w:b/>
          <w:color w:val="0B0B0B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THE </w:t>
      </w:r>
      <w:r>
        <w:rPr>
          <w:rFonts w:ascii="Arial" w:eastAsia="Arial" w:hAnsi="Arial" w:cs="Arial"/>
          <w:b/>
          <w:color w:val="0B0B0B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MEMBERS </w:t>
      </w:r>
      <w:r>
        <w:rPr>
          <w:rFonts w:ascii="Arial" w:eastAsia="Arial" w:hAnsi="Arial" w:cs="Arial"/>
          <w:b/>
          <w:color w:val="0B0B0B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>ON</w:t>
      </w:r>
      <w:r>
        <w:rPr>
          <w:rFonts w:ascii="Arial" w:eastAsia="Arial" w:hAnsi="Arial" w:cs="Arial"/>
          <w:b/>
          <w:color w:val="0B0B0B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w w:val="107"/>
          <w:sz w:val="23"/>
          <w:szCs w:val="23"/>
        </w:rPr>
        <w:t>STATEMENT</w:t>
      </w:r>
      <w:r>
        <w:rPr>
          <w:rFonts w:ascii="Arial" w:eastAsia="Arial" w:hAnsi="Arial" w:cs="Arial"/>
          <w:b/>
          <w:color w:val="0B0B0B"/>
          <w:spacing w:val="32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>OF</w:t>
      </w:r>
      <w:r>
        <w:rPr>
          <w:rFonts w:ascii="Arial" w:eastAsia="Arial" w:hAnsi="Arial" w:cs="Arial"/>
          <w:b/>
          <w:color w:val="0B0B0B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w w:val="89"/>
          <w:sz w:val="23"/>
          <w:szCs w:val="23"/>
        </w:rPr>
        <w:t>C</w:t>
      </w:r>
      <w:r>
        <w:rPr>
          <w:rFonts w:ascii="Arial" w:eastAsia="Arial" w:hAnsi="Arial" w:cs="Arial"/>
          <w:b/>
          <w:color w:val="0B0B0B"/>
          <w:w w:val="110"/>
          <w:sz w:val="23"/>
          <w:szCs w:val="23"/>
        </w:rPr>
        <w:t>O</w:t>
      </w:r>
      <w:r>
        <w:rPr>
          <w:rFonts w:ascii="Arial" w:eastAsia="Arial" w:hAnsi="Arial" w:cs="Arial"/>
          <w:b/>
          <w:color w:val="0B0B0B"/>
          <w:w w:val="107"/>
          <w:sz w:val="23"/>
          <w:szCs w:val="23"/>
        </w:rPr>
        <w:t>M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P</w:t>
      </w:r>
      <w:r>
        <w:rPr>
          <w:rFonts w:ascii="Arial" w:eastAsia="Arial" w:hAnsi="Arial" w:cs="Arial"/>
          <w:b/>
          <w:color w:val="0B0B0B"/>
          <w:w w:val="110"/>
          <w:sz w:val="23"/>
          <w:szCs w:val="23"/>
        </w:rPr>
        <w:t>LI</w:t>
      </w:r>
      <w:r>
        <w:rPr>
          <w:rFonts w:ascii="Arial" w:eastAsia="Arial" w:hAnsi="Arial" w:cs="Arial"/>
          <w:b/>
          <w:color w:val="0B0B0B"/>
          <w:w w:val="115"/>
          <w:sz w:val="23"/>
          <w:szCs w:val="23"/>
        </w:rPr>
        <w:t>A</w:t>
      </w:r>
      <w:r>
        <w:rPr>
          <w:rFonts w:ascii="Arial" w:eastAsia="Arial" w:hAnsi="Arial" w:cs="Arial"/>
          <w:b/>
          <w:color w:val="0B0B0B"/>
          <w:w w:val="101"/>
          <w:sz w:val="23"/>
          <w:szCs w:val="23"/>
        </w:rPr>
        <w:t>N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C</w:t>
      </w:r>
      <w:r>
        <w:rPr>
          <w:rFonts w:ascii="Arial" w:eastAsia="Arial" w:hAnsi="Arial" w:cs="Arial"/>
          <w:b/>
          <w:color w:val="0B0B0B"/>
          <w:w w:val="109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WITH </w:t>
      </w:r>
      <w:r>
        <w:rPr>
          <w:rFonts w:ascii="Arial" w:eastAsia="Arial" w:hAnsi="Arial" w:cs="Arial"/>
          <w:b/>
          <w:color w:val="0B0B0B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BEST </w:t>
      </w:r>
      <w:r>
        <w:rPr>
          <w:rFonts w:ascii="Arial" w:eastAsia="Arial" w:hAnsi="Arial" w:cs="Arial"/>
          <w:b/>
          <w:color w:val="0B0B0B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w w:val="84"/>
          <w:sz w:val="23"/>
          <w:szCs w:val="23"/>
        </w:rPr>
        <w:t>P</w:t>
      </w:r>
      <w:r>
        <w:rPr>
          <w:rFonts w:ascii="Arial" w:eastAsia="Arial" w:hAnsi="Arial" w:cs="Arial"/>
          <w:b/>
          <w:color w:val="0B0B0B"/>
          <w:w w:val="115"/>
          <w:sz w:val="23"/>
          <w:szCs w:val="23"/>
        </w:rPr>
        <w:t>R</w:t>
      </w:r>
      <w:r>
        <w:rPr>
          <w:rFonts w:ascii="Arial" w:eastAsia="Arial" w:hAnsi="Arial" w:cs="Arial"/>
          <w:b/>
          <w:color w:val="0B0B0B"/>
          <w:w w:val="109"/>
          <w:sz w:val="23"/>
          <w:szCs w:val="23"/>
        </w:rPr>
        <w:t>A</w:t>
      </w:r>
      <w:r>
        <w:rPr>
          <w:rFonts w:ascii="Arial" w:eastAsia="Arial" w:hAnsi="Arial" w:cs="Arial"/>
          <w:b/>
          <w:color w:val="0B0B0B"/>
          <w:w w:val="104"/>
          <w:sz w:val="23"/>
          <w:szCs w:val="23"/>
        </w:rPr>
        <w:t>C</w:t>
      </w:r>
      <w:r>
        <w:rPr>
          <w:rFonts w:ascii="Arial" w:eastAsia="Arial" w:hAnsi="Arial" w:cs="Arial"/>
          <w:b/>
          <w:color w:val="0B0B0B"/>
          <w:w w:val="116"/>
          <w:sz w:val="23"/>
          <w:szCs w:val="23"/>
        </w:rPr>
        <w:t>T</w:t>
      </w:r>
      <w:r>
        <w:rPr>
          <w:rFonts w:ascii="Arial" w:eastAsia="Arial" w:hAnsi="Arial" w:cs="Arial"/>
          <w:b/>
          <w:color w:val="0B0B0B"/>
          <w:w w:val="98"/>
          <w:sz w:val="23"/>
          <w:szCs w:val="23"/>
        </w:rPr>
        <w:t>I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CE</w:t>
      </w:r>
      <w:r>
        <w:rPr>
          <w:rFonts w:ascii="Arial" w:eastAsia="Arial" w:hAnsi="Arial" w:cs="Arial"/>
          <w:b/>
          <w:color w:val="0B0B0B"/>
          <w:w w:val="109"/>
          <w:sz w:val="23"/>
          <w:szCs w:val="23"/>
        </w:rPr>
        <w:t>S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>OF</w:t>
      </w:r>
      <w:r>
        <w:rPr>
          <w:rFonts w:ascii="Arial" w:eastAsia="Arial" w:hAnsi="Arial" w:cs="Arial"/>
          <w:b/>
          <w:color w:val="0B0B0B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 xml:space="preserve">CODE </w:t>
      </w:r>
      <w:r>
        <w:rPr>
          <w:rFonts w:ascii="Arial" w:eastAsia="Arial" w:hAnsi="Arial" w:cs="Arial"/>
          <w:b/>
          <w:color w:val="0B0B0B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sz w:val="23"/>
          <w:szCs w:val="23"/>
        </w:rPr>
        <w:t>OF</w:t>
      </w:r>
      <w:r>
        <w:rPr>
          <w:rFonts w:ascii="Arial" w:eastAsia="Arial" w:hAnsi="Arial" w:cs="Arial"/>
          <w:b/>
          <w:color w:val="0B0B0B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w w:val="106"/>
          <w:sz w:val="23"/>
          <w:szCs w:val="23"/>
        </w:rPr>
        <w:t>CORPORATE</w:t>
      </w:r>
      <w:r>
        <w:rPr>
          <w:rFonts w:ascii="Arial" w:eastAsia="Arial" w:hAnsi="Arial" w:cs="Arial"/>
          <w:b/>
          <w:color w:val="0B0B0B"/>
          <w:spacing w:val="53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B0B0B"/>
          <w:w w:val="88"/>
          <w:sz w:val="23"/>
          <w:szCs w:val="23"/>
        </w:rPr>
        <w:t>G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OV</w:t>
      </w:r>
      <w:r>
        <w:rPr>
          <w:rFonts w:ascii="Arial" w:eastAsia="Arial" w:hAnsi="Arial" w:cs="Arial"/>
          <w:b/>
          <w:color w:val="0B0B0B"/>
          <w:w w:val="106"/>
          <w:sz w:val="23"/>
          <w:szCs w:val="23"/>
        </w:rPr>
        <w:t>E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R</w:t>
      </w:r>
      <w:r>
        <w:rPr>
          <w:rFonts w:ascii="Arial" w:eastAsia="Arial" w:hAnsi="Arial" w:cs="Arial"/>
          <w:b/>
          <w:color w:val="0B0B0B"/>
          <w:w w:val="104"/>
          <w:sz w:val="23"/>
          <w:szCs w:val="23"/>
        </w:rPr>
        <w:t>N</w:t>
      </w:r>
      <w:r>
        <w:rPr>
          <w:rFonts w:ascii="Arial" w:eastAsia="Arial" w:hAnsi="Arial" w:cs="Arial"/>
          <w:b/>
          <w:color w:val="0B0B0B"/>
          <w:w w:val="118"/>
          <w:sz w:val="23"/>
          <w:szCs w:val="23"/>
        </w:rPr>
        <w:t>A</w:t>
      </w:r>
      <w:r>
        <w:rPr>
          <w:rFonts w:ascii="Arial" w:eastAsia="Arial" w:hAnsi="Arial" w:cs="Arial"/>
          <w:b/>
          <w:color w:val="0B0B0B"/>
          <w:w w:val="98"/>
          <w:sz w:val="23"/>
          <w:szCs w:val="23"/>
        </w:rPr>
        <w:t>N</w:t>
      </w:r>
      <w:r>
        <w:rPr>
          <w:rFonts w:ascii="Arial" w:eastAsia="Arial" w:hAnsi="Arial" w:cs="Arial"/>
          <w:b/>
          <w:color w:val="0B0B0B"/>
          <w:w w:val="112"/>
          <w:sz w:val="23"/>
          <w:szCs w:val="23"/>
        </w:rPr>
        <w:t>CE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40" w:lineRule="exact"/>
        <w:rPr>
          <w:sz w:val="24"/>
          <w:szCs w:val="24"/>
        </w:rPr>
      </w:pPr>
    </w:p>
    <w:p w:rsidR="005E3976" w:rsidRDefault="005F08BB">
      <w:pPr>
        <w:spacing w:line="294" w:lineRule="auto"/>
        <w:ind w:left="993" w:right="98" w:hanging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sz w:val="17"/>
          <w:szCs w:val="17"/>
        </w:rPr>
        <w:t>We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3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reviewed </w:t>
      </w:r>
      <w:r>
        <w:rPr>
          <w:rFonts w:ascii="Arial" w:eastAsia="Arial" w:hAnsi="Arial" w:cs="Arial"/>
          <w:color w:val="0B0B0B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Statem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nt</w:t>
      </w:r>
      <w:r>
        <w:rPr>
          <w:rFonts w:ascii="Arial" w:eastAsia="Arial" w:hAnsi="Arial" w:cs="Arial"/>
          <w:color w:val="0B0B0B"/>
          <w:spacing w:val="2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2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7"/>
          <w:sz w:val="17"/>
          <w:szCs w:val="17"/>
        </w:rPr>
        <w:t>w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pacing w:val="3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2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ra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pacing w:val="2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ontained</w:t>
      </w:r>
      <w:r>
        <w:rPr>
          <w:rFonts w:ascii="Arial" w:eastAsia="Arial" w:hAnsi="Arial" w:cs="Arial"/>
          <w:color w:val="0B0B0B"/>
          <w:spacing w:val="2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spacing w:val="30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Code 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ora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3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7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rnan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by</w:t>
      </w:r>
      <w:r>
        <w:rPr>
          <w:rFonts w:ascii="Arial" w:eastAsia="Arial" w:hAnsi="Arial" w:cs="Arial"/>
          <w:color w:val="0B0B0B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7"/>
          <w:sz w:val="17"/>
          <w:szCs w:val="17"/>
        </w:rPr>
        <w:t>K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2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nn</w:t>
      </w:r>
      <w:r>
        <w:rPr>
          <w:rFonts w:ascii="Arial" w:eastAsia="Arial" w:hAnsi="Arial" w:cs="Arial"/>
          <w:color w:val="0B0B0B"/>
          <w:w w:val="152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39"/>
          <w:sz w:val="17"/>
          <w:szCs w:val="17"/>
        </w:rPr>
        <w:t>ill</w:t>
      </w:r>
      <w:r>
        <w:rPr>
          <w:rFonts w:ascii="Arial" w:eastAsia="Arial" w:hAnsi="Arial" w:cs="Arial"/>
          <w:color w:val="0B0B0B"/>
          <w:w w:val="129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Li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comply </w:t>
      </w:r>
      <w:r>
        <w:rPr>
          <w:rFonts w:ascii="Arial" w:eastAsia="Arial" w:hAnsi="Arial" w:cs="Arial"/>
          <w:color w:val="0B0B0B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K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 xml:space="preserve">i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k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ra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where</w:t>
      </w:r>
      <w:r>
        <w:rPr>
          <w:rFonts w:ascii="Arial" w:eastAsia="Arial" w:hAnsi="Arial" w:cs="Arial"/>
          <w:color w:val="0B0B0B"/>
          <w:spacing w:val="2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Company</w:t>
      </w:r>
      <w:r>
        <w:rPr>
          <w:rFonts w:ascii="Arial" w:eastAsia="Arial" w:hAnsi="Arial" w:cs="Arial"/>
          <w:color w:val="0B0B0B"/>
          <w:spacing w:val="3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.</w:t>
      </w:r>
    </w:p>
    <w:p w:rsidR="005E3976" w:rsidRDefault="005E3976">
      <w:pPr>
        <w:spacing w:before="1" w:line="240" w:lineRule="exact"/>
        <w:rPr>
          <w:sz w:val="24"/>
          <w:szCs w:val="24"/>
        </w:rPr>
      </w:pPr>
    </w:p>
    <w:p w:rsidR="005E3976" w:rsidRDefault="005F08BB">
      <w:pPr>
        <w:spacing w:line="293" w:lineRule="auto"/>
        <w:ind w:left="988" w:right="93" w:hanging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for</w:t>
      </w:r>
      <w:r>
        <w:rPr>
          <w:rFonts w:ascii="Arial" w:eastAsia="Arial" w:hAnsi="Arial" w:cs="Arial"/>
          <w:color w:val="0B0B0B"/>
          <w:spacing w:val="15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complian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19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Code</w:t>
      </w:r>
      <w:r>
        <w:rPr>
          <w:rFonts w:ascii="Arial" w:eastAsia="Arial" w:hAnsi="Arial" w:cs="Arial"/>
          <w:color w:val="0B0B0B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Corporate </w:t>
      </w:r>
      <w:r>
        <w:rPr>
          <w:rFonts w:ascii="Arial" w:eastAsia="Arial" w:hAnsi="Arial" w:cs="Arial"/>
          <w:color w:val="0B0B0B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Governance</w:t>
      </w:r>
      <w:r>
        <w:rPr>
          <w:rFonts w:ascii="Arial" w:eastAsia="Arial" w:hAnsi="Arial" w:cs="Arial"/>
          <w:color w:val="0B0B0B"/>
          <w:spacing w:val="2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that</w:t>
      </w:r>
      <w:r>
        <w:rPr>
          <w:rFonts w:ascii="Arial" w:eastAsia="Arial" w:hAnsi="Arial" w:cs="Arial"/>
          <w:color w:val="0B0B0B"/>
          <w:spacing w:val="18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5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ir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B0B0B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1F1F1F"/>
          <w:w w:val="81"/>
          <w:sz w:val="17"/>
          <w:szCs w:val="17"/>
        </w:rPr>
        <w:t xml:space="preserve">. </w:t>
      </w:r>
      <w:r>
        <w:rPr>
          <w:rFonts w:ascii="Arial" w:eastAsia="Arial" w:hAnsi="Arial" w:cs="Arial"/>
          <w:color w:val="0B0B0B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review</w:t>
      </w:r>
      <w:r>
        <w:rPr>
          <w:rFonts w:ascii="Arial" w:eastAsia="Arial" w:hAnsi="Arial" w:cs="Arial"/>
          <w:color w:val="484848"/>
          <w:sz w:val="17"/>
          <w:szCs w:val="17"/>
        </w:rPr>
        <w:t xml:space="preserve">, </w:t>
      </w:r>
      <w:r>
        <w:rPr>
          <w:rFonts w:ascii="Arial" w:eastAsia="Arial" w:hAnsi="Arial" w:cs="Arial"/>
          <w:color w:val="484848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where </w:t>
      </w:r>
      <w:r>
        <w:rPr>
          <w:rFonts w:ascii="Arial" w:eastAsia="Arial" w:hAnsi="Arial" w:cs="Arial"/>
          <w:color w:val="0B0B0B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su</w:t>
      </w:r>
      <w:r>
        <w:rPr>
          <w:rFonts w:ascii="Arial" w:eastAsia="Arial" w:hAnsi="Arial" w:cs="Arial"/>
          <w:color w:val="1F1F1F"/>
          <w:sz w:val="17"/>
          <w:szCs w:val="17"/>
        </w:rPr>
        <w:t>c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h </w:t>
      </w:r>
      <w:r>
        <w:rPr>
          <w:rFonts w:ascii="Arial" w:eastAsia="Arial" w:hAnsi="Arial" w:cs="Arial"/>
          <w:color w:val="0B0B0B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1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omp</w:t>
      </w:r>
      <w:r>
        <w:rPr>
          <w:rFonts w:ascii="Arial" w:eastAsia="Arial" w:hAnsi="Arial" w:cs="Arial"/>
          <w:color w:val="1F1F1F"/>
          <w:w w:val="110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iance</w:t>
      </w:r>
      <w:r>
        <w:rPr>
          <w:rFonts w:ascii="Arial" w:eastAsia="Arial" w:hAnsi="Arial" w:cs="Arial"/>
          <w:color w:val="0B0B0B"/>
          <w:spacing w:val="29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can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j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verified</w:t>
      </w:r>
      <w:r>
        <w:rPr>
          <w:rFonts w:ascii="Arial" w:eastAsia="Arial" w:hAnsi="Arial" w:cs="Arial"/>
          <w:color w:val="5E5E5E"/>
          <w:w w:val="110"/>
          <w:sz w:val="17"/>
          <w:szCs w:val="17"/>
        </w:rPr>
        <w:t>,</w:t>
      </w:r>
      <w:r>
        <w:rPr>
          <w:rFonts w:ascii="Arial" w:eastAsia="Arial" w:hAnsi="Arial" w:cs="Arial"/>
          <w:color w:val="5E5E5E"/>
          <w:spacing w:val="3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whether</w:t>
      </w:r>
      <w:r>
        <w:rPr>
          <w:rFonts w:ascii="Arial" w:eastAsia="Arial" w:hAnsi="Arial" w:cs="Arial"/>
          <w:color w:val="0B0B0B"/>
          <w:spacing w:val="2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S</w:t>
      </w:r>
      <w:r>
        <w:rPr>
          <w:rFonts w:ascii="Arial" w:eastAsia="Arial" w:hAnsi="Arial" w:cs="Arial"/>
          <w:color w:val="1F1F1F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 xml:space="preserve">t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ompl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an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3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reflects </w:t>
      </w:r>
      <w:r>
        <w:rPr>
          <w:rFonts w:ascii="Arial" w:eastAsia="Arial" w:hAnsi="Arial" w:cs="Arial"/>
          <w:color w:val="0B0B0B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status</w:t>
      </w:r>
      <w:r>
        <w:rPr>
          <w:rFonts w:ascii="Arial" w:eastAsia="Arial" w:hAnsi="Arial" w:cs="Arial"/>
          <w:color w:val="0B0B0B"/>
          <w:spacing w:val="24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pan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B0B0B"/>
          <w:w w:val="119"/>
          <w:sz w:val="17"/>
          <w:szCs w:val="17"/>
        </w:rPr>
        <w:t>'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om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lian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e</w:t>
      </w:r>
      <w:r>
        <w:rPr>
          <w:rFonts w:ascii="Arial" w:eastAsia="Arial" w:hAnsi="Arial" w:cs="Arial"/>
          <w:color w:val="0B0B0B"/>
          <w:spacing w:val="2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Code </w:t>
      </w:r>
      <w:r>
        <w:rPr>
          <w:rFonts w:ascii="Arial" w:eastAsia="Arial" w:hAnsi="Arial" w:cs="Arial"/>
          <w:color w:val="0B0B0B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B0B0B"/>
          <w:spacing w:val="1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7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rn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po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 xml:space="preserve">t 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37"/>
          <w:w w:val="16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37"/>
          <w:w w:val="15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does 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7"/>
          <w:sz w:val="17"/>
          <w:szCs w:val="17"/>
        </w:rPr>
        <w:t xml:space="preserve">t. </w:t>
      </w:r>
      <w:r>
        <w:rPr>
          <w:rFonts w:ascii="Arial" w:eastAsia="Arial" w:hAnsi="Arial" w:cs="Arial"/>
          <w:color w:val="0B0B0B"/>
          <w:spacing w:val="4"/>
          <w:w w:val="1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</w:t>
      </w:r>
      <w:r>
        <w:rPr>
          <w:rFonts w:ascii="Arial" w:eastAsia="Arial" w:hAnsi="Arial" w:cs="Arial"/>
          <w:color w:val="0B0B0B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7"/>
          <w:sz w:val="17"/>
          <w:szCs w:val="17"/>
        </w:rPr>
        <w:t xml:space="preserve">w 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 xml:space="preserve">s 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 xml:space="preserve">d </w:t>
      </w:r>
      <w:r>
        <w:rPr>
          <w:rFonts w:ascii="Arial" w:eastAsia="Arial" w:hAnsi="Arial" w:cs="Arial"/>
          <w:color w:val="0B0B0B"/>
          <w:spacing w:val="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B0B0B"/>
          <w:spacing w:val="37"/>
          <w:w w:val="12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to </w:t>
      </w:r>
      <w:r>
        <w:rPr>
          <w:rFonts w:ascii="Arial" w:eastAsia="Arial" w:hAnsi="Arial" w:cs="Arial"/>
          <w:color w:val="0B0B0B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qu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spacing w:val="42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7"/>
          <w:w w:val="15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company</w:t>
      </w:r>
      <w:r>
        <w:rPr>
          <w:rFonts w:ascii="Arial" w:eastAsia="Arial" w:hAnsi="Arial" w:cs="Arial"/>
          <w:color w:val="0B0B0B"/>
          <w:spacing w:val="44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 xml:space="preserve">l 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7"/>
          <w:sz w:val="17"/>
          <w:szCs w:val="17"/>
        </w:rPr>
        <w:t>w</w:t>
      </w:r>
      <w:r>
        <w:rPr>
          <w:rFonts w:ascii="Arial" w:eastAsia="Arial" w:hAnsi="Arial" w:cs="Arial"/>
          <w:color w:val="0B0B0B"/>
          <w:spacing w:val="37"/>
          <w:w w:val="1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7"/>
          <w:w w:val="153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 xml:space="preserve">s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by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Company</w:t>
      </w:r>
      <w:r>
        <w:rPr>
          <w:rFonts w:ascii="Arial" w:eastAsia="Arial" w:hAnsi="Arial" w:cs="Arial"/>
          <w:color w:val="0B0B0B"/>
          <w:spacing w:val="3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c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omply </w:t>
      </w:r>
      <w:r>
        <w:rPr>
          <w:rFonts w:ascii="Arial" w:eastAsia="Arial" w:hAnsi="Arial" w:cs="Arial"/>
          <w:color w:val="0B0B0B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484848"/>
          <w:w w:val="102"/>
          <w:sz w:val="17"/>
          <w:szCs w:val="17"/>
        </w:rPr>
        <w:t>.</w:t>
      </w:r>
    </w:p>
    <w:p w:rsidR="005E3976" w:rsidRDefault="005E3976">
      <w:pPr>
        <w:spacing w:before="2" w:line="240" w:lineRule="exact"/>
        <w:rPr>
          <w:sz w:val="24"/>
          <w:szCs w:val="24"/>
        </w:rPr>
      </w:pPr>
    </w:p>
    <w:p w:rsidR="005E3976" w:rsidRDefault="005F08BB">
      <w:pPr>
        <w:spacing w:line="294" w:lineRule="auto"/>
        <w:ind w:left="983" w:right="8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sz w:val="17"/>
          <w:szCs w:val="17"/>
        </w:rPr>
        <w:t>As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our</w:t>
      </w:r>
      <w:r>
        <w:rPr>
          <w:rFonts w:ascii="Arial" w:eastAsia="Arial" w:hAnsi="Arial" w:cs="Arial"/>
          <w:color w:val="0B0B0B"/>
          <w:spacing w:val="2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finan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cia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l</w:t>
      </w:r>
      <w:r>
        <w:rPr>
          <w:rFonts w:ascii="Arial" w:eastAsia="Arial" w:hAnsi="Arial" w:cs="Arial"/>
          <w:color w:val="0B0B0B"/>
          <w:spacing w:val="37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we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are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q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0"/>
          <w:sz w:val="17"/>
          <w:szCs w:val="17"/>
        </w:rPr>
        <w:t>re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obtain</w:t>
      </w:r>
      <w:r>
        <w:rPr>
          <w:rFonts w:ascii="Arial" w:eastAsia="Arial" w:hAnsi="Arial" w:cs="Arial"/>
          <w:color w:val="0B0B0B"/>
          <w:spacing w:val="36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>n</w:t>
      </w:r>
      <w:r>
        <w:rPr>
          <w:rFonts w:ascii="Arial" w:eastAsia="Arial" w:hAnsi="Arial" w:cs="Arial"/>
          <w:color w:val="0B0B0B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nd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nd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rn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 xml:space="preserve">l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em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3"/>
          <w:sz w:val="17"/>
          <w:szCs w:val="17"/>
        </w:rPr>
        <w:t>ffi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p</w:t>
      </w:r>
      <w:r>
        <w:rPr>
          <w:rFonts w:ascii="Arial" w:eastAsia="Arial" w:hAnsi="Arial" w:cs="Arial"/>
          <w:color w:val="0B0B0B"/>
          <w:sz w:val="17"/>
          <w:szCs w:val="17"/>
        </w:rPr>
        <w:t>l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n </w:t>
      </w:r>
      <w:r>
        <w:rPr>
          <w:rFonts w:ascii="Arial" w:eastAsia="Arial" w:hAnsi="Arial" w:cs="Arial"/>
          <w:color w:val="0B0B0B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ud</w:t>
      </w:r>
      <w:r>
        <w:rPr>
          <w:rFonts w:ascii="Arial" w:eastAsia="Arial" w:hAnsi="Arial" w:cs="Arial"/>
          <w:color w:val="0B0B0B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</w:t>
      </w:r>
      <w:r>
        <w:rPr>
          <w:rFonts w:ascii="Arial" w:eastAsia="Arial" w:hAnsi="Arial" w:cs="Arial"/>
          <w:color w:val="0B0B0B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37"/>
          <w:sz w:val="17"/>
          <w:szCs w:val="17"/>
        </w:rPr>
        <w:t>ff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ud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363636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363636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We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qu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 xml:space="preserve">r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whether</w:t>
      </w:r>
      <w:r>
        <w:rPr>
          <w:rFonts w:ascii="Arial" w:eastAsia="Arial" w:hAnsi="Arial" w:cs="Arial"/>
          <w:color w:val="0B0B0B"/>
          <w:spacing w:val="1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34"/>
          <w:sz w:val="17"/>
          <w:szCs w:val="17"/>
        </w:rPr>
        <w:t>'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on</w:t>
      </w:r>
      <w:r>
        <w:rPr>
          <w:rFonts w:ascii="Arial" w:eastAsia="Arial" w:hAnsi="Arial" w:cs="Arial"/>
          <w:color w:val="0B0B0B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con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rol</w:t>
      </w:r>
      <w:r>
        <w:rPr>
          <w:rFonts w:ascii="Arial" w:eastAsia="Arial" w:hAnsi="Arial" w:cs="Arial"/>
          <w:color w:val="0B0B0B"/>
          <w:spacing w:val="30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covers</w:t>
      </w:r>
      <w:r>
        <w:rPr>
          <w:rFonts w:ascii="Arial" w:eastAsia="Arial" w:hAnsi="Arial" w:cs="Arial"/>
          <w:color w:val="0B0B0B"/>
          <w:spacing w:val="25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>ll</w:t>
      </w:r>
      <w:r>
        <w:rPr>
          <w:rFonts w:ascii="Arial" w:eastAsia="Arial" w:hAnsi="Arial" w:cs="Arial"/>
          <w:color w:val="0B0B0B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risk</w:t>
      </w:r>
      <w:r>
        <w:rPr>
          <w:rFonts w:ascii="Arial" w:eastAsia="Arial" w:hAnsi="Arial" w:cs="Arial"/>
          <w:color w:val="1F1F1F"/>
          <w:sz w:val="17"/>
          <w:szCs w:val="17"/>
        </w:rPr>
        <w:t>s</w:t>
      </w:r>
      <w:r>
        <w:rPr>
          <w:rFonts w:ascii="Arial" w:eastAsia="Arial" w:hAnsi="Arial" w:cs="Arial"/>
          <w:color w:val="1F1F1F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and</w:t>
      </w:r>
      <w:r>
        <w:rPr>
          <w:rFonts w:ascii="Arial" w:eastAsia="Arial" w:hAnsi="Arial" w:cs="Arial"/>
          <w:color w:val="0B0B0B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ontrols,</w:t>
      </w:r>
      <w:r>
        <w:rPr>
          <w:rFonts w:ascii="Arial" w:eastAsia="Arial" w:hAnsi="Arial" w:cs="Arial"/>
          <w:color w:val="0B0B0B"/>
          <w:spacing w:val="48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or</w:t>
      </w:r>
      <w:r>
        <w:rPr>
          <w:rFonts w:ascii="Arial" w:eastAsia="Arial" w:hAnsi="Arial" w:cs="Arial"/>
          <w:color w:val="0B0B0B"/>
          <w:spacing w:val="1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form</w:t>
      </w:r>
      <w:r>
        <w:rPr>
          <w:rFonts w:ascii="Arial" w:eastAsia="Arial" w:hAnsi="Arial" w:cs="Arial"/>
          <w:color w:val="0B0B0B"/>
          <w:spacing w:val="3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>n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opinion </w:t>
      </w:r>
      <w:r>
        <w:rPr>
          <w:rFonts w:ascii="Arial" w:eastAsia="Arial" w:hAnsi="Arial" w:cs="Arial"/>
          <w:color w:val="0B0B0B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on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 xml:space="preserve">ss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su</w:t>
      </w:r>
      <w:r>
        <w:rPr>
          <w:rFonts w:ascii="Arial" w:eastAsia="Arial" w:hAnsi="Arial" w:cs="Arial"/>
          <w:color w:val="1F1F1F"/>
          <w:sz w:val="17"/>
          <w:szCs w:val="17"/>
        </w:rPr>
        <w:t>c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h </w:t>
      </w:r>
      <w:r>
        <w:rPr>
          <w:rFonts w:ascii="Arial" w:eastAsia="Arial" w:hAnsi="Arial" w:cs="Arial"/>
          <w:color w:val="0B0B0B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erna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484848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484848"/>
          <w:sz w:val="17"/>
          <w:szCs w:val="17"/>
        </w:rPr>
        <w:t xml:space="preserve"> </w:t>
      </w:r>
      <w:r>
        <w:rPr>
          <w:rFonts w:ascii="Arial" w:eastAsia="Arial" w:hAnsi="Arial" w:cs="Arial"/>
          <w:color w:val="484848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B0B0B"/>
          <w:w w:val="119"/>
          <w:sz w:val="17"/>
          <w:szCs w:val="17"/>
        </w:rPr>
        <w:t>'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ora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rnan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pro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edures</w:t>
      </w:r>
      <w:r>
        <w:rPr>
          <w:rFonts w:ascii="Arial" w:eastAsia="Arial" w:hAnsi="Arial" w:cs="Arial"/>
          <w:color w:val="0B0B0B"/>
          <w:spacing w:val="3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and</w:t>
      </w:r>
      <w:r>
        <w:rPr>
          <w:rFonts w:ascii="Arial" w:eastAsia="Arial" w:hAnsi="Arial" w:cs="Arial"/>
          <w:color w:val="0B0B0B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sk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2"/>
          <w:sz w:val="17"/>
          <w:szCs w:val="17"/>
        </w:rPr>
        <w:t>.</w:t>
      </w:r>
    </w:p>
    <w:p w:rsidR="005E3976" w:rsidRDefault="005E3976">
      <w:pPr>
        <w:spacing w:before="1" w:line="240" w:lineRule="exact"/>
        <w:rPr>
          <w:sz w:val="24"/>
          <w:szCs w:val="24"/>
        </w:rPr>
      </w:pPr>
    </w:p>
    <w:p w:rsidR="005E3976" w:rsidRDefault="005F08BB">
      <w:pPr>
        <w:spacing w:line="294" w:lineRule="auto"/>
        <w:ind w:left="969" w:right="103" w:hanging="1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C</w:t>
      </w:r>
      <w:r>
        <w:rPr>
          <w:rFonts w:ascii="Arial" w:eastAsia="Arial" w:hAnsi="Arial" w:cs="Arial"/>
          <w:color w:val="1F1F1F"/>
          <w:sz w:val="17"/>
          <w:szCs w:val="17"/>
        </w:rPr>
        <w:t>o</w:t>
      </w:r>
      <w:r>
        <w:rPr>
          <w:rFonts w:ascii="Arial" w:eastAsia="Arial" w:hAnsi="Arial" w:cs="Arial"/>
          <w:color w:val="0B0B0B"/>
          <w:sz w:val="17"/>
          <w:szCs w:val="17"/>
        </w:rPr>
        <w:t>d</w:t>
      </w:r>
      <w:r>
        <w:rPr>
          <w:rFonts w:ascii="Arial" w:eastAsia="Arial" w:hAnsi="Arial" w:cs="Arial"/>
          <w:color w:val="1F1F1F"/>
          <w:sz w:val="17"/>
          <w:szCs w:val="17"/>
        </w:rPr>
        <w:t>e</w:t>
      </w:r>
      <w:r>
        <w:rPr>
          <w:rFonts w:ascii="Arial" w:eastAsia="Arial" w:hAnsi="Arial" w:cs="Arial"/>
          <w:color w:val="1F1F1F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requi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es</w:t>
      </w:r>
      <w:r>
        <w:rPr>
          <w:rFonts w:ascii="Arial" w:eastAsia="Arial" w:hAnsi="Arial" w:cs="Arial"/>
          <w:color w:val="0B0B0B"/>
          <w:spacing w:val="19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>he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Comp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ny </w:t>
      </w:r>
      <w:r>
        <w:rPr>
          <w:rFonts w:ascii="Arial" w:eastAsia="Arial" w:hAnsi="Arial" w:cs="Arial"/>
          <w:color w:val="0B0B0B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place </w:t>
      </w:r>
      <w:r>
        <w:rPr>
          <w:rFonts w:ascii="Arial" w:eastAsia="Arial" w:hAnsi="Arial" w:cs="Arial"/>
          <w:color w:val="0B0B0B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5"/>
          <w:sz w:val="17"/>
          <w:szCs w:val="17"/>
        </w:rPr>
        <w:t>fo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363636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363636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Audit</w:t>
      </w:r>
      <w:r>
        <w:rPr>
          <w:rFonts w:ascii="Arial" w:eastAsia="Arial" w:hAnsi="Arial" w:cs="Arial"/>
          <w:color w:val="0B0B0B"/>
          <w:spacing w:val="27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Committee</w:t>
      </w:r>
      <w:r>
        <w:rPr>
          <w:rFonts w:ascii="Arial" w:eastAsia="Arial" w:hAnsi="Arial" w:cs="Arial"/>
          <w:color w:val="484848"/>
          <w:w w:val="106"/>
          <w:sz w:val="17"/>
          <w:szCs w:val="17"/>
        </w:rPr>
        <w:t>,</w:t>
      </w:r>
      <w:r>
        <w:rPr>
          <w:rFonts w:ascii="Arial" w:eastAsia="Arial" w:hAnsi="Arial" w:cs="Arial"/>
          <w:color w:val="484848"/>
          <w:spacing w:val="32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and</w:t>
      </w:r>
      <w:r>
        <w:rPr>
          <w:rFonts w:ascii="Arial" w:eastAsia="Arial" w:hAnsi="Arial" w:cs="Arial"/>
          <w:color w:val="0B0B0B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nd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B0B0B"/>
          <w:spacing w:val="3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Audit</w:t>
      </w:r>
      <w:r>
        <w:rPr>
          <w:rFonts w:ascii="Arial" w:eastAsia="Arial" w:hAnsi="Arial" w:cs="Arial"/>
          <w:color w:val="0B0B0B"/>
          <w:spacing w:val="2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tt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ee</w:t>
      </w:r>
      <w:r>
        <w:rPr>
          <w:rFonts w:ascii="Arial" w:eastAsia="Arial" w:hAnsi="Arial" w:cs="Arial"/>
          <w:color w:val="1F1F1F"/>
          <w:w w:val="102"/>
          <w:sz w:val="17"/>
          <w:szCs w:val="17"/>
        </w:rPr>
        <w:t xml:space="preserve">, </w:t>
      </w:r>
      <w:r>
        <w:rPr>
          <w:rFonts w:ascii="Arial" w:eastAsia="Arial" w:hAnsi="Arial" w:cs="Arial"/>
          <w:color w:val="0B0B0B"/>
          <w:sz w:val="17"/>
          <w:szCs w:val="17"/>
        </w:rPr>
        <w:t>pla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ce </w:t>
      </w:r>
      <w:r>
        <w:rPr>
          <w:rFonts w:ascii="Arial" w:eastAsia="Arial" w:hAnsi="Arial" w:cs="Arial"/>
          <w:color w:val="1F1F1F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be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fore</w:t>
      </w:r>
      <w:r>
        <w:rPr>
          <w:rFonts w:ascii="Arial" w:eastAsia="Arial" w:hAnsi="Arial" w:cs="Arial"/>
          <w:color w:val="0B0B0B"/>
          <w:spacing w:val="3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5"/>
          <w:sz w:val="17"/>
          <w:szCs w:val="17"/>
        </w:rPr>
        <w:t>D</w:t>
      </w:r>
      <w:r>
        <w:rPr>
          <w:rFonts w:ascii="Arial" w:eastAsia="Arial" w:hAnsi="Arial" w:cs="Arial"/>
          <w:color w:val="1F1F1F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for</w:t>
      </w:r>
      <w:r>
        <w:rPr>
          <w:rFonts w:ascii="Arial" w:eastAsia="Arial" w:hAnsi="Arial" w:cs="Arial"/>
          <w:color w:val="0B0B0B"/>
          <w:spacing w:val="1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the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</w:t>
      </w:r>
      <w:r>
        <w:rPr>
          <w:rFonts w:ascii="Arial" w:eastAsia="Arial" w:hAnsi="Arial" w:cs="Arial"/>
          <w:color w:val="0B0B0B"/>
          <w:spacing w:val="3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review </w:t>
      </w:r>
      <w:r>
        <w:rPr>
          <w:rFonts w:ascii="Arial" w:eastAsia="Arial" w:hAnsi="Arial" w:cs="Arial"/>
          <w:color w:val="0B0B0B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7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ty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w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 xml:space="preserve">n </w:t>
      </w:r>
      <w:r>
        <w:rPr>
          <w:rFonts w:ascii="Arial" w:eastAsia="Arial" w:hAnsi="Arial" w:cs="Arial"/>
          <w:color w:val="1F1F1F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ra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on</w:t>
      </w:r>
      <w:r>
        <w:rPr>
          <w:rFonts w:ascii="Arial" w:eastAsia="Arial" w:hAnsi="Arial" w:cs="Arial"/>
          <w:color w:val="0B0B0B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rms</w:t>
      </w:r>
      <w:r>
        <w:rPr>
          <w:rFonts w:ascii="Arial" w:eastAsia="Arial" w:hAnsi="Arial" w:cs="Arial"/>
          <w:color w:val="0B0B0B"/>
          <w:spacing w:val="3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q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tho</w:t>
      </w:r>
      <w:r>
        <w:rPr>
          <w:rFonts w:ascii="Arial" w:eastAsia="Arial" w:hAnsi="Arial" w:cs="Arial"/>
          <w:color w:val="1F1F1F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hat</w:t>
      </w:r>
      <w:r>
        <w:rPr>
          <w:rFonts w:ascii="Arial" w:eastAsia="Arial" w:hAnsi="Arial" w:cs="Arial"/>
          <w:color w:val="0B0B0B"/>
          <w:spacing w:val="36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34"/>
          <w:sz w:val="17"/>
          <w:szCs w:val="17"/>
        </w:rPr>
        <w:t>'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</w:t>
      </w:r>
      <w:r>
        <w:rPr>
          <w:rFonts w:ascii="Arial" w:eastAsia="Arial" w:hAnsi="Arial" w:cs="Arial"/>
          <w:color w:val="1F1F1F"/>
          <w:sz w:val="17"/>
          <w:szCs w:val="17"/>
        </w:rPr>
        <w:t>d</w:t>
      </w:r>
      <w:r>
        <w:rPr>
          <w:rFonts w:ascii="Arial" w:eastAsia="Arial" w:hAnsi="Arial" w:cs="Arial"/>
          <w:color w:val="1F1F1F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ran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 xml:space="preserve">h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8"/>
          <w:sz w:val="17"/>
          <w:szCs w:val="17"/>
        </w:rPr>
        <w:t>ex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ecuted</w:t>
      </w:r>
      <w:r>
        <w:rPr>
          <w:rFonts w:ascii="Arial" w:eastAsia="Arial" w:hAnsi="Arial" w:cs="Arial"/>
          <w:color w:val="0B0B0B"/>
          <w:spacing w:val="3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arm</w:t>
      </w:r>
      <w:r>
        <w:rPr>
          <w:rFonts w:ascii="Arial" w:eastAsia="Arial" w:hAnsi="Arial" w:cs="Arial"/>
          <w:color w:val="1F1F1F"/>
          <w:w w:val="108"/>
          <w:sz w:val="17"/>
          <w:szCs w:val="17"/>
        </w:rPr>
        <w:t>'s</w:t>
      </w:r>
      <w:r>
        <w:rPr>
          <w:rFonts w:ascii="Arial" w:eastAsia="Arial" w:hAnsi="Arial" w:cs="Arial"/>
          <w:color w:val="1F1F1F"/>
          <w:spacing w:val="2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pri</w:t>
      </w:r>
      <w:r>
        <w:rPr>
          <w:rFonts w:ascii="Arial" w:eastAsia="Arial" w:hAnsi="Arial" w:cs="Arial"/>
          <w:color w:val="1F1F1F"/>
          <w:sz w:val="17"/>
          <w:szCs w:val="17"/>
        </w:rPr>
        <w:t>c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and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record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ng</w:t>
      </w:r>
      <w:r>
        <w:rPr>
          <w:rFonts w:ascii="Arial" w:eastAsia="Arial" w:hAnsi="Arial" w:cs="Arial"/>
          <w:color w:val="0B0B0B"/>
          <w:spacing w:val="31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j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for</w:t>
      </w:r>
      <w:r>
        <w:rPr>
          <w:rFonts w:ascii="Arial" w:eastAsia="Arial" w:hAnsi="Arial" w:cs="Arial"/>
          <w:color w:val="0B0B0B"/>
          <w:spacing w:val="2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us</w:t>
      </w:r>
      <w:r>
        <w:rPr>
          <w:rFonts w:ascii="Arial" w:eastAsia="Arial" w:hAnsi="Arial" w:cs="Arial"/>
          <w:color w:val="1F1F1F"/>
          <w:sz w:val="17"/>
          <w:szCs w:val="17"/>
        </w:rPr>
        <w:t>i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ng </w:t>
      </w:r>
      <w:r>
        <w:rPr>
          <w:rFonts w:ascii="Arial" w:eastAsia="Arial" w:hAnsi="Arial" w:cs="Arial"/>
          <w:color w:val="0B0B0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>u</w:t>
      </w:r>
      <w:r>
        <w:rPr>
          <w:rFonts w:ascii="Arial" w:eastAsia="Arial" w:hAnsi="Arial" w:cs="Arial"/>
          <w:color w:val="1F1F1F"/>
          <w:sz w:val="17"/>
          <w:szCs w:val="17"/>
        </w:rPr>
        <w:t>c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h </w:t>
      </w:r>
      <w:r>
        <w:rPr>
          <w:rFonts w:ascii="Arial" w:eastAsia="Arial" w:hAnsi="Arial" w:cs="Arial"/>
          <w:color w:val="0B0B0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rn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mechani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m</w:t>
      </w:r>
      <w:r>
        <w:rPr>
          <w:rFonts w:ascii="Arial" w:eastAsia="Arial" w:hAnsi="Arial" w:cs="Arial"/>
          <w:color w:val="484848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484848"/>
          <w:spacing w:val="39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8"/>
          <w:sz w:val="17"/>
          <w:szCs w:val="17"/>
        </w:rPr>
        <w:t>W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only</w:t>
      </w:r>
      <w:r>
        <w:rPr>
          <w:rFonts w:ascii="Arial" w:eastAsia="Arial" w:hAnsi="Arial" w:cs="Arial"/>
          <w:color w:val="0B0B0B"/>
          <w:spacing w:val="3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qu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B0B0B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this</w:t>
      </w:r>
      <w:r>
        <w:rPr>
          <w:rFonts w:ascii="Arial" w:eastAsia="Arial" w:hAnsi="Arial" w:cs="Arial"/>
          <w:color w:val="0B0B0B"/>
          <w:spacing w:val="4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qu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 xml:space="preserve">ty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da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1F1F1F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mm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ee</w:t>
      </w:r>
      <w:r>
        <w:rPr>
          <w:rFonts w:ascii="Arial" w:eastAsia="Arial" w:hAnsi="Arial" w:cs="Arial"/>
          <w:color w:val="363636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363636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We </w:t>
      </w:r>
      <w:r>
        <w:rPr>
          <w:rFonts w:ascii="Arial" w:eastAsia="Arial" w:hAnsi="Arial" w:cs="Arial"/>
          <w:color w:val="0B0B0B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9"/>
          <w:sz w:val="17"/>
          <w:szCs w:val="17"/>
        </w:rPr>
        <w:t>ou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t</w:t>
      </w:r>
      <w:r>
        <w:rPr>
          <w:rFonts w:ascii="Arial" w:eastAsia="Arial" w:hAnsi="Arial" w:cs="Arial"/>
          <w:color w:val="0B0B0B"/>
          <w:spacing w:val="3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 xml:space="preserve">y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0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ed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to </w:t>
      </w:r>
      <w:r>
        <w:rPr>
          <w:rFonts w:ascii="Arial" w:eastAsia="Arial" w:hAnsi="Arial" w:cs="Arial"/>
          <w:color w:val="0B0B0B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ne</w:t>
      </w:r>
      <w:r>
        <w:rPr>
          <w:rFonts w:ascii="Arial" w:eastAsia="Arial" w:hAnsi="Arial" w:cs="Arial"/>
          <w:color w:val="1F1F1F"/>
          <w:w w:val="134"/>
          <w:sz w:val="17"/>
          <w:szCs w:val="17"/>
        </w:rPr>
        <w:t>'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wheth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r</w:t>
      </w:r>
      <w:r>
        <w:rPr>
          <w:rFonts w:ascii="Arial" w:eastAsia="Arial" w:hAnsi="Arial" w:cs="Arial"/>
          <w:color w:val="0B0B0B"/>
          <w:spacing w:val="42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k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49"/>
          <w:sz w:val="17"/>
          <w:szCs w:val="17"/>
        </w:rPr>
        <w:t>'</w:t>
      </w:r>
      <w:r>
        <w:rPr>
          <w:rFonts w:ascii="Arial" w:eastAsia="Arial" w:hAnsi="Arial" w:cs="Arial"/>
          <w:color w:val="1F1F1F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l</w:t>
      </w:r>
      <w:r>
        <w:rPr>
          <w:rFonts w:ascii="Arial" w:eastAsia="Arial" w:hAnsi="Arial" w:cs="Arial"/>
          <w:color w:val="1F1F1F"/>
          <w:w w:val="12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F1F1F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1F1F1F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107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 xml:space="preserve">r </w:t>
      </w:r>
      <w:r>
        <w:rPr>
          <w:rFonts w:ascii="Arial" w:eastAsia="Arial" w:hAnsi="Arial" w:cs="Arial"/>
          <w:color w:val="0B0B0B"/>
          <w:spacing w:val="5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t.</w:t>
      </w:r>
    </w:p>
    <w:p w:rsidR="005E3976" w:rsidRDefault="005E3976">
      <w:pPr>
        <w:spacing w:line="200" w:lineRule="exact"/>
      </w:pPr>
    </w:p>
    <w:p w:rsidR="005E3976" w:rsidRDefault="005E3976">
      <w:pPr>
        <w:spacing w:before="9" w:line="240" w:lineRule="exact"/>
        <w:rPr>
          <w:sz w:val="24"/>
          <w:szCs w:val="24"/>
        </w:rPr>
      </w:pPr>
    </w:p>
    <w:p w:rsidR="005E3976" w:rsidRDefault="005F08BB">
      <w:pPr>
        <w:spacing w:line="240" w:lineRule="exact"/>
        <w:ind w:left="978" w:right="93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sz w:val="17"/>
          <w:szCs w:val="17"/>
        </w:rPr>
        <w:t>B</w:t>
      </w:r>
      <w:r>
        <w:rPr>
          <w:rFonts w:ascii="Arial" w:eastAsia="Arial" w:hAnsi="Arial" w:cs="Arial"/>
          <w:color w:val="1F1F1F"/>
          <w:sz w:val="17"/>
          <w:szCs w:val="17"/>
        </w:rPr>
        <w:t>a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sed 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on</w:t>
      </w:r>
      <w:r>
        <w:rPr>
          <w:rFonts w:ascii="Arial" w:eastAsia="Arial" w:hAnsi="Arial" w:cs="Arial"/>
          <w:color w:val="0B0B0B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our</w:t>
      </w:r>
      <w:r>
        <w:rPr>
          <w:rFonts w:ascii="Arial" w:eastAsia="Arial" w:hAnsi="Arial" w:cs="Arial"/>
          <w:color w:val="0B0B0B"/>
          <w:spacing w:val="2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review</w:t>
      </w:r>
      <w:r>
        <w:rPr>
          <w:rFonts w:ascii="Arial" w:eastAsia="Arial" w:hAnsi="Arial" w:cs="Arial"/>
          <w:color w:val="1F1F1F"/>
          <w:sz w:val="17"/>
          <w:szCs w:val="17"/>
        </w:rPr>
        <w:t xml:space="preserve">, </w:t>
      </w:r>
      <w:r>
        <w:rPr>
          <w:rFonts w:ascii="Arial" w:eastAsia="Arial" w:hAnsi="Arial" w:cs="Arial"/>
          <w:color w:val="1F1F1F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come </w:t>
      </w:r>
      <w:r>
        <w:rPr>
          <w:rFonts w:ascii="Arial" w:eastAsia="Arial" w:hAnsi="Arial" w:cs="Arial"/>
          <w:color w:val="0B0B0B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F1F1F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which</w:t>
      </w:r>
      <w:r>
        <w:rPr>
          <w:rFonts w:ascii="Arial" w:eastAsia="Arial" w:hAnsi="Arial" w:cs="Arial"/>
          <w:color w:val="0B0B0B"/>
          <w:spacing w:val="39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causes </w:t>
      </w:r>
      <w:r>
        <w:rPr>
          <w:rFonts w:ascii="Arial" w:eastAsia="Arial" w:hAnsi="Arial" w:cs="Arial"/>
          <w:color w:val="0B0B0B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u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to</w:t>
      </w:r>
      <w:r>
        <w:rPr>
          <w:rFonts w:ascii="Arial" w:eastAsia="Arial" w:hAnsi="Arial" w:cs="Arial"/>
          <w:color w:val="0B0B0B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that</w:t>
      </w:r>
      <w:r>
        <w:rPr>
          <w:rFonts w:ascii="Arial" w:eastAsia="Arial" w:hAnsi="Arial" w:cs="Arial"/>
          <w:color w:val="0B0B0B"/>
          <w:spacing w:val="26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1F1F1F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does </w:t>
      </w:r>
      <w:r>
        <w:rPr>
          <w:rFonts w:ascii="Arial" w:eastAsia="Arial" w:hAnsi="Arial" w:cs="Arial"/>
          <w:color w:val="0B0B0B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7"/>
          <w:sz w:val="17"/>
          <w:szCs w:val="17"/>
        </w:rPr>
        <w:t>ro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9"/>
          <w:sz w:val="17"/>
          <w:szCs w:val="17"/>
        </w:rPr>
        <w:t>y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Company's</w:t>
      </w:r>
      <w:r>
        <w:rPr>
          <w:rFonts w:ascii="Arial" w:eastAsia="Arial" w:hAnsi="Arial" w:cs="Arial"/>
          <w:color w:val="0B0B0B"/>
          <w:spacing w:val="3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484848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484848"/>
          <w:sz w:val="17"/>
          <w:szCs w:val="17"/>
        </w:rPr>
        <w:t xml:space="preserve"> </w:t>
      </w:r>
      <w:r>
        <w:rPr>
          <w:rFonts w:ascii="Arial" w:eastAsia="Arial" w:hAnsi="Arial" w:cs="Arial"/>
          <w:color w:val="484848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all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pe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363636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363636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wi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1F1F1F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1F1F1F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 xml:space="preserve">n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Code </w:t>
      </w:r>
      <w:r>
        <w:rPr>
          <w:rFonts w:ascii="Arial" w:eastAsia="Arial" w:hAnsi="Arial" w:cs="Arial"/>
          <w:color w:val="0B0B0B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B0B0B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Corporate</w:t>
      </w:r>
      <w:r>
        <w:rPr>
          <w:rFonts w:ascii="Arial" w:eastAsia="Arial" w:hAnsi="Arial" w:cs="Arial"/>
          <w:color w:val="0B0B0B"/>
          <w:spacing w:val="4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Governance</w:t>
      </w:r>
      <w:r>
        <w:rPr>
          <w:rFonts w:ascii="Arial" w:eastAsia="Arial" w:hAnsi="Arial" w:cs="Arial"/>
          <w:color w:val="363636"/>
          <w:w w:val="108"/>
          <w:sz w:val="17"/>
          <w:szCs w:val="17"/>
        </w:rPr>
        <w:t>,</w:t>
      </w:r>
      <w:r>
        <w:rPr>
          <w:rFonts w:ascii="Arial" w:eastAsia="Arial" w:hAnsi="Arial" w:cs="Arial"/>
          <w:color w:val="363636"/>
          <w:spacing w:val="4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as</w:t>
      </w:r>
      <w:r>
        <w:rPr>
          <w:rFonts w:ascii="Arial" w:eastAsia="Arial" w:hAnsi="Arial" w:cs="Arial"/>
          <w:color w:val="0B0B0B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pp</w:t>
      </w:r>
      <w:r>
        <w:rPr>
          <w:rFonts w:ascii="Arial" w:eastAsia="Arial" w:hAnsi="Arial" w:cs="Arial"/>
          <w:color w:val="0B0B0B"/>
          <w:w w:val="114"/>
          <w:sz w:val="17"/>
          <w:szCs w:val="17"/>
        </w:rPr>
        <w:t>li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B0B0B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B0B0B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0"/>
          <w:sz w:val="17"/>
          <w:szCs w:val="17"/>
        </w:rPr>
        <w:t>for</w:t>
      </w:r>
      <w:r>
        <w:rPr>
          <w:rFonts w:ascii="Arial" w:eastAsia="Arial" w:hAnsi="Arial" w:cs="Arial"/>
          <w:color w:val="0B0B0B"/>
          <w:spacing w:val="1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the</w:t>
      </w:r>
      <w:r>
        <w:rPr>
          <w:rFonts w:ascii="Arial" w:eastAsia="Arial" w:hAnsi="Arial" w:cs="Arial"/>
          <w:color w:val="0B0B0B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9"/>
          <w:sz w:val="17"/>
          <w:szCs w:val="17"/>
        </w:rPr>
        <w:t>year</w:t>
      </w:r>
      <w:r>
        <w:rPr>
          <w:rFonts w:ascii="Arial" w:eastAsia="Arial" w:hAnsi="Arial" w:cs="Arial"/>
          <w:color w:val="0B0B0B"/>
          <w:spacing w:val="1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ended </w:t>
      </w:r>
      <w:r>
        <w:rPr>
          <w:rFonts w:ascii="Arial" w:eastAsia="Arial" w:hAnsi="Arial" w:cs="Arial"/>
          <w:color w:val="0B0B0B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June </w:t>
      </w:r>
      <w:r>
        <w:rPr>
          <w:rFonts w:ascii="Arial" w:eastAsia="Arial" w:hAnsi="Arial" w:cs="Arial"/>
          <w:color w:val="0B0B0B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1F1F1F"/>
          <w:sz w:val="17"/>
          <w:szCs w:val="17"/>
        </w:rPr>
        <w:t>3</w:t>
      </w:r>
      <w:r>
        <w:rPr>
          <w:rFonts w:ascii="Arial" w:eastAsia="Arial" w:hAnsi="Arial" w:cs="Arial"/>
          <w:color w:val="0B0B0B"/>
          <w:sz w:val="17"/>
          <w:szCs w:val="17"/>
        </w:rPr>
        <w:t>0</w:t>
      </w:r>
      <w:r>
        <w:rPr>
          <w:rFonts w:ascii="Arial" w:eastAsia="Arial" w:hAnsi="Arial" w:cs="Arial"/>
          <w:color w:val="363636"/>
          <w:sz w:val="17"/>
          <w:szCs w:val="17"/>
        </w:rPr>
        <w:t>,</w:t>
      </w:r>
      <w:r>
        <w:rPr>
          <w:rFonts w:ascii="Arial" w:eastAsia="Arial" w:hAnsi="Arial" w:cs="Arial"/>
          <w:color w:val="363636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B0B0B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B0B0B"/>
          <w:w w:val="137"/>
          <w:sz w:val="17"/>
          <w:szCs w:val="17"/>
        </w:rPr>
        <w:t>4</w:t>
      </w:r>
      <w:r>
        <w:rPr>
          <w:rFonts w:ascii="Arial" w:eastAsia="Arial" w:hAnsi="Arial" w:cs="Arial"/>
          <w:color w:val="484848"/>
          <w:w w:val="112"/>
          <w:sz w:val="17"/>
          <w:szCs w:val="17"/>
        </w:rPr>
        <w:t>.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260" w:h="16880"/>
          <w:pgMar w:top="1600" w:right="1000" w:bottom="280" w:left="0" w:header="720" w:footer="720" w:gutter="0"/>
          <w:cols w:space="720"/>
        </w:sectPr>
      </w:pPr>
    </w:p>
    <w:p w:rsidR="005E3976" w:rsidRDefault="005F08BB">
      <w:pPr>
        <w:spacing w:before="40"/>
        <w:ind w:left="955" w:right="13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w w:val="86"/>
          <w:sz w:val="17"/>
          <w:szCs w:val="17"/>
        </w:rPr>
        <w:lastRenderedPageBreak/>
        <w:t>L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e</w:t>
      </w:r>
    </w:p>
    <w:p w:rsidR="005E3976" w:rsidRDefault="005F08BB">
      <w:pPr>
        <w:spacing w:before="44"/>
        <w:ind w:left="9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B0B0B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B0B0B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484848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484848"/>
          <w:sz w:val="17"/>
          <w:szCs w:val="17"/>
        </w:rPr>
        <w:t xml:space="preserve"> </w:t>
      </w:r>
      <w:r>
        <w:rPr>
          <w:rFonts w:ascii="Arial" w:eastAsia="Arial" w:hAnsi="Arial" w:cs="Arial"/>
          <w:color w:val="484848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B0B0B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0B0B0B"/>
          <w:w w:val="137"/>
          <w:sz w:val="17"/>
          <w:szCs w:val="17"/>
        </w:rPr>
        <w:t>4</w:t>
      </w:r>
    </w:p>
    <w:p w:rsidR="005E3976" w:rsidRDefault="005E3976">
      <w:pPr>
        <w:spacing w:before="6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9"/>
        <w:rPr>
          <w:sz w:val="23"/>
          <w:szCs w:val="23"/>
        </w:rPr>
      </w:pPr>
      <w:r>
        <w:rPr>
          <w:color w:val="0B0B0B"/>
          <w:sz w:val="23"/>
          <w:szCs w:val="23"/>
        </w:rPr>
        <w:t>•</w:t>
      </w:r>
    </w:p>
    <w:p w:rsidR="005E3976" w:rsidRDefault="005E3976">
      <w:pPr>
        <w:spacing w:before="2" w:line="280" w:lineRule="exact"/>
        <w:rPr>
          <w:sz w:val="28"/>
          <w:szCs w:val="28"/>
        </w:rPr>
      </w:pPr>
    </w:p>
    <w:p w:rsidR="005E3976" w:rsidRDefault="005F08BB">
      <w:pPr>
        <w:spacing w:line="220" w:lineRule="exact"/>
        <w:ind w:left="1463" w:right="-51"/>
      </w:pPr>
      <w:r>
        <w:rPr>
          <w:color w:val="0B0B0B"/>
          <w:w w:val="111"/>
          <w:position w:val="-1"/>
        </w:rPr>
        <w:t>Oth</w:t>
      </w:r>
      <w:r>
        <w:rPr>
          <w:color w:val="1F1F1F"/>
          <w:w w:val="111"/>
          <w:position w:val="-1"/>
        </w:rPr>
        <w:t>e</w:t>
      </w:r>
      <w:r>
        <w:rPr>
          <w:color w:val="0B0B0B"/>
          <w:w w:val="111"/>
          <w:position w:val="-1"/>
        </w:rPr>
        <w:t>r</w:t>
      </w:r>
      <w:r>
        <w:rPr>
          <w:color w:val="0B0B0B"/>
          <w:spacing w:val="4"/>
          <w:w w:val="111"/>
          <w:position w:val="-1"/>
        </w:rPr>
        <w:t xml:space="preserve"> </w:t>
      </w:r>
      <w:r>
        <w:rPr>
          <w:color w:val="0B0B0B"/>
          <w:position w:val="-1"/>
        </w:rPr>
        <w:t>Offic</w:t>
      </w:r>
      <w:r>
        <w:rPr>
          <w:color w:val="1F1F1F"/>
          <w:position w:val="-1"/>
        </w:rPr>
        <w:t>es</w:t>
      </w:r>
      <w:r>
        <w:rPr>
          <w:color w:val="1F1F1F"/>
          <w:spacing w:val="20"/>
          <w:position w:val="-1"/>
        </w:rPr>
        <w:t xml:space="preserve"> </w:t>
      </w:r>
      <w:r>
        <w:rPr>
          <w:color w:val="0B0B0B"/>
          <w:w w:val="103"/>
          <w:position w:val="-1"/>
        </w:rPr>
        <w:t>a</w:t>
      </w:r>
      <w:r>
        <w:rPr>
          <w:color w:val="0B0B0B"/>
          <w:w w:val="121"/>
          <w:position w:val="-1"/>
        </w:rPr>
        <w:t>t</w:t>
      </w:r>
      <w:r>
        <w:rPr>
          <w:color w:val="0B0B0B"/>
          <w:w w:val="104"/>
          <w:position w:val="-1"/>
        </w:rPr>
        <w:t>:</w:t>
      </w:r>
    </w:p>
    <w:p w:rsidR="005E3976" w:rsidRDefault="005F08BB">
      <w:pPr>
        <w:spacing w:before="40" w:line="294" w:lineRule="auto"/>
        <w:ind w:left="172" w:right="2237" w:hanging="14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lastRenderedPageBreak/>
        <w:t>Aslam</w:t>
      </w:r>
      <w:r>
        <w:rPr>
          <w:rFonts w:ascii="Arial" w:eastAsia="Arial" w:hAnsi="Arial" w:cs="Arial"/>
          <w:color w:val="0B0B0B"/>
          <w:spacing w:val="34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46"/>
          <w:sz w:val="17"/>
          <w:szCs w:val="17"/>
        </w:rPr>
        <w:t>li</w:t>
      </w:r>
      <w:r>
        <w:rPr>
          <w:rFonts w:ascii="Arial" w:eastAsia="Arial" w:hAnsi="Arial" w:cs="Arial"/>
          <w:color w:val="0B0B0B"/>
          <w:w w:val="129"/>
          <w:sz w:val="17"/>
          <w:szCs w:val="17"/>
        </w:rPr>
        <w:t>k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z w:val="17"/>
          <w:szCs w:val="17"/>
        </w:rPr>
        <w:t>&amp;</w:t>
      </w:r>
      <w:r>
        <w:rPr>
          <w:rFonts w:ascii="Arial" w:eastAsia="Arial" w:hAnsi="Arial" w:cs="Arial"/>
          <w:color w:val="0B0B0B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484848"/>
          <w:w w:val="102"/>
          <w:sz w:val="17"/>
          <w:szCs w:val="17"/>
        </w:rPr>
        <w:t xml:space="preserve">. </w:t>
      </w:r>
      <w:r>
        <w:rPr>
          <w:rFonts w:ascii="Arial" w:eastAsia="Arial" w:hAnsi="Arial" w:cs="Arial"/>
          <w:color w:val="0B0B0B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cc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ou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an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7"/>
          <w:sz w:val="17"/>
          <w:szCs w:val="17"/>
        </w:rPr>
        <w:t>s</w:t>
      </w:r>
    </w:p>
    <w:p w:rsidR="005E3976" w:rsidRDefault="005E3976">
      <w:pPr>
        <w:spacing w:before="1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-15" w:right="2069"/>
        <w:jc w:val="center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60" w:h="16880"/>
          <w:pgMar w:top="1600" w:right="1000" w:bottom="280" w:left="0" w:header="720" w:footer="720" w:gutter="0"/>
          <w:cols w:num="2" w:space="720" w:equalWidth="0">
            <w:col w:w="2907" w:space="3971"/>
            <w:col w:w="4382"/>
          </w:cols>
        </w:sectPr>
      </w:pPr>
      <w:r>
        <w:rPr>
          <w:rFonts w:ascii="Arial" w:eastAsia="Arial" w:hAnsi="Arial" w:cs="Arial"/>
          <w:color w:val="0B0B0B"/>
          <w:w w:val="101"/>
          <w:sz w:val="17"/>
          <w:szCs w:val="17"/>
        </w:rPr>
        <w:t>Au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B0B0B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ag</w:t>
      </w:r>
      <w:r>
        <w:rPr>
          <w:rFonts w:ascii="Arial" w:eastAsia="Arial" w:hAnsi="Arial" w:cs="Arial"/>
          <w:color w:val="1F1F1F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P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B0B0B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B0B0B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B0B0B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484848"/>
          <w:w w:val="81"/>
          <w:sz w:val="17"/>
          <w:szCs w:val="17"/>
        </w:rPr>
        <w:t xml:space="preserve">: </w:t>
      </w:r>
      <w:r>
        <w:rPr>
          <w:rFonts w:ascii="Arial" w:eastAsia="Arial" w:hAnsi="Arial" w:cs="Arial"/>
          <w:color w:val="0B0B0B"/>
          <w:w w:val="84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31"/>
          <w:sz w:val="17"/>
          <w:szCs w:val="17"/>
        </w:rPr>
        <w:t>o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ha</w:t>
      </w:r>
      <w:r>
        <w:rPr>
          <w:rFonts w:ascii="Arial" w:eastAsia="Arial" w:hAnsi="Arial" w:cs="Arial"/>
          <w:color w:val="0B0B0B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0B0B0B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Aslam</w:t>
      </w:r>
      <w:r>
        <w:rPr>
          <w:rFonts w:ascii="Arial" w:eastAsia="Arial" w:hAnsi="Arial" w:cs="Arial"/>
          <w:color w:val="0B0B0B"/>
          <w:spacing w:val="34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B0B0B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B0B0B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B0B0B"/>
          <w:w w:val="152"/>
          <w:sz w:val="17"/>
          <w:szCs w:val="17"/>
        </w:rPr>
        <w:t>l</w:t>
      </w:r>
      <w:r>
        <w:rPr>
          <w:rFonts w:ascii="Arial" w:eastAsia="Arial" w:hAnsi="Arial" w:cs="Arial"/>
          <w:color w:val="0B0B0B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B0B0B"/>
          <w:w w:val="129"/>
          <w:sz w:val="17"/>
          <w:szCs w:val="17"/>
        </w:rPr>
        <w:t>k</w:t>
      </w:r>
    </w:p>
    <w:p w:rsidR="005E3976" w:rsidRDefault="005F08BB">
      <w:pPr>
        <w:spacing w:before="16" w:line="220" w:lineRule="exact"/>
        <w:rPr>
          <w:sz w:val="22"/>
          <w:szCs w:val="22"/>
        </w:rPr>
      </w:pPr>
      <w:r>
        <w:lastRenderedPageBreak/>
        <w:pict>
          <v:shape id="_x0000_s1209" type="#_x0000_t75" style="position:absolute;margin-left:0;margin-top:0;width:613pt;height:843.7pt;z-index:-13576;mso-position-horizontal-relative:page;mso-position-vertical-relative:page">
            <v:imagedata r:id="rId27" o:title=""/>
            <w10:wrap anchorx="page" anchory="page"/>
          </v:shape>
        </w:pict>
      </w:r>
    </w:p>
    <w:p w:rsidR="005E3976" w:rsidRDefault="005F08BB">
      <w:pPr>
        <w:spacing w:before="36"/>
        <w:ind w:left="1458"/>
        <w:rPr>
          <w:sz w:val="21"/>
          <w:szCs w:val="21"/>
        </w:rPr>
      </w:pPr>
      <w:r>
        <w:rPr>
          <w:color w:val="0B0B0B"/>
          <w:w w:val="111"/>
          <w:sz w:val="22"/>
          <w:szCs w:val="22"/>
        </w:rPr>
        <w:t>I</w:t>
      </w:r>
      <w:r>
        <w:rPr>
          <w:color w:val="1F1F1F"/>
          <w:w w:val="106"/>
          <w:sz w:val="22"/>
          <w:szCs w:val="22"/>
        </w:rPr>
        <w:t>s</w:t>
      </w:r>
      <w:r>
        <w:rPr>
          <w:color w:val="0B0B0B"/>
          <w:w w:val="94"/>
          <w:sz w:val="22"/>
          <w:szCs w:val="22"/>
        </w:rPr>
        <w:t>l</w:t>
      </w:r>
      <w:r>
        <w:rPr>
          <w:color w:val="0B0B0B"/>
          <w:w w:val="123"/>
          <w:sz w:val="22"/>
          <w:szCs w:val="22"/>
        </w:rPr>
        <w:t>a</w:t>
      </w:r>
      <w:r>
        <w:rPr>
          <w:color w:val="0B0B0B"/>
          <w:w w:val="115"/>
          <w:sz w:val="22"/>
          <w:szCs w:val="22"/>
        </w:rPr>
        <w:t>m</w:t>
      </w:r>
      <w:r>
        <w:rPr>
          <w:color w:val="0B0B0B"/>
          <w:w w:val="118"/>
          <w:sz w:val="22"/>
          <w:szCs w:val="22"/>
        </w:rPr>
        <w:t>a</w:t>
      </w:r>
      <w:r>
        <w:rPr>
          <w:color w:val="0B0B0B"/>
          <w:w w:val="113"/>
          <w:sz w:val="22"/>
          <w:szCs w:val="22"/>
        </w:rPr>
        <w:t>b</w:t>
      </w:r>
      <w:r>
        <w:rPr>
          <w:color w:val="0B0B0B"/>
          <w:w w:val="123"/>
          <w:sz w:val="22"/>
          <w:szCs w:val="22"/>
        </w:rPr>
        <w:t>a</w:t>
      </w:r>
      <w:r>
        <w:rPr>
          <w:color w:val="0B0B0B"/>
          <w:w w:val="113"/>
          <w:sz w:val="22"/>
          <w:szCs w:val="22"/>
        </w:rPr>
        <w:t>d</w:t>
      </w:r>
      <w:r>
        <w:rPr>
          <w:color w:val="0B0B0B"/>
          <w:w w:val="110"/>
          <w:sz w:val="22"/>
          <w:szCs w:val="22"/>
        </w:rPr>
        <w:t>:</w:t>
      </w:r>
      <w:r>
        <w:rPr>
          <w:color w:val="0B0B0B"/>
          <w:sz w:val="22"/>
          <w:szCs w:val="22"/>
        </w:rPr>
        <w:t xml:space="preserve">     </w:t>
      </w:r>
      <w:r>
        <w:rPr>
          <w:color w:val="0B0B0B"/>
          <w:spacing w:val="-14"/>
          <w:sz w:val="22"/>
          <w:szCs w:val="22"/>
        </w:rPr>
        <w:t xml:space="preserve"> </w:t>
      </w:r>
      <w:r>
        <w:rPr>
          <w:color w:val="1F1F1F"/>
          <w:w w:val="101"/>
          <w:sz w:val="21"/>
          <w:szCs w:val="21"/>
        </w:rPr>
        <w:t>H</w:t>
      </w:r>
      <w:r>
        <w:rPr>
          <w:color w:val="1F1F1F"/>
          <w:w w:val="114"/>
          <w:sz w:val="21"/>
          <w:szCs w:val="21"/>
        </w:rPr>
        <w:t>o</w:t>
      </w:r>
      <w:r>
        <w:rPr>
          <w:color w:val="0B0B0B"/>
          <w:w w:val="105"/>
          <w:sz w:val="21"/>
          <w:szCs w:val="21"/>
        </w:rPr>
        <w:t>u</w:t>
      </w:r>
      <w:r>
        <w:rPr>
          <w:color w:val="363636"/>
          <w:w w:val="117"/>
          <w:sz w:val="21"/>
          <w:szCs w:val="21"/>
        </w:rPr>
        <w:t>s</w:t>
      </w:r>
      <w:r>
        <w:rPr>
          <w:color w:val="1F1F1F"/>
          <w:w w:val="108"/>
          <w:sz w:val="21"/>
          <w:szCs w:val="21"/>
        </w:rPr>
        <w:t>e</w:t>
      </w:r>
      <w:r>
        <w:rPr>
          <w:color w:val="0B0B0B"/>
          <w:w w:val="173"/>
          <w:sz w:val="21"/>
          <w:szCs w:val="21"/>
        </w:rPr>
        <w:t>#</w:t>
      </w:r>
      <w:r>
        <w:rPr>
          <w:color w:val="0B0B0B"/>
          <w:spacing w:val="15"/>
          <w:sz w:val="21"/>
          <w:szCs w:val="21"/>
        </w:rPr>
        <w:t xml:space="preserve"> </w:t>
      </w:r>
      <w:r>
        <w:rPr>
          <w:color w:val="1F1F1F"/>
          <w:sz w:val="21"/>
          <w:szCs w:val="21"/>
        </w:rPr>
        <w:t>726</w:t>
      </w:r>
      <w:r>
        <w:rPr>
          <w:color w:val="363636"/>
          <w:sz w:val="21"/>
          <w:szCs w:val="21"/>
        </w:rPr>
        <w:t>,</w:t>
      </w:r>
      <w:r>
        <w:rPr>
          <w:color w:val="363636"/>
          <w:spacing w:val="49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Str</w:t>
      </w:r>
      <w:r>
        <w:rPr>
          <w:color w:val="1F1F1F"/>
          <w:sz w:val="21"/>
          <w:szCs w:val="21"/>
        </w:rPr>
        <w:t>ee</w:t>
      </w:r>
      <w:r>
        <w:rPr>
          <w:color w:val="0B0B0B"/>
          <w:sz w:val="21"/>
          <w:szCs w:val="21"/>
        </w:rPr>
        <w:t>t</w:t>
      </w:r>
      <w:r>
        <w:rPr>
          <w:color w:val="0B0B0B"/>
          <w:spacing w:val="51"/>
          <w:sz w:val="21"/>
          <w:szCs w:val="21"/>
        </w:rPr>
        <w:t xml:space="preserve"> </w:t>
      </w:r>
      <w:r>
        <w:rPr>
          <w:color w:val="1F1F1F"/>
          <w:sz w:val="21"/>
          <w:szCs w:val="21"/>
        </w:rPr>
        <w:t>3</w:t>
      </w:r>
      <w:r>
        <w:rPr>
          <w:color w:val="0B0B0B"/>
          <w:sz w:val="21"/>
          <w:szCs w:val="21"/>
        </w:rPr>
        <w:t>4</w:t>
      </w:r>
      <w:r>
        <w:rPr>
          <w:color w:val="1F1F1F"/>
          <w:sz w:val="21"/>
          <w:szCs w:val="21"/>
        </w:rPr>
        <w:t>,</w:t>
      </w:r>
      <w:r>
        <w:rPr>
          <w:color w:val="1F1F1F"/>
          <w:spacing w:val="28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M</w:t>
      </w:r>
      <w:r>
        <w:rPr>
          <w:color w:val="1F1F1F"/>
          <w:sz w:val="21"/>
          <w:szCs w:val="21"/>
        </w:rPr>
        <w:t>a</w:t>
      </w:r>
      <w:r>
        <w:rPr>
          <w:color w:val="0B0B0B"/>
          <w:sz w:val="21"/>
          <w:szCs w:val="21"/>
        </w:rPr>
        <w:t>r</w:t>
      </w:r>
      <w:r>
        <w:rPr>
          <w:color w:val="363636"/>
          <w:sz w:val="21"/>
          <w:szCs w:val="21"/>
        </w:rPr>
        <w:t>g</w:t>
      </w:r>
      <w:r>
        <w:rPr>
          <w:color w:val="1F1F1F"/>
          <w:sz w:val="21"/>
          <w:szCs w:val="21"/>
        </w:rPr>
        <w:t>a</w:t>
      </w:r>
      <w:r>
        <w:rPr>
          <w:color w:val="0B0B0B"/>
          <w:sz w:val="21"/>
          <w:szCs w:val="21"/>
        </w:rPr>
        <w:t>ll</w:t>
      </w:r>
      <w:r>
        <w:rPr>
          <w:color w:val="1F1F1F"/>
          <w:sz w:val="21"/>
          <w:szCs w:val="21"/>
        </w:rPr>
        <w:t xml:space="preserve">a </w:t>
      </w:r>
      <w:r>
        <w:rPr>
          <w:color w:val="1F1F1F"/>
          <w:spacing w:val="16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T</w:t>
      </w:r>
      <w:r>
        <w:rPr>
          <w:color w:val="1F1F1F"/>
          <w:sz w:val="21"/>
          <w:szCs w:val="21"/>
        </w:rPr>
        <w:t>ow</w:t>
      </w:r>
      <w:r>
        <w:rPr>
          <w:color w:val="0B0B0B"/>
          <w:sz w:val="21"/>
          <w:szCs w:val="21"/>
        </w:rPr>
        <w:t>n</w:t>
      </w:r>
      <w:r>
        <w:rPr>
          <w:color w:val="484848"/>
          <w:sz w:val="21"/>
          <w:szCs w:val="21"/>
        </w:rPr>
        <w:t>,</w:t>
      </w:r>
      <w:r>
        <w:rPr>
          <w:color w:val="484848"/>
          <w:spacing w:val="45"/>
          <w:sz w:val="21"/>
          <w:szCs w:val="21"/>
        </w:rPr>
        <w:t xml:space="preserve"> </w:t>
      </w:r>
      <w:r>
        <w:rPr>
          <w:color w:val="1F1F1F"/>
          <w:sz w:val="21"/>
          <w:szCs w:val="21"/>
        </w:rPr>
        <w:t>off</w:t>
      </w:r>
      <w:r>
        <w:rPr>
          <w:color w:val="1F1F1F"/>
          <w:spacing w:val="28"/>
          <w:sz w:val="21"/>
          <w:szCs w:val="21"/>
        </w:rPr>
        <w:t xml:space="preserve"> </w:t>
      </w:r>
      <w:r>
        <w:rPr>
          <w:color w:val="1F1F1F"/>
          <w:sz w:val="21"/>
          <w:szCs w:val="21"/>
        </w:rPr>
        <w:t>M</w:t>
      </w:r>
      <w:r>
        <w:rPr>
          <w:color w:val="0B0B0B"/>
          <w:sz w:val="21"/>
          <w:szCs w:val="21"/>
        </w:rPr>
        <w:t>urr</w:t>
      </w:r>
      <w:r>
        <w:rPr>
          <w:color w:val="1F1F1F"/>
          <w:sz w:val="21"/>
          <w:szCs w:val="21"/>
        </w:rPr>
        <w:t xml:space="preserve">ee </w:t>
      </w:r>
      <w:r>
        <w:rPr>
          <w:color w:val="1F1F1F"/>
          <w:spacing w:val="14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R</w:t>
      </w:r>
      <w:r>
        <w:rPr>
          <w:color w:val="1F1F1F"/>
          <w:sz w:val="21"/>
          <w:szCs w:val="21"/>
        </w:rPr>
        <w:t>oa</w:t>
      </w:r>
      <w:r>
        <w:rPr>
          <w:color w:val="0B0B0B"/>
          <w:sz w:val="21"/>
          <w:szCs w:val="21"/>
        </w:rPr>
        <w:t>d</w:t>
      </w:r>
      <w:r>
        <w:rPr>
          <w:color w:val="1F1F1F"/>
          <w:sz w:val="21"/>
          <w:szCs w:val="21"/>
        </w:rPr>
        <w:t xml:space="preserve">, </w:t>
      </w:r>
      <w:r>
        <w:rPr>
          <w:color w:val="1F1F1F"/>
          <w:spacing w:val="6"/>
          <w:sz w:val="21"/>
          <w:szCs w:val="21"/>
        </w:rPr>
        <w:t xml:space="preserve"> </w:t>
      </w:r>
      <w:r>
        <w:rPr>
          <w:color w:val="0B0B0B"/>
          <w:w w:val="89"/>
          <w:sz w:val="21"/>
          <w:szCs w:val="21"/>
        </w:rPr>
        <w:t>I</w:t>
      </w:r>
      <w:r>
        <w:rPr>
          <w:color w:val="363636"/>
          <w:w w:val="105"/>
          <w:sz w:val="21"/>
          <w:szCs w:val="21"/>
        </w:rPr>
        <w:t>s</w:t>
      </w:r>
      <w:r>
        <w:rPr>
          <w:color w:val="0B0B0B"/>
          <w:w w:val="99"/>
          <w:sz w:val="21"/>
          <w:szCs w:val="21"/>
        </w:rPr>
        <w:t>l</w:t>
      </w:r>
      <w:r>
        <w:rPr>
          <w:color w:val="1F1F1F"/>
          <w:w w:val="129"/>
          <w:sz w:val="21"/>
          <w:szCs w:val="21"/>
        </w:rPr>
        <w:t>a</w:t>
      </w:r>
      <w:r>
        <w:rPr>
          <w:color w:val="0B0B0B"/>
          <w:w w:val="102"/>
          <w:sz w:val="21"/>
          <w:szCs w:val="21"/>
        </w:rPr>
        <w:t>m</w:t>
      </w:r>
      <w:r>
        <w:rPr>
          <w:color w:val="1F1F1F"/>
          <w:w w:val="123"/>
          <w:sz w:val="21"/>
          <w:szCs w:val="21"/>
        </w:rPr>
        <w:t>a</w:t>
      </w:r>
      <w:r>
        <w:rPr>
          <w:color w:val="1F1F1F"/>
          <w:w w:val="105"/>
          <w:sz w:val="21"/>
          <w:szCs w:val="21"/>
        </w:rPr>
        <w:t>b</w:t>
      </w:r>
      <w:r>
        <w:rPr>
          <w:color w:val="1F1F1F"/>
          <w:w w:val="113"/>
          <w:sz w:val="21"/>
          <w:szCs w:val="21"/>
        </w:rPr>
        <w:t>a</w:t>
      </w:r>
      <w:r>
        <w:rPr>
          <w:color w:val="0B0B0B"/>
          <w:w w:val="105"/>
          <w:sz w:val="21"/>
          <w:szCs w:val="21"/>
        </w:rPr>
        <w:t>d</w:t>
      </w:r>
      <w:r>
        <w:rPr>
          <w:color w:val="484848"/>
          <w:sz w:val="21"/>
          <w:szCs w:val="21"/>
        </w:rPr>
        <w:t>.</w:t>
      </w:r>
    </w:p>
    <w:p w:rsidR="005E3976" w:rsidRDefault="005F08BB">
      <w:pPr>
        <w:spacing w:before="34"/>
        <w:ind w:left="2873"/>
        <w:rPr>
          <w:sz w:val="21"/>
          <w:szCs w:val="21"/>
        </w:rPr>
      </w:pPr>
      <w:r>
        <w:rPr>
          <w:color w:val="0B0B0B"/>
          <w:sz w:val="21"/>
          <w:szCs w:val="21"/>
        </w:rPr>
        <w:t>T</w:t>
      </w:r>
      <w:r>
        <w:rPr>
          <w:color w:val="1F1F1F"/>
          <w:sz w:val="21"/>
          <w:szCs w:val="21"/>
        </w:rPr>
        <w:t>e</w:t>
      </w:r>
      <w:r>
        <w:rPr>
          <w:color w:val="0B0B0B"/>
          <w:sz w:val="21"/>
          <w:szCs w:val="21"/>
        </w:rPr>
        <w:t>l</w:t>
      </w:r>
      <w:r>
        <w:rPr>
          <w:color w:val="363636"/>
          <w:sz w:val="21"/>
          <w:szCs w:val="21"/>
        </w:rPr>
        <w:t>:</w:t>
      </w:r>
      <w:r>
        <w:rPr>
          <w:color w:val="363636"/>
          <w:spacing w:val="35"/>
          <w:sz w:val="21"/>
          <w:szCs w:val="21"/>
        </w:rPr>
        <w:t xml:space="preserve"> </w:t>
      </w:r>
      <w:r>
        <w:rPr>
          <w:color w:val="0B0B0B"/>
          <w:w w:val="97"/>
          <w:sz w:val="21"/>
          <w:szCs w:val="21"/>
        </w:rPr>
        <w:t>+</w:t>
      </w:r>
      <w:r>
        <w:rPr>
          <w:color w:val="1F1F1F"/>
          <w:w w:val="107"/>
          <w:sz w:val="21"/>
          <w:szCs w:val="21"/>
        </w:rPr>
        <w:t>92</w:t>
      </w:r>
      <w:r>
        <w:rPr>
          <w:color w:val="0B0B0B"/>
          <w:w w:val="116"/>
          <w:sz w:val="21"/>
          <w:szCs w:val="21"/>
        </w:rPr>
        <w:t>-</w:t>
      </w:r>
      <w:r>
        <w:rPr>
          <w:color w:val="0B0B0B"/>
          <w:sz w:val="21"/>
          <w:szCs w:val="21"/>
        </w:rPr>
        <w:t>5</w:t>
      </w:r>
      <w:r>
        <w:rPr>
          <w:color w:val="0B0B0B"/>
          <w:w w:val="86"/>
          <w:sz w:val="21"/>
          <w:szCs w:val="21"/>
        </w:rPr>
        <w:t>1</w:t>
      </w:r>
      <w:r>
        <w:rPr>
          <w:color w:val="0B0B0B"/>
          <w:w w:val="157"/>
          <w:sz w:val="21"/>
          <w:szCs w:val="21"/>
        </w:rPr>
        <w:t>-</w:t>
      </w:r>
      <w:r>
        <w:rPr>
          <w:color w:val="1F1F1F"/>
          <w:w w:val="109"/>
          <w:sz w:val="21"/>
          <w:szCs w:val="21"/>
        </w:rPr>
        <w:t>28</w:t>
      </w:r>
      <w:r>
        <w:rPr>
          <w:color w:val="0B0B0B"/>
          <w:w w:val="114"/>
          <w:sz w:val="21"/>
          <w:szCs w:val="21"/>
        </w:rPr>
        <w:t>40</w:t>
      </w:r>
      <w:r>
        <w:rPr>
          <w:color w:val="0B0B0B"/>
          <w:w w:val="109"/>
          <w:sz w:val="21"/>
          <w:szCs w:val="21"/>
        </w:rPr>
        <w:t>4</w:t>
      </w:r>
      <w:r>
        <w:rPr>
          <w:color w:val="1F1F1F"/>
          <w:sz w:val="21"/>
          <w:szCs w:val="21"/>
        </w:rPr>
        <w:t>8</w:t>
      </w:r>
      <w:r>
        <w:rPr>
          <w:color w:val="0B0B0B"/>
          <w:w w:val="109"/>
          <w:sz w:val="21"/>
          <w:szCs w:val="21"/>
        </w:rPr>
        <w:t>7</w:t>
      </w:r>
      <w:r>
        <w:rPr>
          <w:color w:val="0B0B0B"/>
          <w:w w:val="116"/>
          <w:sz w:val="21"/>
          <w:szCs w:val="21"/>
        </w:rPr>
        <w:t>-</w:t>
      </w:r>
      <w:r>
        <w:rPr>
          <w:color w:val="1F1F1F"/>
          <w:w w:val="109"/>
          <w:sz w:val="21"/>
          <w:szCs w:val="21"/>
        </w:rPr>
        <w:t>88,</w:t>
      </w:r>
      <w:r>
        <w:rPr>
          <w:color w:val="1F1F1F"/>
          <w:spacing w:val="24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F</w:t>
      </w:r>
      <w:r>
        <w:rPr>
          <w:color w:val="1F1F1F"/>
          <w:sz w:val="21"/>
          <w:szCs w:val="21"/>
        </w:rPr>
        <w:t>ax</w:t>
      </w:r>
      <w:r>
        <w:rPr>
          <w:color w:val="0B0B0B"/>
          <w:sz w:val="21"/>
          <w:szCs w:val="21"/>
        </w:rPr>
        <w:t>:</w:t>
      </w:r>
      <w:r>
        <w:rPr>
          <w:color w:val="0B0B0B"/>
          <w:spacing w:val="47"/>
          <w:sz w:val="21"/>
          <w:szCs w:val="21"/>
        </w:rPr>
        <w:t xml:space="preserve"> </w:t>
      </w:r>
      <w:r>
        <w:rPr>
          <w:color w:val="0B0B0B"/>
          <w:w w:val="97"/>
          <w:sz w:val="21"/>
          <w:szCs w:val="21"/>
        </w:rPr>
        <w:t>+</w:t>
      </w:r>
      <w:r>
        <w:rPr>
          <w:color w:val="1F1F1F"/>
          <w:w w:val="107"/>
          <w:sz w:val="21"/>
          <w:szCs w:val="21"/>
        </w:rPr>
        <w:t>92</w:t>
      </w:r>
      <w:r>
        <w:rPr>
          <w:color w:val="484848"/>
          <w:w w:val="109"/>
          <w:sz w:val="21"/>
          <w:szCs w:val="21"/>
        </w:rPr>
        <w:t>-</w:t>
      </w:r>
      <w:r>
        <w:rPr>
          <w:color w:val="1F1F1F"/>
          <w:w w:val="105"/>
          <w:sz w:val="21"/>
          <w:szCs w:val="21"/>
        </w:rPr>
        <w:t>5</w:t>
      </w:r>
      <w:r>
        <w:rPr>
          <w:color w:val="0B0B0B"/>
          <w:w w:val="86"/>
          <w:sz w:val="21"/>
          <w:szCs w:val="21"/>
        </w:rPr>
        <w:t>1</w:t>
      </w:r>
      <w:r>
        <w:rPr>
          <w:color w:val="363636"/>
          <w:w w:val="164"/>
          <w:sz w:val="21"/>
          <w:szCs w:val="21"/>
        </w:rPr>
        <w:t>-</w:t>
      </w:r>
      <w:r>
        <w:rPr>
          <w:color w:val="1F1F1F"/>
          <w:w w:val="105"/>
          <w:sz w:val="21"/>
          <w:szCs w:val="21"/>
        </w:rPr>
        <w:t>2</w:t>
      </w:r>
      <w:r>
        <w:rPr>
          <w:color w:val="1F1F1F"/>
          <w:w w:val="109"/>
          <w:sz w:val="21"/>
          <w:szCs w:val="21"/>
        </w:rPr>
        <w:t>8</w:t>
      </w:r>
      <w:r>
        <w:rPr>
          <w:color w:val="1F1F1F"/>
          <w:w w:val="118"/>
          <w:sz w:val="21"/>
          <w:szCs w:val="21"/>
        </w:rPr>
        <w:t>4</w:t>
      </w:r>
      <w:r>
        <w:rPr>
          <w:color w:val="1F1F1F"/>
          <w:w w:val="109"/>
          <w:sz w:val="21"/>
          <w:szCs w:val="21"/>
        </w:rPr>
        <w:t>0</w:t>
      </w:r>
      <w:r>
        <w:rPr>
          <w:color w:val="0B0B0B"/>
          <w:w w:val="109"/>
          <w:sz w:val="21"/>
          <w:szCs w:val="21"/>
        </w:rPr>
        <w:t>4</w:t>
      </w:r>
      <w:r>
        <w:rPr>
          <w:color w:val="1F1F1F"/>
          <w:w w:val="105"/>
          <w:sz w:val="21"/>
          <w:szCs w:val="21"/>
        </w:rPr>
        <w:t>8</w:t>
      </w:r>
      <w:r>
        <w:rPr>
          <w:color w:val="1F1F1F"/>
          <w:w w:val="114"/>
          <w:sz w:val="21"/>
          <w:szCs w:val="21"/>
        </w:rPr>
        <w:t>6</w:t>
      </w:r>
    </w:p>
    <w:p w:rsidR="005E3976" w:rsidRDefault="005E3976">
      <w:pPr>
        <w:spacing w:before="3" w:line="140" w:lineRule="exact"/>
        <w:rPr>
          <w:sz w:val="14"/>
          <w:szCs w:val="14"/>
        </w:rPr>
      </w:pPr>
    </w:p>
    <w:p w:rsidR="005E3976" w:rsidRDefault="005F08BB">
      <w:pPr>
        <w:ind w:left="1463"/>
        <w:rPr>
          <w:sz w:val="21"/>
          <w:szCs w:val="21"/>
        </w:rPr>
      </w:pPr>
      <w:r>
        <w:rPr>
          <w:color w:val="0B0B0B"/>
          <w:w w:val="113"/>
          <w:sz w:val="22"/>
          <w:szCs w:val="22"/>
        </w:rPr>
        <w:t xml:space="preserve">Karachi:        </w:t>
      </w:r>
      <w:r>
        <w:rPr>
          <w:color w:val="0B0B0B"/>
          <w:spacing w:val="3"/>
          <w:w w:val="113"/>
          <w:sz w:val="22"/>
          <w:szCs w:val="22"/>
        </w:rPr>
        <w:t xml:space="preserve"> </w:t>
      </w:r>
      <w:r>
        <w:rPr>
          <w:color w:val="1F1F1F"/>
          <w:w w:val="86"/>
          <w:sz w:val="21"/>
          <w:szCs w:val="21"/>
        </w:rPr>
        <w:t>S</w:t>
      </w:r>
      <w:r>
        <w:rPr>
          <w:color w:val="0B0B0B"/>
          <w:w w:val="114"/>
          <w:sz w:val="21"/>
          <w:szCs w:val="21"/>
        </w:rPr>
        <w:t>u</w:t>
      </w:r>
      <w:r>
        <w:rPr>
          <w:color w:val="0B0B0B"/>
          <w:w w:val="99"/>
          <w:sz w:val="21"/>
          <w:szCs w:val="21"/>
        </w:rPr>
        <w:t>i</w:t>
      </w:r>
      <w:r>
        <w:rPr>
          <w:color w:val="0B0B0B"/>
          <w:w w:val="132"/>
          <w:sz w:val="21"/>
          <w:szCs w:val="21"/>
        </w:rPr>
        <w:t>t</w:t>
      </w:r>
      <w:r>
        <w:rPr>
          <w:color w:val="1F1F1F"/>
          <w:w w:val="113"/>
          <w:sz w:val="21"/>
          <w:szCs w:val="21"/>
        </w:rPr>
        <w:t>e</w:t>
      </w:r>
      <w:r>
        <w:rPr>
          <w:color w:val="1F1F1F"/>
          <w:w w:val="169"/>
          <w:sz w:val="21"/>
          <w:szCs w:val="21"/>
        </w:rPr>
        <w:t>#</w:t>
      </w:r>
      <w:r>
        <w:rPr>
          <w:color w:val="1F1F1F"/>
          <w:spacing w:val="19"/>
          <w:sz w:val="21"/>
          <w:szCs w:val="21"/>
        </w:rPr>
        <w:t xml:space="preserve"> </w:t>
      </w:r>
      <w:r>
        <w:rPr>
          <w:color w:val="1F1F1F"/>
          <w:sz w:val="21"/>
          <w:szCs w:val="21"/>
        </w:rPr>
        <w:t>6</w:t>
      </w:r>
      <w:r>
        <w:rPr>
          <w:color w:val="0B0B0B"/>
          <w:sz w:val="21"/>
          <w:szCs w:val="21"/>
        </w:rPr>
        <w:t>02-B</w:t>
      </w:r>
      <w:r>
        <w:rPr>
          <w:color w:val="1F1F1F"/>
          <w:sz w:val="21"/>
          <w:szCs w:val="21"/>
        </w:rPr>
        <w:t xml:space="preserve">, </w:t>
      </w:r>
      <w:r>
        <w:rPr>
          <w:color w:val="1F1F1F"/>
          <w:spacing w:val="6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6th</w:t>
      </w:r>
      <w:r>
        <w:rPr>
          <w:color w:val="0B0B0B"/>
          <w:spacing w:val="27"/>
          <w:sz w:val="21"/>
          <w:szCs w:val="21"/>
        </w:rPr>
        <w:t xml:space="preserve"> </w:t>
      </w:r>
      <w:r>
        <w:rPr>
          <w:color w:val="0B0B0B"/>
          <w:w w:val="102"/>
          <w:sz w:val="21"/>
          <w:szCs w:val="21"/>
        </w:rPr>
        <w:t>F</w:t>
      </w:r>
      <w:r>
        <w:rPr>
          <w:color w:val="0B0B0B"/>
          <w:w w:val="90"/>
          <w:sz w:val="21"/>
          <w:szCs w:val="21"/>
        </w:rPr>
        <w:t>l</w:t>
      </w:r>
      <w:r>
        <w:rPr>
          <w:color w:val="1F1F1F"/>
          <w:w w:val="118"/>
          <w:sz w:val="21"/>
          <w:szCs w:val="21"/>
        </w:rPr>
        <w:t>o</w:t>
      </w:r>
      <w:r>
        <w:rPr>
          <w:color w:val="1F1F1F"/>
          <w:w w:val="109"/>
          <w:sz w:val="21"/>
          <w:szCs w:val="21"/>
        </w:rPr>
        <w:t>o</w:t>
      </w:r>
      <w:r>
        <w:rPr>
          <w:color w:val="0B0B0B"/>
          <w:w w:val="123"/>
          <w:sz w:val="21"/>
          <w:szCs w:val="21"/>
        </w:rPr>
        <w:t>r</w:t>
      </w:r>
      <w:r>
        <w:rPr>
          <w:color w:val="1F1F1F"/>
          <w:w w:val="63"/>
          <w:sz w:val="21"/>
          <w:szCs w:val="21"/>
        </w:rPr>
        <w:t>,</w:t>
      </w:r>
      <w:r>
        <w:rPr>
          <w:color w:val="1F1F1F"/>
          <w:spacing w:val="24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Bu</w:t>
      </w:r>
      <w:r>
        <w:rPr>
          <w:color w:val="363636"/>
          <w:sz w:val="21"/>
          <w:szCs w:val="21"/>
        </w:rPr>
        <w:t>s</w:t>
      </w:r>
      <w:r>
        <w:rPr>
          <w:color w:val="0B0B0B"/>
          <w:sz w:val="21"/>
          <w:szCs w:val="21"/>
        </w:rPr>
        <w:t>in</w:t>
      </w:r>
      <w:r>
        <w:rPr>
          <w:color w:val="1F1F1F"/>
          <w:sz w:val="21"/>
          <w:szCs w:val="21"/>
        </w:rPr>
        <w:t>e</w:t>
      </w:r>
      <w:r>
        <w:rPr>
          <w:color w:val="363636"/>
          <w:sz w:val="21"/>
          <w:szCs w:val="21"/>
        </w:rPr>
        <w:t xml:space="preserve">ss </w:t>
      </w:r>
      <w:r>
        <w:rPr>
          <w:color w:val="363636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</w:rPr>
        <w:t>&amp;</w:t>
      </w:r>
      <w:r>
        <w:rPr>
          <w:rFonts w:ascii="Arial" w:eastAsia="Arial" w:hAnsi="Arial" w:cs="Arial"/>
          <w:color w:val="1F1F1F"/>
          <w:spacing w:val="45"/>
        </w:rPr>
        <w:t xml:space="preserve"> </w:t>
      </w:r>
      <w:r>
        <w:rPr>
          <w:color w:val="1F1F1F"/>
          <w:w w:val="102"/>
          <w:sz w:val="21"/>
          <w:szCs w:val="21"/>
        </w:rPr>
        <w:t>F</w:t>
      </w:r>
      <w:r>
        <w:rPr>
          <w:color w:val="0B0B0B"/>
          <w:w w:val="82"/>
          <w:sz w:val="21"/>
          <w:szCs w:val="21"/>
        </w:rPr>
        <w:t>i</w:t>
      </w:r>
      <w:r>
        <w:rPr>
          <w:color w:val="0B0B0B"/>
          <w:w w:val="114"/>
          <w:sz w:val="21"/>
          <w:szCs w:val="21"/>
        </w:rPr>
        <w:t>n</w:t>
      </w:r>
      <w:r>
        <w:rPr>
          <w:color w:val="1F1F1F"/>
          <w:w w:val="129"/>
          <w:sz w:val="21"/>
          <w:szCs w:val="21"/>
        </w:rPr>
        <w:t>a</w:t>
      </w:r>
      <w:r>
        <w:rPr>
          <w:color w:val="0B0B0B"/>
          <w:w w:val="95"/>
          <w:sz w:val="21"/>
          <w:szCs w:val="21"/>
        </w:rPr>
        <w:t>n</w:t>
      </w:r>
      <w:r>
        <w:rPr>
          <w:color w:val="1F1F1F"/>
          <w:w w:val="113"/>
          <w:sz w:val="21"/>
          <w:szCs w:val="21"/>
        </w:rPr>
        <w:t>ce</w:t>
      </w:r>
      <w:r>
        <w:rPr>
          <w:color w:val="1F1F1F"/>
          <w:spacing w:val="24"/>
          <w:sz w:val="21"/>
          <w:szCs w:val="21"/>
        </w:rPr>
        <w:t xml:space="preserve"> </w:t>
      </w:r>
      <w:r>
        <w:rPr>
          <w:color w:val="0B0B0B"/>
          <w:w w:val="96"/>
          <w:sz w:val="21"/>
          <w:szCs w:val="21"/>
        </w:rPr>
        <w:t>C</w:t>
      </w:r>
      <w:r>
        <w:rPr>
          <w:color w:val="0B0B0B"/>
          <w:w w:val="113"/>
          <w:sz w:val="21"/>
          <w:szCs w:val="21"/>
        </w:rPr>
        <w:t>e</w:t>
      </w:r>
      <w:r>
        <w:rPr>
          <w:color w:val="0B0B0B"/>
          <w:sz w:val="21"/>
          <w:szCs w:val="21"/>
        </w:rPr>
        <w:t>n</w:t>
      </w:r>
      <w:r>
        <w:rPr>
          <w:color w:val="0B0B0B"/>
          <w:w w:val="132"/>
          <w:sz w:val="21"/>
          <w:szCs w:val="21"/>
        </w:rPr>
        <w:t>t</w:t>
      </w:r>
      <w:r>
        <w:rPr>
          <w:color w:val="1F1F1F"/>
          <w:w w:val="108"/>
          <w:sz w:val="21"/>
          <w:szCs w:val="21"/>
        </w:rPr>
        <w:t>e</w:t>
      </w:r>
      <w:r>
        <w:rPr>
          <w:color w:val="0B0B0B"/>
          <w:w w:val="116"/>
          <w:sz w:val="21"/>
          <w:szCs w:val="21"/>
        </w:rPr>
        <w:t>r</w:t>
      </w:r>
      <w:r>
        <w:rPr>
          <w:color w:val="1F1F1F"/>
          <w:w w:val="73"/>
          <w:sz w:val="21"/>
          <w:szCs w:val="21"/>
        </w:rPr>
        <w:t>,</w:t>
      </w:r>
      <w:r>
        <w:rPr>
          <w:color w:val="1F1F1F"/>
          <w:sz w:val="21"/>
          <w:szCs w:val="21"/>
        </w:rPr>
        <w:t xml:space="preserve"> </w:t>
      </w:r>
      <w:r>
        <w:rPr>
          <w:color w:val="1F1F1F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0B0B0B"/>
          <w:sz w:val="21"/>
          <w:szCs w:val="21"/>
        </w:rPr>
        <w:t>I.</w:t>
      </w:r>
      <w:r>
        <w:rPr>
          <w:rFonts w:ascii="Arial" w:eastAsia="Arial" w:hAnsi="Arial" w:cs="Arial"/>
          <w:color w:val="1F1F1F"/>
          <w:sz w:val="21"/>
          <w:szCs w:val="21"/>
        </w:rPr>
        <w:t>I.</w:t>
      </w:r>
      <w:r>
        <w:rPr>
          <w:rFonts w:ascii="Arial" w:eastAsia="Arial" w:hAnsi="Arial" w:cs="Arial"/>
          <w:color w:val="1F1F1F"/>
          <w:spacing w:val="33"/>
          <w:sz w:val="21"/>
          <w:szCs w:val="21"/>
        </w:rPr>
        <w:t xml:space="preserve"> </w:t>
      </w:r>
      <w:r>
        <w:rPr>
          <w:color w:val="1F1F1F"/>
          <w:w w:val="96"/>
          <w:sz w:val="21"/>
          <w:szCs w:val="21"/>
        </w:rPr>
        <w:t>C</w:t>
      </w:r>
      <w:r>
        <w:rPr>
          <w:color w:val="0B0B0B"/>
          <w:w w:val="105"/>
          <w:sz w:val="21"/>
          <w:szCs w:val="21"/>
        </w:rPr>
        <w:t>h</w:t>
      </w:r>
      <w:r>
        <w:rPr>
          <w:color w:val="0B0B0B"/>
          <w:w w:val="114"/>
          <w:sz w:val="21"/>
          <w:szCs w:val="21"/>
        </w:rPr>
        <w:t>un</w:t>
      </w:r>
      <w:r>
        <w:rPr>
          <w:color w:val="0B0B0B"/>
          <w:w w:val="109"/>
          <w:sz w:val="21"/>
          <w:szCs w:val="21"/>
        </w:rPr>
        <w:t>d</w:t>
      </w:r>
      <w:r>
        <w:rPr>
          <w:color w:val="0B0B0B"/>
          <w:w w:val="123"/>
          <w:sz w:val="21"/>
          <w:szCs w:val="21"/>
        </w:rPr>
        <w:t>r</w:t>
      </w:r>
      <w:r>
        <w:rPr>
          <w:color w:val="0B0B0B"/>
          <w:w w:val="74"/>
          <w:sz w:val="21"/>
          <w:szCs w:val="21"/>
        </w:rPr>
        <w:t>i</w:t>
      </w:r>
      <w:r>
        <w:rPr>
          <w:color w:val="1F1F1F"/>
          <w:w w:val="127"/>
          <w:sz w:val="21"/>
          <w:szCs w:val="21"/>
        </w:rPr>
        <w:t>g</w:t>
      </w:r>
      <w:r>
        <w:rPr>
          <w:color w:val="1F1F1F"/>
          <w:w w:val="113"/>
          <w:sz w:val="21"/>
          <w:szCs w:val="21"/>
        </w:rPr>
        <w:t>a</w:t>
      </w:r>
      <w:r>
        <w:rPr>
          <w:color w:val="0B0B0B"/>
          <w:w w:val="116"/>
          <w:sz w:val="21"/>
          <w:szCs w:val="21"/>
        </w:rPr>
        <w:t>r</w:t>
      </w:r>
      <w:r>
        <w:rPr>
          <w:color w:val="0B0B0B"/>
          <w:spacing w:val="15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R</w:t>
      </w:r>
      <w:r>
        <w:rPr>
          <w:color w:val="1F1F1F"/>
          <w:sz w:val="21"/>
          <w:szCs w:val="21"/>
        </w:rPr>
        <w:t>oa</w:t>
      </w:r>
      <w:r>
        <w:rPr>
          <w:color w:val="0B0B0B"/>
          <w:sz w:val="21"/>
          <w:szCs w:val="21"/>
        </w:rPr>
        <w:t>d</w:t>
      </w:r>
      <w:r>
        <w:rPr>
          <w:color w:val="1F1F1F"/>
          <w:sz w:val="21"/>
          <w:szCs w:val="21"/>
        </w:rPr>
        <w:t>,</w:t>
      </w:r>
      <w:r>
        <w:rPr>
          <w:color w:val="1F1F1F"/>
          <w:spacing w:val="50"/>
          <w:sz w:val="21"/>
          <w:szCs w:val="21"/>
        </w:rPr>
        <w:t xml:space="preserve"> </w:t>
      </w:r>
      <w:r>
        <w:rPr>
          <w:color w:val="0B0B0B"/>
          <w:w w:val="101"/>
          <w:sz w:val="21"/>
          <w:szCs w:val="21"/>
        </w:rPr>
        <w:t>K</w:t>
      </w:r>
      <w:r>
        <w:rPr>
          <w:color w:val="1F1F1F"/>
          <w:w w:val="113"/>
          <w:sz w:val="21"/>
          <w:szCs w:val="21"/>
        </w:rPr>
        <w:t>a</w:t>
      </w:r>
      <w:r>
        <w:rPr>
          <w:color w:val="1F1F1F"/>
          <w:w w:val="109"/>
          <w:sz w:val="21"/>
          <w:szCs w:val="21"/>
        </w:rPr>
        <w:t>ra</w:t>
      </w:r>
      <w:r>
        <w:rPr>
          <w:color w:val="1F1F1F"/>
          <w:w w:val="108"/>
          <w:sz w:val="21"/>
          <w:szCs w:val="21"/>
        </w:rPr>
        <w:t>c</w:t>
      </w:r>
      <w:r>
        <w:rPr>
          <w:color w:val="0B0B0B"/>
          <w:w w:val="105"/>
          <w:sz w:val="21"/>
          <w:szCs w:val="21"/>
        </w:rPr>
        <w:t>h</w:t>
      </w:r>
      <w:r>
        <w:rPr>
          <w:color w:val="0B0B0B"/>
          <w:w w:val="107"/>
          <w:sz w:val="21"/>
          <w:szCs w:val="21"/>
        </w:rPr>
        <w:t>i</w:t>
      </w:r>
    </w:p>
    <w:p w:rsidR="005E3976" w:rsidRDefault="005F08BB">
      <w:pPr>
        <w:spacing w:before="34"/>
        <w:ind w:left="2883"/>
        <w:rPr>
          <w:sz w:val="21"/>
          <w:szCs w:val="21"/>
        </w:rPr>
        <w:sectPr w:rsidR="005E3976">
          <w:type w:val="continuous"/>
          <w:pgSz w:w="12260" w:h="16880"/>
          <w:pgMar w:top="1600" w:right="1000" w:bottom="280" w:left="0" w:header="720" w:footer="720" w:gutter="0"/>
          <w:cols w:space="720"/>
        </w:sectPr>
      </w:pPr>
      <w:r>
        <w:rPr>
          <w:color w:val="0B0B0B"/>
          <w:sz w:val="21"/>
          <w:szCs w:val="21"/>
        </w:rPr>
        <w:t>T</w:t>
      </w:r>
      <w:r>
        <w:rPr>
          <w:color w:val="1F1F1F"/>
          <w:sz w:val="21"/>
          <w:szCs w:val="21"/>
        </w:rPr>
        <w:t>e</w:t>
      </w:r>
      <w:r>
        <w:rPr>
          <w:color w:val="0B0B0B"/>
          <w:sz w:val="21"/>
          <w:szCs w:val="21"/>
        </w:rPr>
        <w:t>l</w:t>
      </w:r>
      <w:r>
        <w:rPr>
          <w:color w:val="1F1F1F"/>
          <w:sz w:val="21"/>
          <w:szCs w:val="21"/>
        </w:rPr>
        <w:t>:</w:t>
      </w:r>
      <w:r>
        <w:rPr>
          <w:color w:val="1F1F1F"/>
          <w:spacing w:val="25"/>
          <w:sz w:val="21"/>
          <w:szCs w:val="21"/>
        </w:rPr>
        <w:t xml:space="preserve"> </w:t>
      </w:r>
      <w:r>
        <w:rPr>
          <w:color w:val="0B0B0B"/>
          <w:w w:val="97"/>
          <w:sz w:val="21"/>
          <w:szCs w:val="21"/>
        </w:rPr>
        <w:t>+</w:t>
      </w:r>
      <w:r>
        <w:rPr>
          <w:color w:val="1F1F1F"/>
          <w:w w:val="109"/>
          <w:sz w:val="21"/>
          <w:szCs w:val="21"/>
        </w:rPr>
        <w:t>92</w:t>
      </w:r>
      <w:r>
        <w:rPr>
          <w:color w:val="0B0B0B"/>
          <w:w w:val="109"/>
          <w:sz w:val="21"/>
          <w:szCs w:val="21"/>
        </w:rPr>
        <w:t>-</w:t>
      </w:r>
      <w:r>
        <w:rPr>
          <w:color w:val="1F1F1F"/>
          <w:w w:val="109"/>
          <w:sz w:val="21"/>
          <w:szCs w:val="21"/>
        </w:rPr>
        <w:t>2</w:t>
      </w:r>
      <w:r>
        <w:rPr>
          <w:color w:val="0B0B0B"/>
          <w:w w:val="82"/>
          <w:sz w:val="21"/>
          <w:szCs w:val="21"/>
        </w:rPr>
        <w:t>1</w:t>
      </w:r>
      <w:r>
        <w:rPr>
          <w:color w:val="0B0B0B"/>
          <w:w w:val="157"/>
          <w:sz w:val="21"/>
          <w:szCs w:val="21"/>
        </w:rPr>
        <w:t>-</w:t>
      </w:r>
      <w:r>
        <w:rPr>
          <w:color w:val="0B0B0B"/>
          <w:sz w:val="21"/>
          <w:szCs w:val="21"/>
        </w:rPr>
        <w:t>3</w:t>
      </w:r>
      <w:r>
        <w:rPr>
          <w:color w:val="0B0B0B"/>
          <w:w w:val="114"/>
          <w:sz w:val="21"/>
          <w:szCs w:val="21"/>
        </w:rPr>
        <w:t>2</w:t>
      </w:r>
      <w:r>
        <w:rPr>
          <w:color w:val="0B0B0B"/>
          <w:w w:val="118"/>
          <w:sz w:val="21"/>
          <w:szCs w:val="21"/>
        </w:rPr>
        <w:t>4</w:t>
      </w:r>
      <w:r>
        <w:rPr>
          <w:color w:val="0B0B0B"/>
          <w:w w:val="77"/>
          <w:sz w:val="21"/>
          <w:szCs w:val="21"/>
        </w:rPr>
        <w:t>1</w:t>
      </w:r>
      <w:r>
        <w:rPr>
          <w:color w:val="0B0B0B"/>
          <w:w w:val="137"/>
          <w:sz w:val="21"/>
          <w:szCs w:val="21"/>
        </w:rPr>
        <w:t>2</w:t>
      </w:r>
      <w:r>
        <w:rPr>
          <w:color w:val="0B0B0B"/>
          <w:w w:val="109"/>
          <w:sz w:val="21"/>
          <w:szCs w:val="21"/>
        </w:rPr>
        <w:t>2</w:t>
      </w:r>
      <w:r>
        <w:rPr>
          <w:color w:val="0B0B0B"/>
          <w:w w:val="82"/>
          <w:sz w:val="21"/>
          <w:szCs w:val="21"/>
        </w:rPr>
        <w:t>1</w:t>
      </w:r>
      <w:r>
        <w:rPr>
          <w:color w:val="0B0B0B"/>
          <w:w w:val="137"/>
          <w:sz w:val="21"/>
          <w:szCs w:val="21"/>
        </w:rPr>
        <w:t>2</w:t>
      </w:r>
      <w:r>
        <w:rPr>
          <w:color w:val="363636"/>
          <w:w w:val="109"/>
          <w:sz w:val="21"/>
          <w:szCs w:val="21"/>
        </w:rPr>
        <w:t>,</w:t>
      </w:r>
      <w:r>
        <w:rPr>
          <w:color w:val="363636"/>
          <w:sz w:val="21"/>
          <w:szCs w:val="21"/>
        </w:rPr>
        <w:t xml:space="preserve"> </w:t>
      </w:r>
      <w:r>
        <w:rPr>
          <w:color w:val="363636"/>
          <w:spacing w:val="-23"/>
          <w:sz w:val="21"/>
          <w:szCs w:val="21"/>
        </w:rPr>
        <w:t xml:space="preserve"> </w:t>
      </w:r>
      <w:r>
        <w:rPr>
          <w:color w:val="1F1F1F"/>
          <w:w w:val="82"/>
          <w:sz w:val="21"/>
          <w:szCs w:val="21"/>
        </w:rPr>
        <w:t>3</w:t>
      </w:r>
      <w:r>
        <w:rPr>
          <w:color w:val="0B0B0B"/>
          <w:w w:val="114"/>
          <w:sz w:val="21"/>
          <w:szCs w:val="21"/>
        </w:rPr>
        <w:t>2</w:t>
      </w:r>
      <w:r>
        <w:rPr>
          <w:color w:val="0B0B0B"/>
          <w:w w:val="118"/>
          <w:sz w:val="21"/>
          <w:szCs w:val="21"/>
        </w:rPr>
        <w:t>4</w:t>
      </w:r>
      <w:r>
        <w:rPr>
          <w:color w:val="1F1F1F"/>
          <w:w w:val="109"/>
          <w:sz w:val="21"/>
          <w:szCs w:val="21"/>
        </w:rPr>
        <w:t>4</w:t>
      </w:r>
      <w:r>
        <w:rPr>
          <w:color w:val="1F1F1F"/>
          <w:sz w:val="21"/>
          <w:szCs w:val="21"/>
        </w:rPr>
        <w:t>3</w:t>
      </w:r>
      <w:r>
        <w:rPr>
          <w:color w:val="0B0B0B"/>
          <w:w w:val="114"/>
          <w:sz w:val="21"/>
          <w:szCs w:val="21"/>
        </w:rPr>
        <w:t>7</w:t>
      </w:r>
      <w:r>
        <w:rPr>
          <w:color w:val="1F1F1F"/>
          <w:w w:val="118"/>
          <w:sz w:val="21"/>
          <w:szCs w:val="21"/>
        </w:rPr>
        <w:t>0</w:t>
      </w:r>
      <w:r>
        <w:rPr>
          <w:color w:val="1F1F1F"/>
          <w:w w:val="109"/>
          <w:sz w:val="21"/>
          <w:szCs w:val="21"/>
        </w:rPr>
        <w:t>6</w:t>
      </w:r>
      <w:r>
        <w:rPr>
          <w:color w:val="1F1F1F"/>
          <w:spacing w:val="19"/>
          <w:sz w:val="21"/>
          <w:szCs w:val="21"/>
        </w:rPr>
        <w:t xml:space="preserve"> </w:t>
      </w:r>
      <w:r>
        <w:rPr>
          <w:color w:val="0B0B0B"/>
          <w:sz w:val="21"/>
          <w:szCs w:val="21"/>
        </w:rPr>
        <w:t>F</w:t>
      </w:r>
      <w:r>
        <w:rPr>
          <w:color w:val="1F1F1F"/>
          <w:sz w:val="21"/>
          <w:szCs w:val="21"/>
        </w:rPr>
        <w:t>ax</w:t>
      </w:r>
      <w:r>
        <w:rPr>
          <w:color w:val="363636"/>
          <w:sz w:val="21"/>
          <w:szCs w:val="21"/>
        </w:rPr>
        <w:t>:</w:t>
      </w:r>
      <w:r>
        <w:rPr>
          <w:color w:val="363636"/>
          <w:spacing w:val="42"/>
          <w:sz w:val="21"/>
          <w:szCs w:val="21"/>
        </w:rPr>
        <w:t xml:space="preserve"> </w:t>
      </w:r>
      <w:r>
        <w:rPr>
          <w:color w:val="0B0B0B"/>
          <w:w w:val="97"/>
          <w:sz w:val="21"/>
          <w:szCs w:val="21"/>
        </w:rPr>
        <w:t>+</w:t>
      </w:r>
      <w:r>
        <w:rPr>
          <w:color w:val="1F1F1F"/>
          <w:w w:val="109"/>
          <w:sz w:val="21"/>
          <w:szCs w:val="21"/>
        </w:rPr>
        <w:t>9</w:t>
      </w:r>
      <w:r>
        <w:rPr>
          <w:color w:val="1F1F1F"/>
          <w:w w:val="105"/>
          <w:sz w:val="21"/>
          <w:szCs w:val="21"/>
        </w:rPr>
        <w:t>2</w:t>
      </w:r>
      <w:r>
        <w:rPr>
          <w:color w:val="0B0B0B"/>
          <w:w w:val="116"/>
          <w:sz w:val="21"/>
          <w:szCs w:val="21"/>
        </w:rPr>
        <w:t>-</w:t>
      </w:r>
      <w:r>
        <w:rPr>
          <w:color w:val="1F1F1F"/>
          <w:w w:val="105"/>
          <w:sz w:val="21"/>
          <w:szCs w:val="21"/>
        </w:rPr>
        <w:t>2</w:t>
      </w:r>
      <w:r>
        <w:rPr>
          <w:color w:val="0B0B0B"/>
          <w:w w:val="82"/>
          <w:sz w:val="21"/>
          <w:szCs w:val="21"/>
        </w:rPr>
        <w:t>1</w:t>
      </w:r>
      <w:r>
        <w:rPr>
          <w:color w:val="0B0B0B"/>
          <w:w w:val="157"/>
          <w:sz w:val="21"/>
          <w:szCs w:val="21"/>
        </w:rPr>
        <w:t>-</w:t>
      </w:r>
      <w:r>
        <w:rPr>
          <w:color w:val="1F1F1F"/>
          <w:w w:val="105"/>
          <w:sz w:val="21"/>
          <w:szCs w:val="21"/>
        </w:rPr>
        <w:t>3</w:t>
      </w:r>
      <w:r>
        <w:rPr>
          <w:color w:val="1F1F1F"/>
          <w:w w:val="114"/>
          <w:sz w:val="21"/>
          <w:szCs w:val="21"/>
        </w:rPr>
        <w:t>2</w:t>
      </w:r>
      <w:r>
        <w:rPr>
          <w:color w:val="0B0B0B"/>
          <w:w w:val="114"/>
          <w:sz w:val="21"/>
          <w:szCs w:val="21"/>
        </w:rPr>
        <w:t>4</w:t>
      </w:r>
      <w:r>
        <w:rPr>
          <w:color w:val="0B0B0B"/>
          <w:w w:val="107"/>
          <w:sz w:val="21"/>
          <w:szCs w:val="21"/>
        </w:rPr>
        <w:t>72</w:t>
      </w:r>
      <w:r>
        <w:rPr>
          <w:color w:val="1F1F1F"/>
          <w:w w:val="109"/>
          <w:sz w:val="21"/>
          <w:szCs w:val="21"/>
        </w:rPr>
        <w:t>235</w:t>
      </w:r>
    </w:p>
    <w:p w:rsidR="005E3976" w:rsidRDefault="005F08BB">
      <w:pPr>
        <w:spacing w:before="81"/>
        <w:ind w:left="1478"/>
        <w:rPr>
          <w:sz w:val="16"/>
          <w:szCs w:val="16"/>
        </w:rPr>
      </w:pPr>
      <w:r>
        <w:rPr>
          <w:i/>
          <w:color w:val="0D0D0D"/>
          <w:w w:val="83"/>
          <w:sz w:val="16"/>
          <w:szCs w:val="16"/>
        </w:rPr>
        <w:lastRenderedPageBreak/>
        <w:t xml:space="preserve">-::::::,..          </w:t>
      </w:r>
      <w:r>
        <w:rPr>
          <w:i/>
          <w:color w:val="0D0D0D"/>
          <w:spacing w:val="24"/>
          <w:w w:val="83"/>
          <w:sz w:val="16"/>
          <w:szCs w:val="16"/>
        </w:rPr>
        <w:t xml:space="preserve"> </w:t>
      </w:r>
      <w:r>
        <w:rPr>
          <w:i/>
          <w:color w:val="0D0D0D"/>
          <w:w w:val="110"/>
          <w:sz w:val="16"/>
          <w:szCs w:val="16"/>
        </w:rPr>
        <w:t>Member</w:t>
      </w:r>
      <w:r>
        <w:rPr>
          <w:i/>
          <w:color w:val="0D0D0D"/>
          <w:spacing w:val="-9"/>
          <w:w w:val="110"/>
          <w:sz w:val="16"/>
          <w:szCs w:val="16"/>
        </w:rPr>
        <w:t xml:space="preserve"> </w:t>
      </w:r>
      <w:r>
        <w:rPr>
          <w:i/>
          <w:color w:val="0D0D0D"/>
          <w:sz w:val="16"/>
          <w:szCs w:val="16"/>
        </w:rPr>
        <w:t xml:space="preserve">Firm </w:t>
      </w:r>
      <w:r>
        <w:rPr>
          <w:i/>
          <w:color w:val="0D0D0D"/>
          <w:spacing w:val="3"/>
          <w:sz w:val="16"/>
          <w:szCs w:val="16"/>
        </w:rPr>
        <w:t xml:space="preserve"> </w:t>
      </w:r>
      <w:r>
        <w:rPr>
          <w:i/>
          <w:color w:val="0D0D0D"/>
          <w:w w:val="95"/>
          <w:sz w:val="16"/>
          <w:szCs w:val="16"/>
        </w:rPr>
        <w:t>o</w:t>
      </w:r>
      <w:r>
        <w:rPr>
          <w:i/>
          <w:color w:val="0D0D0D"/>
          <w:w w:val="184"/>
          <w:sz w:val="16"/>
          <w:szCs w:val="16"/>
        </w:rPr>
        <w:t>f</w:t>
      </w:r>
    </w:p>
    <w:p w:rsidR="005E3976" w:rsidRDefault="005F08BB">
      <w:pPr>
        <w:spacing w:line="320" w:lineRule="exact"/>
        <w:ind w:left="1478"/>
        <w:rPr>
          <w:rFonts w:ascii="Arial" w:eastAsia="Arial" w:hAnsi="Arial" w:cs="Arial"/>
          <w:sz w:val="30"/>
          <w:szCs w:val="30"/>
        </w:rPr>
      </w:pPr>
      <w:r>
        <w:rPr>
          <w:rFonts w:ascii="Malgun Gothic" w:eastAsia="Malgun Gothic" w:hAnsi="Malgun Gothic" w:cs="Malgun Gothic"/>
          <w:color w:val="0D0D0D"/>
          <w:w w:val="137"/>
          <w:position w:val="1"/>
          <w:sz w:val="30"/>
          <w:szCs w:val="30"/>
        </w:rPr>
        <w:t>�</w:t>
      </w:r>
      <w:r>
        <w:rPr>
          <w:rFonts w:ascii="Arial" w:eastAsia="Arial" w:hAnsi="Arial" w:cs="Arial"/>
          <w:b/>
          <w:color w:val="0D0D0D"/>
          <w:w w:val="108"/>
          <w:position w:val="1"/>
          <w:sz w:val="30"/>
          <w:szCs w:val="30"/>
        </w:rPr>
        <w:t>U</w:t>
      </w:r>
      <w:r>
        <w:rPr>
          <w:rFonts w:ascii="Arial" w:eastAsia="Arial" w:hAnsi="Arial" w:cs="Arial"/>
          <w:b/>
          <w:color w:val="0D0D0D"/>
          <w:w w:val="99"/>
          <w:position w:val="1"/>
          <w:sz w:val="30"/>
          <w:szCs w:val="30"/>
        </w:rPr>
        <w:t>K</w:t>
      </w:r>
      <w:r>
        <w:rPr>
          <w:rFonts w:ascii="Arial" w:eastAsia="Arial" w:hAnsi="Arial" w:cs="Arial"/>
          <w:b/>
          <w:color w:val="0D0D0D"/>
          <w:w w:val="103"/>
          <w:position w:val="1"/>
          <w:sz w:val="30"/>
          <w:szCs w:val="30"/>
        </w:rPr>
        <w:t>2</w:t>
      </w:r>
      <w:r>
        <w:rPr>
          <w:rFonts w:ascii="Arial" w:eastAsia="Arial" w:hAnsi="Arial" w:cs="Arial"/>
          <w:b/>
          <w:color w:val="0D0D0D"/>
          <w:w w:val="112"/>
          <w:position w:val="1"/>
          <w:sz w:val="30"/>
          <w:szCs w:val="30"/>
        </w:rPr>
        <w:t>0</w:t>
      </w:r>
      <w:r>
        <w:rPr>
          <w:rFonts w:ascii="Arial" w:eastAsia="Arial" w:hAnsi="Arial" w:cs="Arial"/>
          <w:b/>
          <w:color w:val="0D0D0D"/>
          <w:w w:val="109"/>
          <w:position w:val="1"/>
          <w:sz w:val="30"/>
          <w:szCs w:val="30"/>
        </w:rPr>
        <w:t>0</w:t>
      </w:r>
      <w:r>
        <w:rPr>
          <w:rFonts w:ascii="Arial" w:eastAsia="Arial" w:hAnsi="Arial" w:cs="Arial"/>
          <w:b/>
          <w:color w:val="0D0D0D"/>
          <w:w w:val="86"/>
          <w:position w:val="1"/>
          <w:sz w:val="30"/>
          <w:szCs w:val="30"/>
        </w:rPr>
        <w:t>G</w:t>
      </w:r>
      <w:r>
        <w:rPr>
          <w:rFonts w:ascii="Arial" w:eastAsia="Arial" w:hAnsi="Arial" w:cs="Arial"/>
          <w:b/>
          <w:color w:val="0D0D0D"/>
          <w:w w:val="123"/>
          <w:position w:val="1"/>
          <w:sz w:val="30"/>
          <w:szCs w:val="30"/>
        </w:rPr>
        <w:t>r</w:t>
      </w:r>
      <w:r>
        <w:rPr>
          <w:rFonts w:ascii="Arial" w:eastAsia="Arial" w:hAnsi="Arial" w:cs="Arial"/>
          <w:b/>
          <w:color w:val="0D0D0D"/>
          <w:w w:val="91"/>
          <w:position w:val="1"/>
          <w:sz w:val="30"/>
          <w:szCs w:val="30"/>
        </w:rPr>
        <w:t>o</w:t>
      </w:r>
      <w:r>
        <w:rPr>
          <w:rFonts w:ascii="Arial" w:eastAsia="Arial" w:hAnsi="Arial" w:cs="Arial"/>
          <w:b/>
          <w:color w:val="0D0D0D"/>
          <w:w w:val="94"/>
          <w:position w:val="1"/>
          <w:sz w:val="30"/>
          <w:szCs w:val="30"/>
        </w:rPr>
        <w:t>u</w:t>
      </w:r>
      <w:r>
        <w:rPr>
          <w:rFonts w:ascii="Arial" w:eastAsia="Arial" w:hAnsi="Arial" w:cs="Arial"/>
          <w:b/>
          <w:color w:val="0D0D0D"/>
          <w:w w:val="102"/>
          <w:position w:val="1"/>
          <w:sz w:val="30"/>
          <w:szCs w:val="30"/>
        </w:rPr>
        <w:t>p</w:t>
      </w:r>
    </w:p>
    <w:p w:rsidR="005E3976" w:rsidRDefault="005F08BB">
      <w:pPr>
        <w:spacing w:before="60"/>
        <w:ind w:left="148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D0D0D"/>
          <w:w w:val="66"/>
          <w:sz w:val="13"/>
          <w:szCs w:val="13"/>
        </w:rPr>
        <w:t>I</w:t>
      </w:r>
      <w:r>
        <w:rPr>
          <w:rFonts w:ascii="Arial" w:eastAsia="Arial" w:hAnsi="Arial" w:cs="Arial"/>
          <w:color w:val="0D0D0D"/>
          <w:w w:val="92"/>
          <w:sz w:val="13"/>
          <w:szCs w:val="13"/>
        </w:rPr>
        <w:t>ndepe</w:t>
      </w:r>
      <w:r>
        <w:rPr>
          <w:rFonts w:ascii="Arial" w:eastAsia="Arial" w:hAnsi="Arial" w:cs="Arial"/>
          <w:color w:val="0D0D0D"/>
          <w:w w:val="86"/>
          <w:sz w:val="13"/>
          <w:szCs w:val="13"/>
        </w:rPr>
        <w:t>n</w:t>
      </w:r>
      <w:r>
        <w:rPr>
          <w:rFonts w:ascii="Arial" w:eastAsia="Arial" w:hAnsi="Arial" w:cs="Arial"/>
          <w:color w:val="0D0D0D"/>
          <w:w w:val="92"/>
          <w:sz w:val="13"/>
          <w:szCs w:val="13"/>
        </w:rPr>
        <w:t>den</w:t>
      </w:r>
      <w:r>
        <w:rPr>
          <w:rFonts w:ascii="Arial" w:eastAsia="Arial" w:hAnsi="Arial" w:cs="Arial"/>
          <w:color w:val="0D0D0D"/>
          <w:w w:val="120"/>
          <w:sz w:val="13"/>
          <w:szCs w:val="13"/>
        </w:rPr>
        <w:t>t</w:t>
      </w:r>
      <w:r>
        <w:rPr>
          <w:rFonts w:ascii="Arial" w:eastAsia="Arial" w:hAnsi="Arial" w:cs="Arial"/>
          <w:color w:val="0D0D0D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D0D0D"/>
          <w:w w:val="66"/>
          <w:sz w:val="13"/>
          <w:szCs w:val="13"/>
        </w:rPr>
        <w:t>q</w:t>
      </w:r>
      <w:r>
        <w:rPr>
          <w:rFonts w:ascii="Arial" w:eastAsia="Arial" w:hAnsi="Arial" w:cs="Arial"/>
          <w:color w:val="0D0D0D"/>
          <w:w w:val="92"/>
          <w:sz w:val="13"/>
          <w:szCs w:val="13"/>
        </w:rPr>
        <w:t>ua</w:t>
      </w:r>
      <w:r>
        <w:rPr>
          <w:rFonts w:ascii="Arial" w:eastAsia="Arial" w:hAnsi="Arial" w:cs="Arial"/>
          <w:color w:val="0D0D0D"/>
          <w:w w:val="133"/>
          <w:sz w:val="13"/>
          <w:szCs w:val="13"/>
        </w:rPr>
        <w:t>li</w:t>
      </w:r>
      <w:r>
        <w:rPr>
          <w:rFonts w:ascii="Arial" w:eastAsia="Arial" w:hAnsi="Arial" w:cs="Arial"/>
          <w:color w:val="0D0D0D"/>
          <w:w w:val="99"/>
          <w:sz w:val="13"/>
          <w:szCs w:val="13"/>
        </w:rPr>
        <w:t>ty</w:t>
      </w:r>
      <w:r>
        <w:rPr>
          <w:rFonts w:ascii="Arial" w:eastAsia="Arial" w:hAnsi="Arial" w:cs="Arial"/>
          <w:color w:val="0D0D0D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D0D0D"/>
          <w:w w:val="73"/>
          <w:sz w:val="13"/>
          <w:szCs w:val="13"/>
        </w:rPr>
        <w:t>a</w:t>
      </w:r>
      <w:r>
        <w:rPr>
          <w:rFonts w:ascii="Arial" w:eastAsia="Arial" w:hAnsi="Arial" w:cs="Arial"/>
          <w:color w:val="0D0D0D"/>
          <w:w w:val="95"/>
          <w:sz w:val="13"/>
          <w:szCs w:val="13"/>
        </w:rPr>
        <w:t>s</w:t>
      </w:r>
      <w:r>
        <w:rPr>
          <w:rFonts w:ascii="Arial" w:eastAsia="Arial" w:hAnsi="Arial" w:cs="Arial"/>
          <w:color w:val="0D0D0D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0D0D0D"/>
          <w:w w:val="86"/>
          <w:sz w:val="13"/>
          <w:szCs w:val="13"/>
        </w:rPr>
        <w:t>u</w:t>
      </w:r>
      <w:r>
        <w:rPr>
          <w:rFonts w:ascii="Arial" w:eastAsia="Arial" w:hAnsi="Arial" w:cs="Arial"/>
          <w:color w:val="0D0D0D"/>
          <w:w w:val="121"/>
          <w:sz w:val="13"/>
          <w:szCs w:val="13"/>
        </w:rPr>
        <w:t>r</w:t>
      </w:r>
      <w:r>
        <w:rPr>
          <w:rFonts w:ascii="Arial" w:eastAsia="Arial" w:hAnsi="Arial" w:cs="Arial"/>
          <w:color w:val="0D0D0D"/>
          <w:w w:val="79"/>
          <w:sz w:val="13"/>
          <w:szCs w:val="13"/>
        </w:rPr>
        <w:t>e</w:t>
      </w:r>
      <w:r>
        <w:rPr>
          <w:rFonts w:ascii="Arial" w:eastAsia="Arial" w:hAnsi="Arial" w:cs="Arial"/>
          <w:color w:val="0D0D0D"/>
          <w:w w:val="92"/>
          <w:sz w:val="13"/>
          <w:szCs w:val="13"/>
        </w:rPr>
        <w:t>d</w:t>
      </w:r>
      <w:r>
        <w:rPr>
          <w:rFonts w:ascii="Arial" w:eastAsia="Arial" w:hAnsi="Arial" w:cs="Arial"/>
          <w:color w:val="0D0D0D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D0D0D"/>
          <w:w w:val="73"/>
          <w:sz w:val="13"/>
          <w:szCs w:val="13"/>
        </w:rPr>
        <w:t>p</w:t>
      </w:r>
      <w:r>
        <w:rPr>
          <w:rFonts w:ascii="Arial" w:eastAsia="Arial" w:hAnsi="Arial" w:cs="Arial"/>
          <w:color w:val="0D0D0D"/>
          <w:w w:val="95"/>
          <w:sz w:val="13"/>
          <w:szCs w:val="13"/>
        </w:rPr>
        <w:t>ro</w:t>
      </w:r>
      <w:r>
        <w:rPr>
          <w:rFonts w:ascii="Arial" w:eastAsia="Arial" w:hAnsi="Arial" w:cs="Arial"/>
          <w:color w:val="0D0D0D"/>
          <w:w w:val="120"/>
          <w:sz w:val="13"/>
          <w:szCs w:val="13"/>
        </w:rPr>
        <w:t>f</w:t>
      </w:r>
      <w:r>
        <w:rPr>
          <w:rFonts w:ascii="Arial" w:eastAsia="Arial" w:hAnsi="Arial" w:cs="Arial"/>
          <w:color w:val="0D0D0D"/>
          <w:w w:val="86"/>
          <w:sz w:val="13"/>
          <w:szCs w:val="13"/>
        </w:rPr>
        <w:t>e</w:t>
      </w:r>
      <w:r>
        <w:rPr>
          <w:rFonts w:ascii="Arial" w:eastAsia="Arial" w:hAnsi="Arial" w:cs="Arial"/>
          <w:color w:val="0D0D0D"/>
          <w:w w:val="95"/>
          <w:sz w:val="13"/>
          <w:szCs w:val="13"/>
        </w:rPr>
        <w:t>s</w:t>
      </w:r>
      <w:r>
        <w:rPr>
          <w:rFonts w:ascii="Arial" w:eastAsia="Arial" w:hAnsi="Arial" w:cs="Arial"/>
          <w:color w:val="0D0D0D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0D0D0D"/>
          <w:w w:val="116"/>
          <w:sz w:val="13"/>
          <w:szCs w:val="13"/>
        </w:rPr>
        <w:t>i</w:t>
      </w:r>
      <w:r>
        <w:rPr>
          <w:rFonts w:ascii="Arial" w:eastAsia="Arial" w:hAnsi="Arial" w:cs="Arial"/>
          <w:color w:val="0D0D0D"/>
          <w:w w:val="92"/>
          <w:sz w:val="13"/>
          <w:szCs w:val="13"/>
        </w:rPr>
        <w:t>on</w:t>
      </w:r>
      <w:r>
        <w:rPr>
          <w:rFonts w:ascii="Arial" w:eastAsia="Arial" w:hAnsi="Arial" w:cs="Arial"/>
          <w:color w:val="0D0D0D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0D0D0D"/>
          <w:w w:val="133"/>
          <w:sz w:val="13"/>
          <w:szCs w:val="13"/>
        </w:rPr>
        <w:t>l</w:t>
      </w:r>
      <w:r>
        <w:rPr>
          <w:rFonts w:ascii="Arial" w:eastAsia="Arial" w:hAnsi="Arial" w:cs="Arial"/>
          <w:color w:val="0D0D0D"/>
          <w:w w:val="95"/>
          <w:sz w:val="13"/>
          <w:szCs w:val="13"/>
        </w:rPr>
        <w:t>s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ind w:left="1320" w:right="-75"/>
        <w:rPr>
          <w:sz w:val="34"/>
          <w:szCs w:val="34"/>
        </w:rPr>
      </w:pPr>
      <w:r>
        <w:rPr>
          <w:rFonts w:ascii="Arial" w:eastAsia="Arial" w:hAnsi="Arial" w:cs="Arial"/>
          <w:b/>
          <w:color w:val="565656"/>
          <w:w w:val="172"/>
          <w:sz w:val="37"/>
          <w:szCs w:val="37"/>
        </w:rPr>
        <w:t>C</w:t>
      </w:r>
      <w:r>
        <w:rPr>
          <w:rFonts w:ascii="Arial" w:eastAsia="Arial" w:hAnsi="Arial" w:cs="Arial"/>
          <w:b/>
          <w:color w:val="565656"/>
          <w:spacing w:val="-61"/>
          <w:w w:val="172"/>
          <w:sz w:val="37"/>
          <w:szCs w:val="37"/>
        </w:rPr>
        <w:t xml:space="preserve"> </w:t>
      </w:r>
      <w:r>
        <w:rPr>
          <w:b/>
          <w:color w:val="0D0D0D"/>
          <w:sz w:val="34"/>
          <w:szCs w:val="34"/>
        </w:rPr>
        <w:t>Aslam</w:t>
      </w:r>
      <w:r>
        <w:rPr>
          <w:b/>
          <w:color w:val="0D0D0D"/>
          <w:spacing w:val="37"/>
          <w:sz w:val="34"/>
          <w:szCs w:val="34"/>
        </w:rPr>
        <w:t xml:space="preserve"> </w:t>
      </w:r>
      <w:r>
        <w:rPr>
          <w:b/>
          <w:color w:val="0D0D0D"/>
          <w:sz w:val="34"/>
          <w:szCs w:val="34"/>
        </w:rPr>
        <w:t>Mal</w:t>
      </w:r>
      <w:r>
        <w:rPr>
          <w:b/>
          <w:color w:val="0D0D0D"/>
          <w:spacing w:val="-1"/>
          <w:sz w:val="34"/>
          <w:szCs w:val="34"/>
        </w:rPr>
        <w:t>i</w:t>
      </w:r>
      <w:r>
        <w:rPr>
          <w:b/>
          <w:color w:val="0D0D0D"/>
          <w:sz w:val="34"/>
          <w:szCs w:val="34"/>
        </w:rPr>
        <w:t>k</w:t>
      </w:r>
      <w:r>
        <w:rPr>
          <w:b/>
          <w:color w:val="0D0D0D"/>
          <w:spacing w:val="5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0D0D0D"/>
          <w:sz w:val="32"/>
          <w:szCs w:val="32"/>
        </w:rPr>
        <w:t>&amp;</w:t>
      </w:r>
      <w:r>
        <w:rPr>
          <w:rFonts w:ascii="Arial" w:eastAsia="Arial" w:hAnsi="Arial" w:cs="Arial"/>
          <w:b/>
          <w:color w:val="0D0D0D"/>
          <w:spacing w:val="54"/>
          <w:sz w:val="32"/>
          <w:szCs w:val="32"/>
        </w:rPr>
        <w:t xml:space="preserve"> </w:t>
      </w:r>
      <w:r>
        <w:rPr>
          <w:b/>
          <w:color w:val="0D0D0D"/>
          <w:w w:val="91"/>
          <w:sz w:val="34"/>
          <w:szCs w:val="34"/>
        </w:rPr>
        <w:t>C</w:t>
      </w:r>
      <w:r>
        <w:rPr>
          <w:b/>
          <w:color w:val="0D0D0D"/>
          <w:w w:val="110"/>
          <w:sz w:val="34"/>
          <w:szCs w:val="34"/>
        </w:rPr>
        <w:t>o</w:t>
      </w:r>
      <w:r>
        <w:rPr>
          <w:b/>
          <w:color w:val="0D0D0D"/>
          <w:w w:val="112"/>
          <w:sz w:val="34"/>
          <w:szCs w:val="34"/>
        </w:rPr>
        <w:t>.</w:t>
      </w:r>
    </w:p>
    <w:p w:rsidR="005E3976" w:rsidRDefault="005F08BB">
      <w:pPr>
        <w:spacing w:line="220" w:lineRule="exact"/>
        <w:ind w:left="1896"/>
        <w:rPr>
          <w:sz w:val="22"/>
          <w:szCs w:val="22"/>
        </w:rPr>
      </w:pPr>
      <w:r>
        <w:rPr>
          <w:color w:val="0D0D0D"/>
          <w:sz w:val="22"/>
          <w:szCs w:val="22"/>
        </w:rPr>
        <w:t>Chartered</w:t>
      </w:r>
      <w:r>
        <w:rPr>
          <w:color w:val="0D0D0D"/>
          <w:spacing w:val="-9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Accountants</w:t>
      </w:r>
    </w:p>
    <w:p w:rsidR="005E3976" w:rsidRDefault="005F08BB">
      <w:pPr>
        <w:spacing w:before="86"/>
        <w:rPr>
          <w:sz w:val="18"/>
          <w:szCs w:val="18"/>
        </w:rPr>
      </w:pPr>
      <w:r>
        <w:br w:type="column"/>
      </w:r>
      <w:r>
        <w:rPr>
          <w:color w:val="0D0D0D"/>
          <w:sz w:val="18"/>
          <w:szCs w:val="18"/>
        </w:rPr>
        <w:lastRenderedPageBreak/>
        <w:t xml:space="preserve">Phone </w:t>
      </w:r>
      <w:r>
        <w:rPr>
          <w:color w:val="0D0D0D"/>
          <w:spacing w:val="28"/>
          <w:sz w:val="18"/>
          <w:szCs w:val="18"/>
        </w:rPr>
        <w:t xml:space="preserve"> </w:t>
      </w:r>
      <w:r>
        <w:rPr>
          <w:color w:val="0D0D0D"/>
          <w:w w:val="57"/>
          <w:sz w:val="18"/>
          <w:szCs w:val="18"/>
        </w:rPr>
        <w:t xml:space="preserve">: </w:t>
      </w:r>
      <w:r>
        <w:rPr>
          <w:color w:val="0D0D0D"/>
          <w:spacing w:val="21"/>
          <w:w w:val="57"/>
          <w:sz w:val="18"/>
          <w:szCs w:val="18"/>
        </w:rPr>
        <w:t xml:space="preserve"> </w:t>
      </w:r>
      <w:r>
        <w:rPr>
          <w:color w:val="0D0D0D"/>
          <w:w w:val="94"/>
          <w:sz w:val="18"/>
          <w:szCs w:val="18"/>
        </w:rPr>
        <w:t>+</w:t>
      </w:r>
      <w:r>
        <w:rPr>
          <w:color w:val="0D0D0D"/>
          <w:w w:val="106"/>
          <w:sz w:val="18"/>
          <w:szCs w:val="18"/>
        </w:rPr>
        <w:t>92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7"/>
          <w:sz w:val="18"/>
          <w:szCs w:val="18"/>
        </w:rPr>
        <w:t>4</w:t>
      </w:r>
      <w:r>
        <w:rPr>
          <w:color w:val="0D0D0D"/>
          <w:w w:val="101"/>
          <w:sz w:val="18"/>
          <w:szCs w:val="18"/>
        </w:rPr>
        <w:t>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7"/>
          <w:sz w:val="18"/>
          <w:szCs w:val="18"/>
        </w:rPr>
        <w:t>3</w:t>
      </w:r>
      <w:r>
        <w:rPr>
          <w:color w:val="0D0D0D"/>
          <w:w w:val="106"/>
          <w:sz w:val="18"/>
          <w:szCs w:val="18"/>
        </w:rPr>
        <w:t>5858693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1"/>
          <w:sz w:val="18"/>
          <w:szCs w:val="18"/>
        </w:rPr>
        <w:t>3</w:t>
      </w:r>
      <w:r>
        <w:rPr>
          <w:color w:val="0D0D0D"/>
          <w:w w:val="106"/>
          <w:sz w:val="18"/>
          <w:szCs w:val="18"/>
        </w:rPr>
        <w:t>58</w:t>
      </w:r>
      <w:r>
        <w:rPr>
          <w:color w:val="0D0D0D"/>
          <w:w w:val="101"/>
          <w:sz w:val="18"/>
          <w:szCs w:val="18"/>
        </w:rPr>
        <w:t>5</w:t>
      </w:r>
      <w:r>
        <w:rPr>
          <w:color w:val="0D0D0D"/>
          <w:w w:val="111"/>
          <w:sz w:val="18"/>
          <w:szCs w:val="18"/>
        </w:rPr>
        <w:t>8</w:t>
      </w:r>
      <w:r>
        <w:rPr>
          <w:color w:val="0D0D0D"/>
          <w:w w:val="106"/>
          <w:sz w:val="18"/>
          <w:szCs w:val="18"/>
        </w:rPr>
        <w:t>6</w:t>
      </w:r>
      <w:r>
        <w:rPr>
          <w:color w:val="0D0D0D"/>
          <w:w w:val="101"/>
          <w:sz w:val="18"/>
          <w:szCs w:val="18"/>
        </w:rPr>
        <w:t>9</w:t>
      </w:r>
      <w:r>
        <w:rPr>
          <w:color w:val="0D0D0D"/>
          <w:w w:val="106"/>
          <w:sz w:val="18"/>
          <w:szCs w:val="18"/>
        </w:rPr>
        <w:t>4</w:t>
      </w:r>
    </w:p>
    <w:p w:rsidR="005E3976" w:rsidRDefault="005F08BB">
      <w:pPr>
        <w:spacing w:before="4"/>
        <w:ind w:left="537" w:right="1066"/>
        <w:jc w:val="center"/>
        <w:rPr>
          <w:sz w:val="18"/>
          <w:szCs w:val="18"/>
        </w:rPr>
      </w:pPr>
      <w:r>
        <w:rPr>
          <w:color w:val="0D0D0D"/>
          <w:w w:val="67"/>
          <w:sz w:val="18"/>
          <w:szCs w:val="18"/>
        </w:rPr>
        <w:t xml:space="preserve">: </w:t>
      </w:r>
      <w:r>
        <w:rPr>
          <w:color w:val="0D0D0D"/>
          <w:spacing w:val="7"/>
          <w:w w:val="67"/>
          <w:sz w:val="18"/>
          <w:szCs w:val="18"/>
        </w:rPr>
        <w:t xml:space="preserve"> </w:t>
      </w:r>
      <w:r>
        <w:rPr>
          <w:color w:val="0D0D0D"/>
          <w:w w:val="99"/>
          <w:sz w:val="18"/>
          <w:szCs w:val="18"/>
        </w:rPr>
        <w:t>+</w:t>
      </w:r>
      <w:r>
        <w:rPr>
          <w:color w:val="0D0D0D"/>
          <w:w w:val="101"/>
          <w:sz w:val="18"/>
          <w:szCs w:val="18"/>
        </w:rPr>
        <w:t>9</w:t>
      </w:r>
      <w:r>
        <w:rPr>
          <w:color w:val="0D0D0D"/>
          <w:w w:val="106"/>
          <w:sz w:val="18"/>
          <w:szCs w:val="18"/>
        </w:rPr>
        <w:t>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7"/>
          <w:sz w:val="18"/>
          <w:szCs w:val="18"/>
        </w:rPr>
        <w:t>4</w:t>
      </w:r>
      <w:r>
        <w:rPr>
          <w:color w:val="0D0D0D"/>
          <w:w w:val="101"/>
          <w:sz w:val="18"/>
          <w:szCs w:val="18"/>
        </w:rPr>
        <w:t>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1"/>
          <w:sz w:val="18"/>
          <w:szCs w:val="18"/>
        </w:rPr>
        <w:t>3</w:t>
      </w:r>
      <w:r>
        <w:rPr>
          <w:color w:val="0D0D0D"/>
          <w:w w:val="106"/>
          <w:sz w:val="18"/>
          <w:szCs w:val="18"/>
        </w:rPr>
        <w:t>58568</w:t>
      </w:r>
      <w:r>
        <w:rPr>
          <w:color w:val="0D0D0D"/>
          <w:w w:val="101"/>
          <w:sz w:val="18"/>
          <w:szCs w:val="18"/>
        </w:rPr>
        <w:t>1</w:t>
      </w:r>
      <w:r>
        <w:rPr>
          <w:color w:val="0D0D0D"/>
          <w:w w:val="117"/>
          <w:sz w:val="18"/>
          <w:szCs w:val="18"/>
        </w:rPr>
        <w:t>9</w:t>
      </w:r>
    </w:p>
    <w:p w:rsidR="005E3976" w:rsidRDefault="005F08BB">
      <w:pPr>
        <w:spacing w:before="9"/>
        <w:ind w:left="5"/>
        <w:rPr>
          <w:sz w:val="18"/>
          <w:szCs w:val="18"/>
        </w:rPr>
      </w:pPr>
      <w:r>
        <w:rPr>
          <w:color w:val="0D0D0D"/>
          <w:sz w:val="18"/>
          <w:szCs w:val="18"/>
        </w:rPr>
        <w:t xml:space="preserve">Fax     </w:t>
      </w:r>
      <w:r>
        <w:rPr>
          <w:color w:val="0D0D0D"/>
          <w:spacing w:val="26"/>
          <w:sz w:val="18"/>
          <w:szCs w:val="18"/>
        </w:rPr>
        <w:t xml:space="preserve"> </w:t>
      </w:r>
      <w:r>
        <w:rPr>
          <w:color w:val="0D0D0D"/>
          <w:w w:val="57"/>
          <w:sz w:val="18"/>
          <w:szCs w:val="18"/>
        </w:rPr>
        <w:t xml:space="preserve">: </w:t>
      </w:r>
      <w:r>
        <w:rPr>
          <w:color w:val="0D0D0D"/>
          <w:spacing w:val="21"/>
          <w:w w:val="57"/>
          <w:sz w:val="18"/>
          <w:szCs w:val="18"/>
        </w:rPr>
        <w:t xml:space="preserve"> </w:t>
      </w:r>
      <w:r>
        <w:rPr>
          <w:color w:val="0D0D0D"/>
          <w:w w:val="99"/>
          <w:sz w:val="18"/>
          <w:szCs w:val="18"/>
        </w:rPr>
        <w:t>+</w:t>
      </w:r>
      <w:r>
        <w:rPr>
          <w:color w:val="0D0D0D"/>
          <w:w w:val="101"/>
          <w:sz w:val="18"/>
          <w:szCs w:val="18"/>
        </w:rPr>
        <w:t>9</w:t>
      </w:r>
      <w:r>
        <w:rPr>
          <w:color w:val="0D0D0D"/>
          <w:w w:val="106"/>
          <w:sz w:val="18"/>
          <w:szCs w:val="18"/>
        </w:rPr>
        <w:t>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7"/>
          <w:sz w:val="18"/>
          <w:szCs w:val="18"/>
        </w:rPr>
        <w:t>4</w:t>
      </w:r>
      <w:r>
        <w:rPr>
          <w:color w:val="0D0D0D"/>
          <w:w w:val="101"/>
          <w:sz w:val="18"/>
          <w:szCs w:val="18"/>
        </w:rPr>
        <w:t>2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11"/>
          <w:sz w:val="18"/>
          <w:szCs w:val="18"/>
        </w:rPr>
        <w:t>3</w:t>
      </w:r>
      <w:r>
        <w:rPr>
          <w:color w:val="0D0D0D"/>
          <w:w w:val="106"/>
          <w:sz w:val="18"/>
          <w:szCs w:val="18"/>
        </w:rPr>
        <w:t>58560</w:t>
      </w:r>
      <w:r>
        <w:rPr>
          <w:color w:val="0D0D0D"/>
          <w:w w:val="101"/>
          <w:sz w:val="18"/>
          <w:szCs w:val="18"/>
        </w:rPr>
        <w:t>1</w:t>
      </w:r>
      <w:r>
        <w:rPr>
          <w:color w:val="0D0D0D"/>
          <w:w w:val="111"/>
          <w:sz w:val="18"/>
          <w:szCs w:val="18"/>
        </w:rPr>
        <w:t>9</w:t>
      </w:r>
    </w:p>
    <w:p w:rsidR="005E3976" w:rsidRDefault="005F08BB">
      <w:pPr>
        <w:spacing w:before="9"/>
        <w:rPr>
          <w:sz w:val="18"/>
          <w:szCs w:val="18"/>
        </w:rPr>
      </w:pPr>
      <w:r>
        <w:rPr>
          <w:color w:val="0D0D0D"/>
          <w:w w:val="96"/>
          <w:sz w:val="18"/>
          <w:szCs w:val="18"/>
        </w:rPr>
        <w:t>e-</w:t>
      </w:r>
      <w:r>
        <w:rPr>
          <w:color w:val="0D0D0D"/>
          <w:w w:val="116"/>
          <w:sz w:val="18"/>
          <w:szCs w:val="18"/>
        </w:rPr>
        <w:t>m</w:t>
      </w:r>
      <w:r>
        <w:rPr>
          <w:color w:val="0D0D0D"/>
          <w:w w:val="120"/>
          <w:sz w:val="18"/>
          <w:szCs w:val="18"/>
        </w:rPr>
        <w:t>a</w:t>
      </w:r>
      <w:r>
        <w:rPr>
          <w:color w:val="0D0D0D"/>
          <w:w w:val="106"/>
          <w:sz w:val="18"/>
          <w:szCs w:val="18"/>
        </w:rPr>
        <w:t>il</w:t>
      </w:r>
      <w:r>
        <w:rPr>
          <w:color w:val="0D0D0D"/>
          <w:w w:val="202"/>
          <w:sz w:val="18"/>
          <w:szCs w:val="18"/>
        </w:rPr>
        <w:t>:</w:t>
      </w:r>
      <w:r>
        <w:rPr>
          <w:color w:val="0D0D0D"/>
          <w:spacing w:val="22"/>
          <w:sz w:val="18"/>
          <w:szCs w:val="18"/>
        </w:rPr>
        <w:t xml:space="preserve"> </w:t>
      </w:r>
      <w:hyperlink r:id="rId28">
        <w:r>
          <w:rPr>
            <w:color w:val="0D0D0D"/>
            <w:w w:val="108"/>
            <w:sz w:val="18"/>
            <w:szCs w:val="18"/>
          </w:rPr>
          <w:t>a</w:t>
        </w:r>
        <w:r>
          <w:rPr>
            <w:color w:val="0D0D0D"/>
            <w:w w:val="109"/>
            <w:sz w:val="18"/>
            <w:szCs w:val="18"/>
          </w:rPr>
          <w:t>s</w:t>
        </w:r>
        <w:r>
          <w:rPr>
            <w:color w:val="0D0D0D"/>
            <w:w w:val="96"/>
            <w:sz w:val="18"/>
            <w:szCs w:val="18"/>
          </w:rPr>
          <w:t>l</w:t>
        </w:r>
        <w:r>
          <w:rPr>
            <w:color w:val="0D0D0D"/>
            <w:w w:val="126"/>
            <w:sz w:val="18"/>
            <w:szCs w:val="18"/>
          </w:rPr>
          <w:t>a</w:t>
        </w:r>
        <w:r>
          <w:rPr>
            <w:color w:val="0D0D0D"/>
            <w:w w:val="113"/>
            <w:sz w:val="18"/>
            <w:szCs w:val="18"/>
          </w:rPr>
          <w:t>mm</w:t>
        </w:r>
        <w:r>
          <w:rPr>
            <w:color w:val="0D0D0D"/>
            <w:w w:val="120"/>
            <w:sz w:val="18"/>
            <w:szCs w:val="18"/>
          </w:rPr>
          <w:t>a</w:t>
        </w:r>
        <w:r>
          <w:rPr>
            <w:color w:val="0D0D0D"/>
            <w:w w:val="106"/>
            <w:sz w:val="18"/>
            <w:szCs w:val="18"/>
          </w:rPr>
          <w:t>li</w:t>
        </w:r>
        <w:r>
          <w:rPr>
            <w:color w:val="0D0D0D"/>
            <w:w w:val="117"/>
            <w:sz w:val="18"/>
            <w:szCs w:val="18"/>
          </w:rPr>
          <w:t>k</w:t>
        </w:r>
        <w:r>
          <w:rPr>
            <w:color w:val="0D0D0D"/>
            <w:w w:val="101"/>
            <w:sz w:val="18"/>
            <w:szCs w:val="18"/>
          </w:rPr>
          <w:t>@</w:t>
        </w:r>
        <w:r>
          <w:rPr>
            <w:color w:val="0D0D0D"/>
            <w:w w:val="133"/>
            <w:sz w:val="18"/>
            <w:szCs w:val="18"/>
          </w:rPr>
          <w:t>b</w:t>
        </w:r>
        <w:r>
          <w:rPr>
            <w:color w:val="0D0D0D"/>
            <w:w w:val="144"/>
            <w:sz w:val="18"/>
            <w:szCs w:val="18"/>
          </w:rPr>
          <w:t>r</w:t>
        </w:r>
        <w:r>
          <w:rPr>
            <w:color w:val="0D0D0D"/>
            <w:w w:val="120"/>
            <w:sz w:val="18"/>
            <w:szCs w:val="18"/>
          </w:rPr>
          <w:t>a</w:t>
        </w:r>
        <w:r>
          <w:rPr>
            <w:color w:val="0D0D0D"/>
            <w:w w:val="96"/>
            <w:sz w:val="18"/>
            <w:szCs w:val="18"/>
          </w:rPr>
          <w:t>i</w:t>
        </w:r>
        <w:r>
          <w:rPr>
            <w:color w:val="0D0D0D"/>
            <w:w w:val="122"/>
            <w:sz w:val="18"/>
            <w:szCs w:val="18"/>
          </w:rPr>
          <w:t>n</w:t>
        </w:r>
        <w:r>
          <w:rPr>
            <w:color w:val="0D0D0D"/>
            <w:w w:val="117"/>
            <w:sz w:val="18"/>
            <w:szCs w:val="18"/>
          </w:rPr>
          <w:t>.</w:t>
        </w:r>
        <w:r>
          <w:rPr>
            <w:color w:val="0D0D0D"/>
            <w:w w:val="106"/>
            <w:sz w:val="18"/>
            <w:szCs w:val="18"/>
          </w:rPr>
          <w:t>n</w:t>
        </w:r>
        <w:r>
          <w:rPr>
            <w:color w:val="0D0D0D"/>
            <w:w w:val="114"/>
            <w:sz w:val="18"/>
            <w:szCs w:val="18"/>
          </w:rPr>
          <w:t>e</w:t>
        </w:r>
        <w:r>
          <w:rPr>
            <w:color w:val="0D0D0D"/>
            <w:w w:val="121"/>
            <w:sz w:val="18"/>
            <w:szCs w:val="18"/>
          </w:rPr>
          <w:t>t.</w:t>
        </w:r>
        <w:r>
          <w:rPr>
            <w:color w:val="0D0D0D"/>
            <w:w w:val="111"/>
            <w:sz w:val="18"/>
            <w:szCs w:val="18"/>
          </w:rPr>
          <w:t>p</w:t>
        </w:r>
        <w:r>
          <w:rPr>
            <w:color w:val="0D0D0D"/>
            <w:w w:val="117"/>
            <w:sz w:val="18"/>
            <w:szCs w:val="18"/>
          </w:rPr>
          <w:t>k</w:t>
        </w:r>
      </w:hyperlink>
    </w:p>
    <w:p w:rsidR="005E3976" w:rsidRDefault="005F08BB">
      <w:pPr>
        <w:spacing w:before="4" w:line="250" w:lineRule="auto"/>
        <w:ind w:left="5" w:right="622" w:firstLine="566"/>
        <w:rPr>
          <w:sz w:val="18"/>
          <w:szCs w:val="18"/>
        </w:rPr>
      </w:pPr>
      <w:r>
        <w:rPr>
          <w:color w:val="0D0D0D"/>
          <w:w w:val="67"/>
          <w:sz w:val="18"/>
          <w:szCs w:val="18"/>
        </w:rPr>
        <w:t xml:space="preserve">: </w:t>
      </w:r>
      <w:r>
        <w:rPr>
          <w:color w:val="0D0D0D"/>
          <w:spacing w:val="7"/>
          <w:w w:val="67"/>
          <w:sz w:val="18"/>
          <w:szCs w:val="18"/>
        </w:rPr>
        <w:t xml:space="preserve"> </w:t>
      </w:r>
      <w:hyperlink r:id="rId29">
        <w:r>
          <w:rPr>
            <w:color w:val="0D0D0D"/>
            <w:w w:val="86"/>
            <w:sz w:val="18"/>
            <w:szCs w:val="18"/>
          </w:rPr>
          <w:t>i</w:t>
        </w:r>
        <w:r>
          <w:rPr>
            <w:color w:val="0D0D0D"/>
            <w:w w:val="117"/>
            <w:sz w:val="18"/>
            <w:szCs w:val="18"/>
          </w:rPr>
          <w:t>n</w:t>
        </w:r>
        <w:r>
          <w:rPr>
            <w:color w:val="0D0D0D"/>
            <w:w w:val="105"/>
            <w:sz w:val="18"/>
            <w:szCs w:val="18"/>
          </w:rPr>
          <w:t>fo</w:t>
        </w:r>
        <w:r>
          <w:rPr>
            <w:color w:val="0D0D0D"/>
            <w:w w:val="101"/>
            <w:sz w:val="18"/>
            <w:szCs w:val="18"/>
          </w:rPr>
          <w:t>@</w:t>
        </w:r>
        <w:r>
          <w:rPr>
            <w:color w:val="0D0D0D"/>
            <w:w w:val="132"/>
            <w:sz w:val="18"/>
            <w:szCs w:val="18"/>
          </w:rPr>
          <w:t>a</w:t>
        </w:r>
        <w:r>
          <w:rPr>
            <w:color w:val="0D0D0D"/>
            <w:w w:val="109"/>
            <w:sz w:val="18"/>
            <w:szCs w:val="18"/>
          </w:rPr>
          <w:t>s</w:t>
        </w:r>
        <w:r>
          <w:rPr>
            <w:color w:val="0D0D0D"/>
            <w:w w:val="106"/>
            <w:sz w:val="18"/>
            <w:szCs w:val="18"/>
          </w:rPr>
          <w:t>l</w:t>
        </w:r>
        <w:r>
          <w:rPr>
            <w:color w:val="0D0D0D"/>
            <w:w w:val="120"/>
            <w:sz w:val="18"/>
            <w:szCs w:val="18"/>
          </w:rPr>
          <w:t>a</w:t>
        </w:r>
        <w:r>
          <w:rPr>
            <w:color w:val="0D0D0D"/>
            <w:w w:val="113"/>
            <w:sz w:val="18"/>
            <w:szCs w:val="18"/>
          </w:rPr>
          <w:t>mm</w:t>
        </w:r>
        <w:r>
          <w:rPr>
            <w:color w:val="0D0D0D"/>
            <w:w w:val="120"/>
            <w:sz w:val="18"/>
            <w:szCs w:val="18"/>
          </w:rPr>
          <w:t>a</w:t>
        </w:r>
        <w:r>
          <w:rPr>
            <w:color w:val="0D0D0D"/>
            <w:w w:val="106"/>
            <w:sz w:val="18"/>
            <w:szCs w:val="18"/>
          </w:rPr>
          <w:t>li</w:t>
        </w:r>
        <w:r>
          <w:rPr>
            <w:color w:val="0D0D0D"/>
            <w:w w:val="117"/>
            <w:sz w:val="18"/>
            <w:szCs w:val="18"/>
          </w:rPr>
          <w:t>k</w:t>
        </w:r>
        <w:r>
          <w:rPr>
            <w:color w:val="0D0D0D"/>
            <w:w w:val="127"/>
            <w:sz w:val="18"/>
            <w:szCs w:val="18"/>
          </w:rPr>
          <w:t>.</w:t>
        </w:r>
        <w:r>
          <w:rPr>
            <w:color w:val="0D0D0D"/>
            <w:w w:val="102"/>
            <w:sz w:val="18"/>
            <w:szCs w:val="18"/>
          </w:rPr>
          <w:t>c</w:t>
        </w:r>
        <w:r>
          <w:rPr>
            <w:color w:val="0D0D0D"/>
            <w:w w:val="106"/>
            <w:sz w:val="18"/>
            <w:szCs w:val="18"/>
          </w:rPr>
          <w:t>o</w:t>
        </w:r>
        <w:r>
          <w:rPr>
            <w:color w:val="0D0D0D"/>
            <w:w w:val="113"/>
            <w:sz w:val="18"/>
            <w:szCs w:val="18"/>
          </w:rPr>
          <w:t>m</w:t>
        </w:r>
      </w:hyperlink>
      <w:r>
        <w:rPr>
          <w:color w:val="0D0D0D"/>
          <w:w w:val="113"/>
          <w:sz w:val="18"/>
          <w:szCs w:val="18"/>
        </w:rPr>
        <w:t xml:space="preserve"> </w:t>
      </w:r>
      <w:r>
        <w:rPr>
          <w:color w:val="0D0D0D"/>
          <w:sz w:val="18"/>
          <w:szCs w:val="18"/>
        </w:rPr>
        <w:t xml:space="preserve">web    </w:t>
      </w:r>
      <w:r>
        <w:rPr>
          <w:color w:val="0D0D0D"/>
          <w:spacing w:val="41"/>
          <w:sz w:val="18"/>
          <w:szCs w:val="18"/>
        </w:rPr>
        <w:t xml:space="preserve"> </w:t>
      </w:r>
      <w:r>
        <w:rPr>
          <w:color w:val="0D0D0D"/>
          <w:w w:val="67"/>
          <w:sz w:val="18"/>
          <w:szCs w:val="18"/>
        </w:rPr>
        <w:t xml:space="preserve">: </w:t>
      </w:r>
      <w:r>
        <w:rPr>
          <w:color w:val="0D0D0D"/>
          <w:spacing w:val="7"/>
          <w:w w:val="67"/>
          <w:sz w:val="18"/>
          <w:szCs w:val="18"/>
        </w:rPr>
        <w:t xml:space="preserve"> </w:t>
      </w:r>
      <w:hyperlink r:id="rId30">
        <w:r>
          <w:rPr>
            <w:color w:val="0D0D0D"/>
            <w:w w:val="96"/>
            <w:sz w:val="18"/>
            <w:szCs w:val="18"/>
          </w:rPr>
          <w:t>w</w:t>
        </w:r>
        <w:r>
          <w:rPr>
            <w:color w:val="0D0D0D"/>
            <w:w w:val="107"/>
            <w:sz w:val="18"/>
            <w:szCs w:val="18"/>
          </w:rPr>
          <w:t>ww.a</w:t>
        </w:r>
        <w:r>
          <w:rPr>
            <w:color w:val="0D0D0D"/>
            <w:w w:val="102"/>
            <w:sz w:val="18"/>
            <w:szCs w:val="18"/>
          </w:rPr>
          <w:t>s</w:t>
        </w:r>
        <w:r>
          <w:rPr>
            <w:color w:val="0D0D0D"/>
            <w:w w:val="106"/>
            <w:sz w:val="18"/>
            <w:szCs w:val="18"/>
          </w:rPr>
          <w:t>l</w:t>
        </w:r>
        <w:r>
          <w:rPr>
            <w:color w:val="0D0D0D"/>
            <w:w w:val="120"/>
            <w:sz w:val="18"/>
            <w:szCs w:val="18"/>
          </w:rPr>
          <w:t>am</w:t>
        </w:r>
        <w:r>
          <w:rPr>
            <w:color w:val="0D0D0D"/>
            <w:w w:val="109"/>
            <w:sz w:val="18"/>
            <w:szCs w:val="18"/>
          </w:rPr>
          <w:t>m</w:t>
        </w:r>
        <w:r>
          <w:rPr>
            <w:color w:val="0D0D0D"/>
            <w:w w:val="120"/>
            <w:sz w:val="18"/>
            <w:szCs w:val="18"/>
          </w:rPr>
          <w:t>a</w:t>
        </w:r>
        <w:r>
          <w:rPr>
            <w:color w:val="0D0D0D"/>
            <w:w w:val="106"/>
            <w:sz w:val="18"/>
            <w:szCs w:val="18"/>
          </w:rPr>
          <w:t>li</w:t>
        </w:r>
        <w:r>
          <w:rPr>
            <w:color w:val="0D0D0D"/>
            <w:w w:val="117"/>
            <w:sz w:val="18"/>
            <w:szCs w:val="18"/>
          </w:rPr>
          <w:t>k.</w:t>
        </w:r>
        <w:r>
          <w:rPr>
            <w:color w:val="0D0D0D"/>
            <w:w w:val="102"/>
            <w:sz w:val="18"/>
            <w:szCs w:val="18"/>
          </w:rPr>
          <w:t>c</w:t>
        </w:r>
        <w:r>
          <w:rPr>
            <w:color w:val="0D0D0D"/>
            <w:w w:val="111"/>
            <w:sz w:val="18"/>
            <w:szCs w:val="18"/>
          </w:rPr>
          <w:t>o</w:t>
        </w:r>
        <w:r>
          <w:rPr>
            <w:color w:val="0D0D0D"/>
            <w:w w:val="109"/>
            <w:sz w:val="18"/>
            <w:szCs w:val="18"/>
          </w:rPr>
          <w:t>m</w:t>
        </w:r>
      </w:hyperlink>
    </w:p>
    <w:p w:rsidR="005E3976" w:rsidRDefault="005F08BB">
      <w:pPr>
        <w:spacing w:before="94" w:line="200" w:lineRule="exact"/>
        <w:ind w:right="824"/>
        <w:rPr>
          <w:sz w:val="18"/>
          <w:szCs w:val="18"/>
        </w:rPr>
      </w:pPr>
      <w:r>
        <w:rPr>
          <w:color w:val="0D0D0D"/>
          <w:w w:val="91"/>
          <w:sz w:val="18"/>
          <w:szCs w:val="18"/>
        </w:rPr>
        <w:t>S</w:t>
      </w:r>
      <w:r>
        <w:rPr>
          <w:color w:val="0D0D0D"/>
          <w:w w:val="122"/>
          <w:sz w:val="18"/>
          <w:szCs w:val="18"/>
        </w:rPr>
        <w:t>u</w:t>
      </w:r>
      <w:r>
        <w:rPr>
          <w:color w:val="0D0D0D"/>
          <w:w w:val="106"/>
          <w:sz w:val="18"/>
          <w:szCs w:val="18"/>
        </w:rPr>
        <w:t>i</w:t>
      </w:r>
      <w:r>
        <w:rPr>
          <w:color w:val="0D0D0D"/>
          <w:w w:val="135"/>
          <w:sz w:val="18"/>
          <w:szCs w:val="18"/>
        </w:rPr>
        <w:t>t</w:t>
      </w:r>
      <w:r>
        <w:rPr>
          <w:color w:val="0D0D0D"/>
          <w:w w:val="108"/>
          <w:sz w:val="18"/>
          <w:szCs w:val="18"/>
        </w:rPr>
        <w:t>e</w:t>
      </w:r>
      <w:r>
        <w:rPr>
          <w:color w:val="0D0D0D"/>
          <w:spacing w:val="3"/>
          <w:sz w:val="18"/>
          <w:szCs w:val="18"/>
        </w:rPr>
        <w:t xml:space="preserve"> </w:t>
      </w:r>
      <w:r>
        <w:rPr>
          <w:color w:val="0D0D0D"/>
          <w:sz w:val="18"/>
          <w:szCs w:val="18"/>
        </w:rPr>
        <w:t>#</w:t>
      </w:r>
      <w:r>
        <w:rPr>
          <w:color w:val="0D0D0D"/>
          <w:spacing w:val="27"/>
          <w:sz w:val="18"/>
          <w:szCs w:val="18"/>
        </w:rPr>
        <w:t xml:space="preserve"> </w:t>
      </w:r>
      <w:r>
        <w:rPr>
          <w:color w:val="0D0D0D"/>
          <w:w w:val="69"/>
          <w:sz w:val="18"/>
          <w:szCs w:val="18"/>
        </w:rPr>
        <w:t>1</w:t>
      </w:r>
      <w:r>
        <w:rPr>
          <w:color w:val="0D0D0D"/>
          <w:w w:val="117"/>
          <w:sz w:val="18"/>
          <w:szCs w:val="18"/>
        </w:rPr>
        <w:t>8</w:t>
      </w:r>
      <w:r>
        <w:rPr>
          <w:color w:val="0D0D0D"/>
          <w:w w:val="104"/>
          <w:sz w:val="18"/>
          <w:szCs w:val="18"/>
        </w:rPr>
        <w:t>-</w:t>
      </w:r>
      <w:r>
        <w:rPr>
          <w:color w:val="0D0D0D"/>
          <w:w w:val="101"/>
          <w:sz w:val="18"/>
          <w:szCs w:val="18"/>
        </w:rPr>
        <w:t>1</w:t>
      </w:r>
      <w:r>
        <w:rPr>
          <w:color w:val="0D0D0D"/>
          <w:w w:val="117"/>
          <w:sz w:val="18"/>
          <w:szCs w:val="18"/>
        </w:rPr>
        <w:t>9</w:t>
      </w:r>
      <w:r>
        <w:rPr>
          <w:color w:val="0D0D0D"/>
          <w:spacing w:val="8"/>
          <w:sz w:val="18"/>
          <w:szCs w:val="18"/>
        </w:rPr>
        <w:t xml:space="preserve"> </w:t>
      </w:r>
      <w:r>
        <w:rPr>
          <w:color w:val="0D0D0D"/>
          <w:w w:val="117"/>
          <w:sz w:val="18"/>
          <w:szCs w:val="18"/>
        </w:rPr>
        <w:t>First</w:t>
      </w:r>
      <w:r>
        <w:rPr>
          <w:color w:val="0D0D0D"/>
          <w:spacing w:val="7"/>
          <w:w w:val="117"/>
          <w:sz w:val="18"/>
          <w:szCs w:val="18"/>
        </w:rPr>
        <w:t xml:space="preserve"> </w:t>
      </w:r>
      <w:r>
        <w:rPr>
          <w:color w:val="0D0D0D"/>
          <w:w w:val="105"/>
          <w:sz w:val="18"/>
          <w:szCs w:val="18"/>
        </w:rPr>
        <w:t>F</w:t>
      </w:r>
      <w:r>
        <w:rPr>
          <w:color w:val="0D0D0D"/>
          <w:w w:val="96"/>
          <w:sz w:val="18"/>
          <w:szCs w:val="18"/>
        </w:rPr>
        <w:t>l</w:t>
      </w:r>
      <w:r>
        <w:rPr>
          <w:color w:val="0D0D0D"/>
          <w:w w:val="109"/>
          <w:sz w:val="18"/>
          <w:szCs w:val="18"/>
        </w:rPr>
        <w:t>oo</w:t>
      </w:r>
      <w:r>
        <w:rPr>
          <w:color w:val="0D0D0D"/>
          <w:w w:val="144"/>
          <w:sz w:val="18"/>
          <w:szCs w:val="18"/>
        </w:rPr>
        <w:t>r</w:t>
      </w:r>
      <w:r>
        <w:rPr>
          <w:color w:val="0D0D0D"/>
          <w:w w:val="74"/>
          <w:sz w:val="18"/>
          <w:szCs w:val="18"/>
        </w:rPr>
        <w:t xml:space="preserve">, </w:t>
      </w:r>
      <w:r>
        <w:rPr>
          <w:color w:val="0D0D0D"/>
          <w:w w:val="113"/>
          <w:sz w:val="18"/>
          <w:szCs w:val="18"/>
        </w:rPr>
        <w:t>Central</w:t>
      </w:r>
      <w:r>
        <w:rPr>
          <w:color w:val="0D0D0D"/>
          <w:spacing w:val="26"/>
          <w:w w:val="113"/>
          <w:sz w:val="18"/>
          <w:szCs w:val="18"/>
        </w:rPr>
        <w:t xml:space="preserve"> </w:t>
      </w:r>
      <w:r>
        <w:rPr>
          <w:color w:val="0D0D0D"/>
          <w:w w:val="113"/>
          <w:sz w:val="18"/>
          <w:szCs w:val="18"/>
        </w:rPr>
        <w:t>Plaza,</w:t>
      </w:r>
      <w:r>
        <w:rPr>
          <w:color w:val="0D0D0D"/>
          <w:spacing w:val="-1"/>
          <w:w w:val="113"/>
          <w:sz w:val="18"/>
          <w:szCs w:val="18"/>
        </w:rPr>
        <w:t xml:space="preserve"> </w:t>
      </w:r>
      <w:r>
        <w:rPr>
          <w:color w:val="0D0D0D"/>
          <w:sz w:val="18"/>
          <w:szCs w:val="18"/>
        </w:rPr>
        <w:t>Civic</w:t>
      </w:r>
      <w:r>
        <w:rPr>
          <w:color w:val="0D0D0D"/>
          <w:spacing w:val="39"/>
          <w:sz w:val="18"/>
          <w:szCs w:val="18"/>
        </w:rPr>
        <w:t xml:space="preserve"> </w:t>
      </w:r>
      <w:r>
        <w:rPr>
          <w:color w:val="0D0D0D"/>
          <w:sz w:val="18"/>
          <w:szCs w:val="18"/>
        </w:rPr>
        <w:t>C</w:t>
      </w:r>
      <w:r>
        <w:rPr>
          <w:color w:val="0D0D0D"/>
          <w:w w:val="114"/>
          <w:sz w:val="18"/>
          <w:szCs w:val="18"/>
        </w:rPr>
        <w:t>e</w:t>
      </w:r>
      <w:r>
        <w:rPr>
          <w:color w:val="0D0D0D"/>
          <w:w w:val="111"/>
          <w:sz w:val="18"/>
          <w:szCs w:val="18"/>
        </w:rPr>
        <w:t>n</w:t>
      </w:r>
      <w:r>
        <w:rPr>
          <w:color w:val="0D0D0D"/>
          <w:w w:val="135"/>
          <w:sz w:val="18"/>
          <w:szCs w:val="18"/>
        </w:rPr>
        <w:t>t</w:t>
      </w:r>
      <w:r>
        <w:rPr>
          <w:color w:val="0D0D0D"/>
          <w:w w:val="144"/>
          <w:sz w:val="18"/>
          <w:szCs w:val="18"/>
        </w:rPr>
        <w:t>r</w:t>
      </w:r>
      <w:r>
        <w:rPr>
          <w:color w:val="0D0D0D"/>
          <w:w w:val="102"/>
          <w:sz w:val="18"/>
          <w:szCs w:val="18"/>
        </w:rPr>
        <w:t>e</w:t>
      </w:r>
      <w:r>
        <w:rPr>
          <w:color w:val="0D0D0D"/>
          <w:w w:val="117"/>
          <w:sz w:val="18"/>
          <w:szCs w:val="18"/>
        </w:rPr>
        <w:t>,</w:t>
      </w:r>
    </w:p>
    <w:p w:rsidR="005E3976" w:rsidRDefault="005F08BB">
      <w:pPr>
        <w:spacing w:before="2" w:line="200" w:lineRule="exact"/>
        <w:rPr>
          <w:sz w:val="18"/>
          <w:szCs w:val="18"/>
        </w:rPr>
        <w:sectPr w:rsidR="005E3976">
          <w:pgSz w:w="12340" w:h="16940"/>
          <w:pgMar w:top="600" w:right="700" w:bottom="280" w:left="0" w:header="720" w:footer="720" w:gutter="0"/>
          <w:cols w:num="2" w:space="720" w:equalWidth="0">
            <w:col w:w="4839" w:space="3652"/>
            <w:col w:w="3149"/>
          </w:cols>
        </w:sectPr>
      </w:pPr>
      <w:r>
        <w:rPr>
          <w:color w:val="0D0D0D"/>
          <w:sz w:val="18"/>
          <w:szCs w:val="18"/>
        </w:rPr>
        <w:t>New</w:t>
      </w:r>
      <w:r>
        <w:rPr>
          <w:color w:val="0D0D0D"/>
          <w:spacing w:val="21"/>
          <w:sz w:val="18"/>
          <w:szCs w:val="18"/>
        </w:rPr>
        <w:t xml:space="preserve"> </w:t>
      </w:r>
      <w:r>
        <w:rPr>
          <w:color w:val="0D0D0D"/>
          <w:w w:val="103"/>
          <w:sz w:val="18"/>
          <w:szCs w:val="18"/>
        </w:rPr>
        <w:t>G</w:t>
      </w:r>
      <w:r>
        <w:rPr>
          <w:color w:val="0D0D0D"/>
          <w:w w:val="126"/>
          <w:sz w:val="18"/>
          <w:szCs w:val="18"/>
        </w:rPr>
        <w:t>a</w:t>
      </w:r>
      <w:r>
        <w:rPr>
          <w:color w:val="0D0D0D"/>
          <w:w w:val="144"/>
          <w:sz w:val="18"/>
          <w:szCs w:val="18"/>
        </w:rPr>
        <w:t>r</w:t>
      </w:r>
      <w:r>
        <w:rPr>
          <w:color w:val="0D0D0D"/>
          <w:w w:val="111"/>
          <w:sz w:val="18"/>
          <w:szCs w:val="18"/>
        </w:rPr>
        <w:t>d</w:t>
      </w:r>
      <w:r>
        <w:rPr>
          <w:color w:val="0D0D0D"/>
          <w:w w:val="114"/>
          <w:sz w:val="18"/>
          <w:szCs w:val="18"/>
        </w:rPr>
        <w:t>e</w:t>
      </w:r>
      <w:r>
        <w:rPr>
          <w:color w:val="0D0D0D"/>
          <w:w w:val="111"/>
          <w:sz w:val="18"/>
          <w:szCs w:val="18"/>
        </w:rPr>
        <w:t>n</w:t>
      </w:r>
      <w:r>
        <w:rPr>
          <w:color w:val="0D0D0D"/>
          <w:spacing w:val="13"/>
          <w:sz w:val="18"/>
          <w:szCs w:val="18"/>
        </w:rPr>
        <w:t xml:space="preserve"> </w:t>
      </w:r>
      <w:r>
        <w:rPr>
          <w:color w:val="0D0D0D"/>
          <w:w w:val="105"/>
          <w:sz w:val="18"/>
          <w:szCs w:val="18"/>
        </w:rPr>
        <w:t>Town,</w:t>
      </w:r>
      <w:r>
        <w:rPr>
          <w:color w:val="0D0D0D"/>
          <w:spacing w:val="5"/>
          <w:w w:val="105"/>
          <w:sz w:val="18"/>
          <w:szCs w:val="18"/>
        </w:rPr>
        <w:t xml:space="preserve"> </w:t>
      </w:r>
      <w:r>
        <w:rPr>
          <w:color w:val="0D0D0D"/>
          <w:w w:val="113"/>
          <w:sz w:val="18"/>
          <w:szCs w:val="18"/>
        </w:rPr>
        <w:t>L</w:t>
      </w:r>
      <w:r>
        <w:rPr>
          <w:color w:val="0D0D0D"/>
          <w:w w:val="114"/>
          <w:sz w:val="18"/>
          <w:szCs w:val="18"/>
        </w:rPr>
        <w:t>a</w:t>
      </w:r>
      <w:r>
        <w:rPr>
          <w:color w:val="0D0D0D"/>
          <w:w w:val="117"/>
          <w:sz w:val="18"/>
          <w:szCs w:val="18"/>
        </w:rPr>
        <w:t>h</w:t>
      </w:r>
      <w:r>
        <w:rPr>
          <w:color w:val="0D0D0D"/>
          <w:w w:val="111"/>
          <w:sz w:val="18"/>
          <w:szCs w:val="18"/>
        </w:rPr>
        <w:t>o</w:t>
      </w:r>
      <w:r>
        <w:rPr>
          <w:color w:val="0D0D0D"/>
          <w:w w:val="136"/>
          <w:sz w:val="18"/>
          <w:szCs w:val="18"/>
        </w:rPr>
        <w:t>r</w:t>
      </w:r>
      <w:r>
        <w:rPr>
          <w:color w:val="0D0D0D"/>
          <w:w w:val="102"/>
          <w:sz w:val="18"/>
          <w:szCs w:val="18"/>
        </w:rPr>
        <w:t>e</w:t>
      </w:r>
      <w:r>
        <w:rPr>
          <w:color w:val="0D0D0D"/>
          <w:w w:val="96"/>
          <w:sz w:val="18"/>
          <w:szCs w:val="18"/>
        </w:rPr>
        <w:t>-</w:t>
      </w:r>
      <w:r>
        <w:rPr>
          <w:color w:val="0D0D0D"/>
          <w:w w:val="129"/>
          <w:sz w:val="18"/>
          <w:szCs w:val="18"/>
        </w:rPr>
        <w:t>P</w:t>
      </w:r>
      <w:r>
        <w:rPr>
          <w:color w:val="0D0D0D"/>
          <w:w w:val="108"/>
          <w:sz w:val="18"/>
          <w:szCs w:val="18"/>
        </w:rPr>
        <w:t>a</w:t>
      </w:r>
      <w:r>
        <w:rPr>
          <w:color w:val="0D0D0D"/>
          <w:w w:val="117"/>
          <w:sz w:val="18"/>
          <w:szCs w:val="18"/>
        </w:rPr>
        <w:t>k</w:t>
      </w:r>
      <w:r>
        <w:rPr>
          <w:color w:val="0D0D0D"/>
          <w:w w:val="115"/>
          <w:sz w:val="18"/>
          <w:szCs w:val="18"/>
        </w:rPr>
        <w:t>i</w:t>
      </w:r>
      <w:r>
        <w:rPr>
          <w:color w:val="0D0D0D"/>
          <w:w w:val="102"/>
          <w:sz w:val="18"/>
          <w:szCs w:val="18"/>
        </w:rPr>
        <w:t>s</w:t>
      </w:r>
      <w:r>
        <w:rPr>
          <w:color w:val="0D0D0D"/>
          <w:w w:val="135"/>
          <w:sz w:val="18"/>
          <w:szCs w:val="18"/>
        </w:rPr>
        <w:t>t</w:t>
      </w:r>
      <w:r>
        <w:rPr>
          <w:color w:val="0D0D0D"/>
          <w:w w:val="120"/>
          <w:sz w:val="18"/>
          <w:szCs w:val="18"/>
        </w:rPr>
        <w:t>a</w:t>
      </w:r>
      <w:r>
        <w:rPr>
          <w:color w:val="0D0D0D"/>
          <w:w w:val="111"/>
          <w:sz w:val="18"/>
          <w:szCs w:val="18"/>
        </w:rPr>
        <w:t>n</w:t>
      </w:r>
      <w:r>
        <w:rPr>
          <w:color w:val="0D0D0D"/>
          <w:w w:val="127"/>
          <w:sz w:val="18"/>
          <w:szCs w:val="18"/>
        </w:rPr>
        <w:t>.</w:t>
      </w:r>
    </w:p>
    <w:p w:rsidR="005E3976" w:rsidRDefault="005E3976">
      <w:pPr>
        <w:spacing w:before="10" w:line="280" w:lineRule="exact"/>
        <w:rPr>
          <w:sz w:val="28"/>
          <w:szCs w:val="28"/>
        </w:rPr>
      </w:pPr>
    </w:p>
    <w:p w:rsidR="005E3976" w:rsidRDefault="005F08BB">
      <w:pPr>
        <w:spacing w:before="34"/>
        <w:ind w:left="3956" w:right="275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D0D0D"/>
          <w:w w:val="109"/>
          <w:sz w:val="23"/>
          <w:szCs w:val="23"/>
        </w:rPr>
        <w:t>AUDITORS'</w:t>
      </w:r>
      <w:r>
        <w:rPr>
          <w:rFonts w:ascii="Arial" w:eastAsia="Arial" w:hAnsi="Arial" w:cs="Arial"/>
          <w:b/>
          <w:color w:val="0D0D0D"/>
          <w:spacing w:val="37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D0D0D"/>
          <w:sz w:val="23"/>
          <w:szCs w:val="23"/>
        </w:rPr>
        <w:t xml:space="preserve">REPORT </w:t>
      </w:r>
      <w:r>
        <w:rPr>
          <w:rFonts w:ascii="Arial" w:eastAsia="Arial" w:hAnsi="Arial" w:cs="Arial"/>
          <w:b/>
          <w:color w:val="0D0D0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D0D0D"/>
          <w:sz w:val="23"/>
          <w:szCs w:val="23"/>
        </w:rPr>
        <w:t>TO</w:t>
      </w:r>
      <w:r>
        <w:rPr>
          <w:rFonts w:ascii="Arial" w:eastAsia="Arial" w:hAnsi="Arial" w:cs="Arial"/>
          <w:b/>
          <w:color w:val="0D0D0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D0D0D"/>
          <w:sz w:val="23"/>
          <w:szCs w:val="23"/>
        </w:rPr>
        <w:t xml:space="preserve">THE </w:t>
      </w:r>
      <w:r>
        <w:rPr>
          <w:rFonts w:ascii="Arial" w:eastAsia="Arial" w:hAnsi="Arial" w:cs="Arial"/>
          <w:b/>
          <w:color w:val="0D0D0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D0D0D"/>
          <w:w w:val="85"/>
          <w:sz w:val="23"/>
          <w:szCs w:val="23"/>
        </w:rPr>
        <w:t>M</w:t>
      </w:r>
      <w:r>
        <w:rPr>
          <w:rFonts w:ascii="Arial" w:eastAsia="Arial" w:hAnsi="Arial" w:cs="Arial"/>
          <w:b/>
          <w:color w:val="0D0D0D"/>
          <w:w w:val="112"/>
          <w:sz w:val="23"/>
          <w:szCs w:val="23"/>
        </w:rPr>
        <w:t>E</w:t>
      </w:r>
      <w:r>
        <w:rPr>
          <w:rFonts w:ascii="Arial" w:eastAsia="Arial" w:hAnsi="Arial" w:cs="Arial"/>
          <w:b/>
          <w:color w:val="0D0D0D"/>
          <w:w w:val="107"/>
          <w:sz w:val="23"/>
          <w:szCs w:val="23"/>
        </w:rPr>
        <w:t>M</w:t>
      </w:r>
      <w:r>
        <w:rPr>
          <w:rFonts w:ascii="Arial" w:eastAsia="Arial" w:hAnsi="Arial" w:cs="Arial"/>
          <w:b/>
          <w:color w:val="0D0D0D"/>
          <w:w w:val="112"/>
          <w:sz w:val="23"/>
          <w:szCs w:val="23"/>
        </w:rPr>
        <w:t>B</w:t>
      </w:r>
      <w:r>
        <w:rPr>
          <w:rFonts w:ascii="Arial" w:eastAsia="Arial" w:hAnsi="Arial" w:cs="Arial"/>
          <w:b/>
          <w:color w:val="0D0D0D"/>
          <w:w w:val="109"/>
          <w:sz w:val="23"/>
          <w:szCs w:val="23"/>
        </w:rPr>
        <w:t>E</w:t>
      </w:r>
      <w:r>
        <w:rPr>
          <w:rFonts w:ascii="Arial" w:eastAsia="Arial" w:hAnsi="Arial" w:cs="Arial"/>
          <w:b/>
          <w:color w:val="0D0D0D"/>
          <w:w w:val="112"/>
          <w:sz w:val="23"/>
          <w:szCs w:val="23"/>
        </w:rPr>
        <w:t>R</w:t>
      </w:r>
      <w:r>
        <w:rPr>
          <w:rFonts w:ascii="Arial" w:eastAsia="Arial" w:hAnsi="Arial" w:cs="Arial"/>
          <w:b/>
          <w:color w:val="0D0D0D"/>
          <w:w w:val="106"/>
          <w:sz w:val="23"/>
          <w:szCs w:val="23"/>
        </w:rPr>
        <w:t>S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line="255" w:lineRule="auto"/>
        <w:ind w:left="1344" w:right="115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 xml:space="preserve">We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audited</w:t>
      </w:r>
      <w:r>
        <w:rPr>
          <w:rFonts w:ascii="Arial" w:eastAsia="Arial" w:hAnsi="Arial" w:cs="Arial"/>
          <w:color w:val="0D0D0D"/>
          <w:spacing w:val="3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annexed</w:t>
      </w:r>
      <w:r>
        <w:rPr>
          <w:rFonts w:ascii="Arial" w:eastAsia="Arial" w:hAnsi="Arial" w:cs="Arial"/>
          <w:color w:val="0D0D0D"/>
          <w:spacing w:val="4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balance 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shee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 </w:t>
      </w:r>
      <w:r>
        <w:rPr>
          <w:rFonts w:ascii="Arial" w:eastAsia="Arial" w:hAnsi="Arial" w:cs="Arial"/>
          <w:color w:val="0D0D0D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KOHINOOR</w:t>
      </w:r>
      <w:r>
        <w:rPr>
          <w:rFonts w:ascii="Arial" w:eastAsia="Arial" w:hAnsi="Arial" w:cs="Arial"/>
          <w:color w:val="0D0D0D"/>
          <w:spacing w:val="50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SPINNING</w:t>
      </w:r>
      <w:r>
        <w:rPr>
          <w:rFonts w:ascii="Arial" w:eastAsia="Arial" w:hAnsi="Arial" w:cs="Arial"/>
          <w:color w:val="0D0D0D"/>
          <w:spacing w:val="4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LIMITED</w:t>
      </w:r>
      <w:r>
        <w:rPr>
          <w:rFonts w:ascii="Arial" w:eastAsia="Arial" w:hAnsi="Arial" w:cs="Arial"/>
          <w:color w:val="0D0D0D"/>
          <w:spacing w:val="3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9"/>
          <w:sz w:val="17"/>
          <w:szCs w:val="17"/>
        </w:rPr>
        <w:t>J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30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, 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2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4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related</w:t>
      </w:r>
      <w:r>
        <w:rPr>
          <w:rFonts w:ascii="Arial" w:eastAsia="Arial" w:hAnsi="Arial" w:cs="Arial"/>
          <w:color w:val="0D0D0D"/>
          <w:spacing w:val="4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account, 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comprehensive</w:t>
      </w:r>
      <w:r>
        <w:rPr>
          <w:rFonts w:ascii="Arial" w:eastAsia="Arial" w:hAnsi="Arial" w:cs="Arial"/>
          <w:color w:val="0D0D0D"/>
          <w:spacing w:val="36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323232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323232"/>
          <w:sz w:val="17"/>
          <w:szCs w:val="17"/>
        </w:rPr>
        <w:t xml:space="preserve"> </w:t>
      </w:r>
      <w:r>
        <w:rPr>
          <w:rFonts w:ascii="Arial" w:eastAsia="Arial" w:hAnsi="Arial" w:cs="Arial"/>
          <w:color w:val="323232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cash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flow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changes 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equity</w:t>
      </w:r>
      <w:r>
        <w:rPr>
          <w:rFonts w:ascii="Arial" w:eastAsia="Arial" w:hAnsi="Arial" w:cs="Arial"/>
          <w:color w:val="0D0D0D"/>
          <w:spacing w:val="2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1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35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26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forming</w:t>
      </w:r>
      <w:r>
        <w:rPr>
          <w:rFonts w:ascii="Arial" w:eastAsia="Arial" w:hAnsi="Arial" w:cs="Arial"/>
          <w:color w:val="0D0D0D"/>
          <w:spacing w:val="3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1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414141"/>
          <w:w w:val="71"/>
          <w:sz w:val="17"/>
          <w:szCs w:val="17"/>
        </w:rPr>
        <w:t>,</w:t>
      </w:r>
      <w:r>
        <w:rPr>
          <w:rFonts w:ascii="Arial" w:eastAsia="Arial" w:hAnsi="Arial" w:cs="Arial"/>
          <w:color w:val="414141"/>
          <w:spacing w:val="35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6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year</w:t>
      </w:r>
      <w:r>
        <w:rPr>
          <w:rFonts w:ascii="Arial" w:eastAsia="Arial" w:hAnsi="Arial" w:cs="Arial"/>
          <w:color w:val="0D0D0D"/>
          <w:spacing w:val="1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then 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ended </w:t>
      </w:r>
      <w:r>
        <w:rPr>
          <w:rFonts w:ascii="Arial" w:eastAsia="Arial" w:hAnsi="Arial" w:cs="Arial"/>
          <w:color w:val="0D0D0D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D0D0D"/>
          <w:sz w:val="17"/>
          <w:szCs w:val="17"/>
        </w:rPr>
        <w:t>we</w:t>
      </w:r>
      <w:r>
        <w:rPr>
          <w:rFonts w:ascii="Arial" w:eastAsia="Arial" w:hAnsi="Arial" w:cs="Arial"/>
          <w:i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state</w:t>
      </w:r>
      <w:r>
        <w:rPr>
          <w:rFonts w:ascii="Arial" w:eastAsia="Arial" w:hAnsi="Arial" w:cs="Arial"/>
          <w:color w:val="0D0D0D"/>
          <w:spacing w:val="2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that</w:t>
      </w:r>
      <w:r>
        <w:rPr>
          <w:rFonts w:ascii="Arial" w:eastAsia="Arial" w:hAnsi="Arial" w:cs="Arial"/>
          <w:color w:val="0D0D0D"/>
          <w:spacing w:val="2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D0D0D"/>
          <w:sz w:val="17"/>
          <w:szCs w:val="17"/>
        </w:rPr>
        <w:t>we</w:t>
      </w:r>
      <w:r>
        <w:rPr>
          <w:rFonts w:ascii="Arial" w:eastAsia="Arial" w:hAnsi="Arial" w:cs="Arial"/>
          <w:i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have 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obtained</w:t>
      </w:r>
      <w:r>
        <w:rPr>
          <w:rFonts w:ascii="Arial" w:eastAsia="Arial" w:hAnsi="Arial" w:cs="Arial"/>
          <w:color w:val="0D0D0D"/>
          <w:spacing w:val="3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spacing w:val="30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which,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best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our</w:t>
      </w:r>
      <w:r>
        <w:rPr>
          <w:rFonts w:ascii="Arial" w:eastAsia="Arial" w:hAnsi="Arial" w:cs="Arial"/>
          <w:color w:val="0D0D0D"/>
          <w:spacing w:val="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no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232323"/>
          <w:w w:val="71"/>
          <w:sz w:val="17"/>
          <w:szCs w:val="17"/>
        </w:rPr>
        <w:t>,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were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for</w:t>
      </w:r>
      <w:r>
        <w:rPr>
          <w:rFonts w:ascii="Arial" w:eastAsia="Arial" w:hAnsi="Arial" w:cs="Arial"/>
          <w:color w:val="0D0D0D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t.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line="259" w:lineRule="auto"/>
        <w:ind w:left="1344" w:right="115" w:firstLine="1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4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company</w:t>
      </w:r>
      <w:r>
        <w:rPr>
          <w:rFonts w:ascii="Arial" w:eastAsia="Arial" w:hAnsi="Arial" w:cs="Arial"/>
          <w:color w:val="323232"/>
          <w:w w:val="108"/>
          <w:sz w:val="17"/>
          <w:szCs w:val="17"/>
        </w:rPr>
        <w:t>'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establish</w:t>
      </w:r>
      <w:r>
        <w:rPr>
          <w:rFonts w:ascii="Arial" w:eastAsia="Arial" w:hAnsi="Arial" w:cs="Arial"/>
          <w:color w:val="0D0D0D"/>
          <w:spacing w:val="36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rn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ol</w:t>
      </w:r>
      <w:r>
        <w:rPr>
          <w:rFonts w:ascii="Arial" w:eastAsia="Arial" w:hAnsi="Arial" w:cs="Arial"/>
          <w:color w:val="323232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323232"/>
          <w:sz w:val="17"/>
          <w:szCs w:val="17"/>
        </w:rPr>
        <w:t xml:space="preserve"> </w:t>
      </w:r>
      <w:r>
        <w:rPr>
          <w:rFonts w:ascii="Arial" w:eastAsia="Arial" w:hAnsi="Arial" w:cs="Arial"/>
          <w:color w:val="323232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present</w:t>
      </w:r>
      <w:r>
        <w:rPr>
          <w:rFonts w:ascii="Arial" w:eastAsia="Arial" w:hAnsi="Arial" w:cs="Arial"/>
          <w:color w:val="0D0D0D"/>
          <w:spacing w:val="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above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said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20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5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15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approved 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spacing w:val="2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requirements</w:t>
      </w:r>
      <w:r>
        <w:rPr>
          <w:rFonts w:ascii="Arial" w:eastAsia="Arial" w:hAnsi="Arial" w:cs="Arial"/>
          <w:color w:val="0D0D0D"/>
          <w:spacing w:val="1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Companies </w:t>
      </w:r>
      <w:r>
        <w:rPr>
          <w:rFonts w:ascii="Arial" w:eastAsia="Arial" w:hAnsi="Arial" w:cs="Arial"/>
          <w:color w:val="0D0D0D"/>
          <w:spacing w:val="1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Ordinance, </w:t>
      </w:r>
      <w:r>
        <w:rPr>
          <w:rFonts w:ascii="Arial" w:eastAsia="Arial" w:hAnsi="Arial" w:cs="Arial"/>
          <w:color w:val="0D0D0D"/>
          <w:spacing w:val="24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8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4</w:t>
      </w:r>
      <w:r>
        <w:rPr>
          <w:rFonts w:ascii="Arial" w:eastAsia="Arial" w:hAnsi="Arial" w:cs="Arial"/>
          <w:color w:val="232323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to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232323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on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these  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based </w:t>
      </w:r>
      <w:r>
        <w:rPr>
          <w:rFonts w:ascii="Arial" w:eastAsia="Arial" w:hAnsi="Arial" w:cs="Arial"/>
          <w:color w:val="0D0D0D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on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.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57" w:lineRule="auto"/>
        <w:ind w:left="1339" w:right="110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sz w:val="17"/>
          <w:szCs w:val="17"/>
        </w:rPr>
        <w:t>We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conducted 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audit</w:t>
      </w:r>
      <w:r>
        <w:rPr>
          <w:rFonts w:ascii="Arial" w:eastAsia="Arial" w:hAnsi="Arial" w:cs="Arial"/>
          <w:color w:val="0D0D0D"/>
          <w:spacing w:val="24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pp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Pakistan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. </w:t>
      </w:r>
      <w:r>
        <w:rPr>
          <w:rFonts w:ascii="Arial" w:eastAsia="Arial" w:hAnsi="Arial" w:cs="Arial"/>
          <w:color w:val="414141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These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standards</w:t>
      </w:r>
      <w:r>
        <w:rPr>
          <w:rFonts w:ascii="Arial" w:eastAsia="Arial" w:hAnsi="Arial" w:cs="Arial"/>
          <w:color w:val="0D0D0D"/>
          <w:spacing w:val="3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qu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 xml:space="preserve">that </w:t>
      </w:r>
      <w:r>
        <w:rPr>
          <w:rFonts w:ascii="Arial" w:eastAsia="Arial" w:hAnsi="Arial" w:cs="Arial"/>
          <w:color w:val="0D0D0D"/>
          <w:sz w:val="17"/>
          <w:szCs w:val="17"/>
        </w:rPr>
        <w:t>we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plan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audit</w:t>
      </w:r>
      <w:r>
        <w:rPr>
          <w:rFonts w:ascii="Arial" w:eastAsia="Arial" w:hAnsi="Arial" w:cs="Arial"/>
          <w:color w:val="0D0D0D"/>
          <w:spacing w:val="2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obtain </w:t>
      </w:r>
      <w:r>
        <w:rPr>
          <w:rFonts w:ascii="Arial" w:eastAsia="Arial" w:hAnsi="Arial" w:cs="Arial"/>
          <w:color w:val="0D0D0D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ona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ra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bo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whether</w:t>
      </w:r>
      <w:r>
        <w:rPr>
          <w:rFonts w:ascii="Arial" w:eastAsia="Arial" w:hAnsi="Arial" w:cs="Arial"/>
          <w:color w:val="0D0D0D"/>
          <w:spacing w:val="2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above 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said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are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D0D0D"/>
          <w:sz w:val="17"/>
          <w:szCs w:val="17"/>
        </w:rPr>
        <w:t xml:space="preserve">free </w:t>
      </w:r>
      <w:r>
        <w:rPr>
          <w:rFonts w:ascii="Arial" w:eastAsia="Arial" w:hAnsi="Arial" w:cs="Arial"/>
          <w:i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misstatement.</w:t>
      </w:r>
      <w:r>
        <w:rPr>
          <w:rFonts w:ascii="Arial" w:eastAsia="Arial" w:hAnsi="Arial" w:cs="Arial"/>
          <w:color w:val="0D0D0D"/>
          <w:spacing w:val="39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audit</w:t>
      </w:r>
      <w:r>
        <w:rPr>
          <w:rFonts w:ascii="Arial" w:eastAsia="Arial" w:hAnsi="Arial" w:cs="Arial"/>
          <w:color w:val="0D0D0D"/>
          <w:spacing w:val="29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cl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232323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on</w:t>
      </w:r>
      <w:r>
        <w:rPr>
          <w:rFonts w:ascii="Arial" w:eastAsia="Arial" w:hAnsi="Arial" w:cs="Arial"/>
          <w:color w:val="0D0D0D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basis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, </w:t>
      </w:r>
      <w:r>
        <w:rPr>
          <w:rFonts w:ascii="Arial" w:eastAsia="Arial" w:hAnsi="Arial" w:cs="Arial"/>
          <w:color w:val="414141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evidence 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cl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above 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said 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565656"/>
          <w:w w:val="92"/>
          <w:sz w:val="17"/>
          <w:szCs w:val="17"/>
        </w:rPr>
        <w:t>.</w:t>
      </w:r>
      <w:r>
        <w:rPr>
          <w:rFonts w:ascii="Arial" w:eastAsia="Arial" w:hAnsi="Arial" w:cs="Arial"/>
          <w:color w:val="565656"/>
          <w:spacing w:val="35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ud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also 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3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accounting</w:t>
      </w:r>
      <w:r>
        <w:rPr>
          <w:rFonts w:ascii="Arial" w:eastAsia="Arial" w:hAnsi="Arial" w:cs="Arial"/>
          <w:color w:val="0D0D0D"/>
          <w:spacing w:val="36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policies 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9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5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5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made 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y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nag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32323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well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as,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evaluating </w:t>
      </w:r>
      <w:r>
        <w:rPr>
          <w:rFonts w:ascii="Arial" w:eastAsia="Arial" w:hAnsi="Arial" w:cs="Arial"/>
          <w:color w:val="0D0D0D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overall 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above</w:t>
      </w:r>
      <w:r>
        <w:rPr>
          <w:rFonts w:ascii="Arial" w:eastAsia="Arial" w:hAnsi="Arial" w:cs="Arial"/>
          <w:color w:val="0D0D0D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said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statements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. </w:t>
      </w:r>
      <w:r>
        <w:rPr>
          <w:rFonts w:ascii="Arial" w:eastAsia="Arial" w:hAnsi="Arial" w:cs="Arial"/>
          <w:color w:val="414141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We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believe</w:t>
      </w:r>
      <w:r>
        <w:rPr>
          <w:rFonts w:ascii="Arial" w:eastAsia="Arial" w:hAnsi="Arial" w:cs="Arial"/>
          <w:color w:val="0D0D0D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that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basis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for</w:t>
      </w:r>
      <w:r>
        <w:rPr>
          <w:rFonts w:ascii="Arial" w:eastAsia="Arial" w:hAnsi="Arial" w:cs="Arial"/>
          <w:color w:val="0D0D0D"/>
          <w:spacing w:val="10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opinion 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and,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after</w:t>
      </w:r>
      <w:r>
        <w:rPr>
          <w:rFonts w:ascii="Arial" w:eastAsia="Arial" w:hAnsi="Arial" w:cs="Arial"/>
          <w:color w:val="0D0D0D"/>
          <w:spacing w:val="1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due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9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565656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565656"/>
          <w:sz w:val="17"/>
          <w:szCs w:val="17"/>
        </w:rPr>
        <w:t xml:space="preserve"> </w:t>
      </w:r>
      <w:r>
        <w:rPr>
          <w:rFonts w:ascii="Arial" w:eastAsia="Arial" w:hAnsi="Arial" w:cs="Arial"/>
          <w:color w:val="565656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we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t:</w:t>
      </w:r>
    </w:p>
    <w:p w:rsidR="005E3976" w:rsidRDefault="005E3976">
      <w:pPr>
        <w:spacing w:before="14" w:line="200" w:lineRule="exact"/>
      </w:pPr>
    </w:p>
    <w:p w:rsidR="005E3976" w:rsidRDefault="005F08BB">
      <w:pPr>
        <w:ind w:left="18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)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our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opinion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, </w:t>
      </w:r>
      <w:r>
        <w:rPr>
          <w:rFonts w:ascii="Arial" w:eastAsia="Arial" w:hAnsi="Arial" w:cs="Arial"/>
          <w:color w:val="414141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proper</w:t>
      </w:r>
      <w:r>
        <w:rPr>
          <w:rFonts w:ascii="Arial" w:eastAsia="Arial" w:hAnsi="Arial" w:cs="Arial"/>
          <w:color w:val="0D0D0D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book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ou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been</w:t>
      </w:r>
      <w:r>
        <w:rPr>
          <w:rFonts w:ascii="Arial" w:eastAsia="Arial" w:hAnsi="Arial" w:cs="Arial"/>
          <w:color w:val="0D0D0D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kept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by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D0D0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eq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</w:t>
      </w:r>
      <w:r>
        <w:rPr>
          <w:rFonts w:ascii="Arial" w:eastAsia="Arial" w:hAnsi="Arial" w:cs="Arial"/>
          <w:color w:val="232323"/>
          <w:sz w:val="17"/>
          <w:szCs w:val="17"/>
        </w:rPr>
        <w:t>y</w:t>
      </w:r>
      <w:r>
        <w:rPr>
          <w:rFonts w:ascii="Arial" w:eastAsia="Arial" w:hAnsi="Arial" w:cs="Arial"/>
          <w:color w:val="232323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Companies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Ordinance</w:t>
      </w:r>
      <w:r>
        <w:rPr>
          <w:rFonts w:ascii="Arial" w:eastAsia="Arial" w:hAnsi="Arial" w:cs="Arial"/>
          <w:color w:val="565656"/>
          <w:w w:val="104"/>
          <w:sz w:val="17"/>
          <w:szCs w:val="17"/>
        </w:rPr>
        <w:t>,</w:t>
      </w:r>
    </w:p>
    <w:p w:rsidR="005E3976" w:rsidRDefault="005F08BB">
      <w:pPr>
        <w:spacing w:before="6"/>
        <w:ind w:left="232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8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4</w:t>
      </w:r>
      <w:r>
        <w:rPr>
          <w:rFonts w:ascii="Arial" w:eastAsia="Arial" w:hAnsi="Arial" w:cs="Arial"/>
          <w:color w:val="414141"/>
          <w:w w:val="102"/>
          <w:sz w:val="17"/>
          <w:szCs w:val="17"/>
        </w:rPr>
        <w:t>.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ind w:left="18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2323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spacing w:line="259" w:lineRule="auto"/>
        <w:ind w:left="2789" w:right="115" w:hanging="47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)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pacing w:val="35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e </w:t>
      </w:r>
      <w:r>
        <w:rPr>
          <w:rFonts w:ascii="Arial" w:eastAsia="Arial" w:hAnsi="Arial" w:cs="Arial"/>
          <w:color w:val="232323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3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5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ss</w:t>
      </w:r>
      <w:r>
        <w:rPr>
          <w:rFonts w:ascii="Arial" w:eastAsia="Arial" w:hAnsi="Arial" w:cs="Arial"/>
          <w:color w:val="0D0D0D"/>
          <w:spacing w:val="3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1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1"/>
          <w:w w:val="1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3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3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hereon</w:t>
      </w:r>
      <w:r>
        <w:rPr>
          <w:rFonts w:ascii="Arial" w:eastAsia="Arial" w:hAnsi="Arial" w:cs="Arial"/>
          <w:color w:val="0D0D0D"/>
          <w:spacing w:val="3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have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been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4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spacing w:val="35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 xml:space="preserve">n </w:t>
      </w:r>
      <w:r>
        <w:rPr>
          <w:rFonts w:ascii="Arial" w:eastAsia="Arial" w:hAnsi="Arial" w:cs="Arial"/>
          <w:color w:val="23232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onformity</w:t>
      </w:r>
      <w:r>
        <w:rPr>
          <w:rFonts w:ascii="Arial" w:eastAsia="Arial" w:hAnsi="Arial" w:cs="Arial"/>
          <w:color w:val="0D0D0D"/>
          <w:spacing w:val="19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Companies </w:t>
      </w:r>
      <w:r>
        <w:rPr>
          <w:rFonts w:ascii="Arial" w:eastAsia="Arial" w:hAnsi="Arial" w:cs="Arial"/>
          <w:color w:val="0D0D0D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Ordinance</w:t>
      </w:r>
      <w:r>
        <w:rPr>
          <w:rFonts w:ascii="Arial" w:eastAsia="Arial" w:hAnsi="Arial" w:cs="Arial"/>
          <w:color w:val="414141"/>
          <w:w w:val="106"/>
          <w:sz w:val="17"/>
          <w:szCs w:val="17"/>
        </w:rPr>
        <w:t>,</w:t>
      </w:r>
      <w:r>
        <w:rPr>
          <w:rFonts w:ascii="Arial" w:eastAsia="Arial" w:hAnsi="Arial" w:cs="Arial"/>
          <w:color w:val="414141"/>
          <w:spacing w:val="4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8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4</w:t>
      </w:r>
      <w:r>
        <w:rPr>
          <w:rFonts w:ascii="Arial" w:eastAsia="Arial" w:hAnsi="Arial" w:cs="Arial"/>
          <w:color w:val="232323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books</w:t>
      </w:r>
      <w:r>
        <w:rPr>
          <w:rFonts w:ascii="Arial" w:eastAsia="Arial" w:hAnsi="Arial" w:cs="Arial"/>
          <w:color w:val="0D0D0D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232323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23232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232323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32323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policies 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applied 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109"/>
          <w:sz w:val="17"/>
          <w:szCs w:val="17"/>
        </w:rPr>
        <w:t>exc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ept</w:t>
      </w:r>
      <w:r>
        <w:rPr>
          <w:rFonts w:ascii="Arial" w:eastAsia="Arial" w:hAnsi="Arial" w:cs="Arial"/>
          <w:color w:val="0D0D0D"/>
          <w:spacing w:val="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for</w:t>
      </w:r>
      <w:r>
        <w:rPr>
          <w:rFonts w:ascii="Arial" w:eastAsia="Arial" w:hAnsi="Arial" w:cs="Arial"/>
          <w:color w:val="0D0D0D"/>
          <w:spacing w:val="2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z w:val="17"/>
          <w:szCs w:val="17"/>
        </w:rPr>
        <w:t>c</w:t>
      </w:r>
      <w:r>
        <w:rPr>
          <w:rFonts w:ascii="Arial" w:eastAsia="Arial" w:hAnsi="Arial" w:cs="Arial"/>
          <w:color w:val="0D0D0D"/>
          <w:sz w:val="17"/>
          <w:szCs w:val="17"/>
        </w:rPr>
        <w:t>hange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s </w:t>
      </w:r>
      <w:r>
        <w:rPr>
          <w:rFonts w:ascii="Arial" w:eastAsia="Arial" w:hAnsi="Arial" w:cs="Arial"/>
          <w:color w:val="232323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</w:p>
    <w:p w:rsidR="005E3976" w:rsidRDefault="005F08BB">
      <w:pPr>
        <w:spacing w:line="180" w:lineRule="exact"/>
        <w:ind w:left="27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2323"/>
          <w:sz w:val="17"/>
          <w:szCs w:val="17"/>
        </w:rPr>
        <w:t>3</w:t>
      </w:r>
      <w:r>
        <w:rPr>
          <w:rFonts w:ascii="Arial" w:eastAsia="Arial" w:hAnsi="Arial" w:cs="Arial"/>
          <w:color w:val="232323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which 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D0D0D"/>
          <w:sz w:val="17"/>
          <w:szCs w:val="17"/>
        </w:rPr>
        <w:t>we</w:t>
      </w:r>
      <w:r>
        <w:rPr>
          <w:rFonts w:ascii="Arial" w:eastAsia="Arial" w:hAnsi="Arial" w:cs="Arial"/>
          <w:i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concur</w:t>
      </w:r>
      <w:r>
        <w:rPr>
          <w:rFonts w:ascii="Arial" w:eastAsia="Arial" w:hAnsi="Arial" w:cs="Arial"/>
          <w:color w:val="0D0D0D"/>
          <w:spacing w:val="2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565656"/>
          <w:w w:val="40"/>
          <w:sz w:val="17"/>
          <w:szCs w:val="17"/>
        </w:rPr>
        <w:t>.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ind w:left="230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)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expenditure</w:t>
      </w:r>
      <w:r>
        <w:rPr>
          <w:rFonts w:ascii="Arial" w:eastAsia="Arial" w:hAnsi="Arial" w:cs="Arial"/>
          <w:color w:val="0D0D0D"/>
          <w:spacing w:val="3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year</w:t>
      </w:r>
      <w:r>
        <w:rPr>
          <w:rFonts w:ascii="Arial" w:eastAsia="Arial" w:hAnsi="Arial" w:cs="Arial"/>
          <w:color w:val="0D0D0D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was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for</w:t>
      </w:r>
      <w:r>
        <w:rPr>
          <w:rFonts w:ascii="Arial" w:eastAsia="Arial" w:hAnsi="Arial" w:cs="Arial"/>
          <w:color w:val="0D0D0D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company's</w:t>
      </w:r>
      <w:r>
        <w:rPr>
          <w:rFonts w:ascii="Arial" w:eastAsia="Arial" w:hAnsi="Arial" w:cs="Arial"/>
          <w:color w:val="0D0D0D"/>
          <w:spacing w:val="36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414141"/>
          <w:w w:val="102"/>
          <w:sz w:val="17"/>
          <w:szCs w:val="17"/>
        </w:rPr>
        <w:t>;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spacing w:line="253" w:lineRule="auto"/>
        <w:ind w:left="2784" w:right="120" w:hanging="47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2323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ii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232323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business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conducted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, </w:t>
      </w:r>
      <w:r>
        <w:rPr>
          <w:rFonts w:ascii="Arial" w:eastAsia="Arial" w:hAnsi="Arial" w:cs="Arial"/>
          <w:color w:val="232323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32323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made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32323"/>
          <w:w w:val="104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penditure</w:t>
      </w:r>
      <w:r>
        <w:rPr>
          <w:rFonts w:ascii="Arial" w:eastAsia="Arial" w:hAnsi="Arial" w:cs="Arial"/>
          <w:color w:val="0D0D0D"/>
          <w:spacing w:val="2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red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year</w:t>
      </w:r>
      <w:r>
        <w:rPr>
          <w:rFonts w:ascii="Arial" w:eastAsia="Arial" w:hAnsi="Arial" w:cs="Arial"/>
          <w:color w:val="0D0D0D"/>
          <w:spacing w:val="4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4"/>
          <w:sz w:val="17"/>
          <w:szCs w:val="17"/>
        </w:rPr>
        <w:t>were</w:t>
      </w:r>
      <w:r>
        <w:rPr>
          <w:rFonts w:ascii="Arial" w:eastAsia="Arial" w:hAnsi="Arial" w:cs="Arial"/>
          <w:color w:val="0D0D0D"/>
          <w:spacing w:val="17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 wi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>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objects 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414141"/>
          <w:w w:val="92"/>
          <w:sz w:val="17"/>
          <w:szCs w:val="17"/>
        </w:rPr>
        <w:t>;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line="258" w:lineRule="auto"/>
        <w:ind w:left="2299" w:right="106" w:hanging="47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   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our</w:t>
      </w:r>
      <w:r>
        <w:rPr>
          <w:rFonts w:ascii="Arial" w:eastAsia="Arial" w:hAnsi="Arial" w:cs="Arial"/>
          <w:color w:val="0D0D0D"/>
          <w:spacing w:val="2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opinion</w:t>
      </w:r>
      <w:r>
        <w:rPr>
          <w:rFonts w:ascii="Arial" w:eastAsia="Arial" w:hAnsi="Arial" w:cs="Arial"/>
          <w:color w:val="0D0D0D"/>
          <w:spacing w:val="40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5"/>
          <w:sz w:val="17"/>
          <w:szCs w:val="17"/>
        </w:rPr>
        <w:t>fo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32323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according</w:t>
      </w:r>
      <w:r>
        <w:rPr>
          <w:rFonts w:ascii="Arial" w:eastAsia="Arial" w:hAnsi="Arial" w:cs="Arial"/>
          <w:color w:val="0D0D0D"/>
          <w:spacing w:val="3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232323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given </w:t>
      </w:r>
      <w:r>
        <w:rPr>
          <w:rFonts w:ascii="Arial" w:eastAsia="Arial" w:hAnsi="Arial" w:cs="Arial"/>
          <w:color w:val="0D0D0D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to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7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414141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 xml:space="preserve">e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414141"/>
          <w:w w:val="92"/>
          <w:sz w:val="17"/>
          <w:szCs w:val="17"/>
        </w:rPr>
        <w:t xml:space="preserve">, </w:t>
      </w:r>
      <w:r>
        <w:rPr>
          <w:rFonts w:ascii="Arial" w:eastAsia="Arial" w:hAnsi="Arial" w:cs="Arial"/>
          <w:color w:val="414141"/>
          <w:spacing w:val="4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7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19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32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ss</w:t>
      </w:r>
      <w:r>
        <w:rPr>
          <w:rFonts w:ascii="Arial" w:eastAsia="Arial" w:hAnsi="Arial" w:cs="Arial"/>
          <w:color w:val="0D0D0D"/>
          <w:spacing w:val="37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414141"/>
          <w:w w:val="92"/>
          <w:sz w:val="17"/>
          <w:szCs w:val="17"/>
        </w:rPr>
        <w:t xml:space="preserve">, 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32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27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42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414141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414141"/>
          <w:spacing w:val="37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cash 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flow </w:t>
      </w:r>
      <w:r>
        <w:rPr>
          <w:rFonts w:ascii="Arial" w:eastAsia="Arial" w:hAnsi="Arial" w:cs="Arial"/>
          <w:color w:val="0D0D0D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32"/>
          <w:w w:val="13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7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 xml:space="preserve">f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changes </w:t>
      </w:r>
      <w:r>
        <w:rPr>
          <w:rFonts w:ascii="Arial" w:eastAsia="Arial" w:hAnsi="Arial" w:cs="Arial"/>
          <w:color w:val="0D0D0D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16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equity together</w:t>
      </w:r>
      <w:r>
        <w:rPr>
          <w:rFonts w:ascii="Arial" w:eastAsia="Arial" w:hAnsi="Arial" w:cs="Arial"/>
          <w:color w:val="0D0D0D"/>
          <w:spacing w:val="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with</w:t>
      </w:r>
      <w:r>
        <w:rPr>
          <w:rFonts w:ascii="Arial" w:eastAsia="Arial" w:hAnsi="Arial" w:cs="Arial"/>
          <w:color w:val="0D0D0D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16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forming 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1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conform</w:t>
      </w:r>
      <w:r>
        <w:rPr>
          <w:rFonts w:ascii="Arial" w:eastAsia="Arial" w:hAnsi="Arial" w:cs="Arial"/>
          <w:color w:val="0D0D0D"/>
          <w:spacing w:val="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spacing w:val="16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approved </w:t>
      </w:r>
      <w:r>
        <w:rPr>
          <w:rFonts w:ascii="Arial" w:eastAsia="Arial" w:hAnsi="Arial" w:cs="Arial"/>
          <w:color w:val="0D0D0D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3232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spacing w:val="16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D0D0D"/>
          <w:spacing w:val="11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as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Pakistan, </w:t>
      </w:r>
      <w:r>
        <w:rPr>
          <w:rFonts w:ascii="Arial" w:eastAsia="Arial" w:hAnsi="Arial" w:cs="Arial"/>
          <w:color w:val="0D0D0D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, </w:t>
      </w:r>
      <w:r>
        <w:rPr>
          <w:rFonts w:ascii="Arial" w:eastAsia="Arial" w:hAnsi="Arial" w:cs="Arial"/>
          <w:color w:val="414141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eq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Ordinance</w:t>
      </w:r>
      <w:r>
        <w:rPr>
          <w:rFonts w:ascii="Arial" w:eastAsia="Arial" w:hAnsi="Arial" w:cs="Arial"/>
          <w:color w:val="232323"/>
          <w:w w:val="108"/>
          <w:sz w:val="17"/>
          <w:szCs w:val="17"/>
        </w:rPr>
        <w:t>,</w:t>
      </w:r>
      <w:r>
        <w:rPr>
          <w:rFonts w:ascii="Arial" w:eastAsia="Arial" w:hAnsi="Arial" w:cs="Arial"/>
          <w:color w:val="232323"/>
          <w:spacing w:val="50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84</w:t>
      </w:r>
      <w:r>
        <w:rPr>
          <w:rFonts w:ascii="Arial" w:eastAsia="Arial" w:hAnsi="Arial" w:cs="Arial"/>
          <w:color w:val="232323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2323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ann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 xml:space="preserve">r </w:t>
      </w:r>
      <w:r>
        <w:rPr>
          <w:rFonts w:ascii="Arial" w:eastAsia="Arial" w:hAnsi="Arial" w:cs="Arial"/>
          <w:color w:val="0D0D0D"/>
          <w:sz w:val="17"/>
          <w:szCs w:val="17"/>
        </w:rPr>
        <w:t>so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requ</w:t>
      </w:r>
      <w:r>
        <w:rPr>
          <w:rFonts w:ascii="Arial" w:eastAsia="Arial" w:hAnsi="Arial" w:cs="Arial"/>
          <w:color w:val="232323"/>
          <w:sz w:val="17"/>
          <w:szCs w:val="17"/>
        </w:rPr>
        <w:t>i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red 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z w:val="17"/>
          <w:szCs w:val="17"/>
        </w:rPr>
        <w:t>nd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pe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give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</w:t>
      </w:r>
      <w:r>
        <w:rPr>
          <w:rFonts w:ascii="Arial" w:eastAsia="Arial" w:hAnsi="Arial" w:cs="Arial"/>
          <w:color w:val="0D0D0D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true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fair</w:t>
      </w:r>
      <w:r>
        <w:rPr>
          <w:rFonts w:ascii="Arial" w:eastAsia="Arial" w:hAnsi="Arial" w:cs="Arial"/>
          <w:color w:val="0D0D0D"/>
          <w:spacing w:val="1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view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8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state</w:t>
      </w:r>
      <w:r>
        <w:rPr>
          <w:rFonts w:ascii="Arial" w:eastAsia="Arial" w:hAnsi="Arial" w:cs="Arial"/>
          <w:color w:val="0D0D0D"/>
          <w:spacing w:val="19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company's</w:t>
      </w:r>
      <w:r>
        <w:rPr>
          <w:rFonts w:ascii="Arial" w:eastAsia="Arial" w:hAnsi="Arial" w:cs="Arial"/>
          <w:color w:val="0D0D0D"/>
          <w:spacing w:val="24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f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as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at</w:t>
      </w:r>
      <w:r>
        <w:rPr>
          <w:rFonts w:ascii="Arial" w:eastAsia="Arial" w:hAnsi="Arial" w:cs="Arial"/>
          <w:color w:val="0D0D0D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June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30</w:t>
      </w:r>
      <w:r>
        <w:rPr>
          <w:rFonts w:ascii="Arial" w:eastAsia="Arial" w:hAnsi="Arial" w:cs="Arial"/>
          <w:color w:val="565656"/>
          <w:sz w:val="17"/>
          <w:szCs w:val="17"/>
        </w:rPr>
        <w:t>,</w:t>
      </w:r>
      <w:r>
        <w:rPr>
          <w:rFonts w:ascii="Arial" w:eastAsia="Arial" w:hAnsi="Arial" w:cs="Arial"/>
          <w:color w:val="565656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2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 xml:space="preserve">4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ro</w:t>
      </w:r>
      <w:r>
        <w:rPr>
          <w:rFonts w:ascii="Arial" w:eastAsia="Arial" w:hAnsi="Arial" w:cs="Arial"/>
          <w:color w:val="0D0D0D"/>
          <w:w w:val="113"/>
          <w:sz w:val="17"/>
          <w:szCs w:val="17"/>
        </w:rPr>
        <w:t>fi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414141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cash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flows </w:t>
      </w:r>
      <w:r>
        <w:rPr>
          <w:rFonts w:ascii="Arial" w:eastAsia="Arial" w:hAnsi="Arial" w:cs="Arial"/>
          <w:color w:val="0D0D0D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changes 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equity</w:t>
      </w:r>
      <w:r>
        <w:rPr>
          <w:rFonts w:ascii="Arial" w:eastAsia="Arial" w:hAnsi="Arial" w:cs="Arial"/>
          <w:color w:val="0D0D0D"/>
          <w:spacing w:val="1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for</w:t>
      </w:r>
      <w:r>
        <w:rPr>
          <w:rFonts w:ascii="Arial" w:eastAsia="Arial" w:hAnsi="Arial" w:cs="Arial"/>
          <w:color w:val="0D0D0D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0"/>
          <w:sz w:val="17"/>
          <w:szCs w:val="17"/>
        </w:rPr>
        <w:t>y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then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ended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, </w:t>
      </w:r>
      <w:r>
        <w:rPr>
          <w:rFonts w:ascii="Arial" w:eastAsia="Arial" w:hAnsi="Arial" w:cs="Arial"/>
          <w:color w:val="414141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</w:p>
    <w:p w:rsidR="005E3976" w:rsidRDefault="005E3976">
      <w:pPr>
        <w:spacing w:before="8" w:line="200" w:lineRule="exact"/>
      </w:pPr>
    </w:p>
    <w:p w:rsidR="005E3976" w:rsidRDefault="005F08BB">
      <w:pPr>
        <w:spacing w:line="253" w:lineRule="auto"/>
        <w:ind w:left="2299" w:right="120" w:hanging="48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)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 xml:space="preserve">    </w:t>
      </w:r>
      <w:r>
        <w:rPr>
          <w:rFonts w:ascii="Arial" w:eastAsia="Arial" w:hAnsi="Arial" w:cs="Arial"/>
          <w:color w:val="0D0D0D"/>
          <w:spacing w:val="24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30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1"/>
          <w:w w:val="14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opinion</w:t>
      </w:r>
      <w:r>
        <w:rPr>
          <w:rFonts w:ascii="Arial" w:eastAsia="Arial" w:hAnsi="Arial" w:cs="Arial"/>
          <w:color w:val="0D0D0D"/>
          <w:spacing w:val="3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7"/>
          <w:sz w:val="17"/>
          <w:szCs w:val="17"/>
        </w:rPr>
        <w:t>Z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k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0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25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ou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5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nd</w:t>
      </w:r>
      <w:r>
        <w:rPr>
          <w:rFonts w:ascii="Arial" w:eastAsia="Arial" w:hAnsi="Arial" w:cs="Arial"/>
          <w:color w:val="0D0D0D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1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spacing w:val="3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Z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akat</w:t>
      </w:r>
      <w:r>
        <w:rPr>
          <w:rFonts w:ascii="Arial" w:eastAsia="Arial" w:hAnsi="Arial" w:cs="Arial"/>
          <w:color w:val="0D0D0D"/>
          <w:spacing w:val="21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D0D0D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2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21"/>
          <w:w w:val="13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9"/>
          <w:sz w:val="17"/>
          <w:szCs w:val="17"/>
        </w:rPr>
        <w:t>Ordinance</w:t>
      </w:r>
      <w:r>
        <w:rPr>
          <w:rFonts w:ascii="Arial" w:eastAsia="Arial" w:hAnsi="Arial" w:cs="Arial"/>
          <w:color w:val="414141"/>
          <w:w w:val="109"/>
          <w:sz w:val="17"/>
          <w:szCs w:val="17"/>
        </w:rPr>
        <w:t xml:space="preserve">, 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(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XV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22"/>
          <w:sz w:val="17"/>
          <w:szCs w:val="17"/>
        </w:rPr>
        <w:t>II</w:t>
      </w:r>
      <w:r>
        <w:rPr>
          <w:rFonts w:ascii="Arial" w:eastAsia="Arial" w:hAnsi="Arial" w:cs="Arial"/>
          <w:color w:val="0D0D0D"/>
          <w:spacing w:val="35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f</w:t>
      </w:r>
      <w:r>
        <w:rPr>
          <w:rFonts w:ascii="Arial" w:eastAsia="Arial" w:hAnsi="Arial" w:cs="Arial"/>
          <w:color w:val="0D0D0D"/>
          <w:spacing w:val="35"/>
          <w:w w:val="1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80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323232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323232"/>
          <w:spacing w:val="30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 xml:space="preserve">s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deducted </w:t>
      </w:r>
      <w:r>
        <w:rPr>
          <w:rFonts w:ascii="Arial" w:eastAsia="Arial" w:hAnsi="Arial" w:cs="Arial"/>
          <w:color w:val="0D0D0D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by</w:t>
      </w:r>
      <w:r>
        <w:rPr>
          <w:rFonts w:ascii="Arial" w:eastAsia="Arial" w:hAnsi="Arial" w:cs="Arial"/>
          <w:color w:val="0D0D0D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Company </w:t>
      </w:r>
      <w:r>
        <w:rPr>
          <w:rFonts w:ascii="Arial" w:eastAsia="Arial" w:hAnsi="Arial" w:cs="Arial"/>
          <w:color w:val="0D0D0D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and</w:t>
      </w:r>
      <w:r>
        <w:rPr>
          <w:rFonts w:ascii="Arial" w:eastAsia="Arial" w:hAnsi="Arial" w:cs="Arial"/>
          <w:color w:val="0D0D0D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the</w:t>
      </w:r>
      <w:r>
        <w:rPr>
          <w:rFonts w:ascii="Arial" w:eastAsia="Arial" w:hAnsi="Arial" w:cs="Arial"/>
          <w:color w:val="0D0D0D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Central</w:t>
      </w:r>
      <w:r>
        <w:rPr>
          <w:rFonts w:ascii="Arial" w:eastAsia="Arial" w:hAnsi="Arial" w:cs="Arial"/>
          <w:color w:val="0D0D0D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Zakat</w:t>
      </w:r>
      <w:r>
        <w:rPr>
          <w:rFonts w:ascii="Arial" w:eastAsia="Arial" w:hAnsi="Arial" w:cs="Arial"/>
          <w:color w:val="0D0D0D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9"/>
          <w:sz w:val="17"/>
          <w:szCs w:val="17"/>
        </w:rPr>
        <w:t>Fund</w:t>
      </w:r>
      <w:r>
        <w:rPr>
          <w:rFonts w:ascii="Arial" w:eastAsia="Arial" w:hAnsi="Arial" w:cs="Arial"/>
          <w:color w:val="0D0D0D"/>
          <w:spacing w:val="24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established </w:t>
      </w:r>
      <w:r>
        <w:rPr>
          <w:rFonts w:ascii="Arial" w:eastAsia="Arial" w:hAnsi="Arial" w:cs="Arial"/>
          <w:color w:val="0D0D0D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1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de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Section</w:t>
      </w:r>
      <w:r>
        <w:rPr>
          <w:rFonts w:ascii="Arial" w:eastAsia="Arial" w:hAnsi="Arial" w:cs="Arial"/>
          <w:color w:val="0D0D0D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7</w:t>
      </w:r>
      <w:r>
        <w:rPr>
          <w:rFonts w:ascii="Arial" w:eastAsia="Arial" w:hAnsi="Arial" w:cs="Arial"/>
          <w:color w:val="0D0D0D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D0D0D"/>
          <w:spacing w:val="-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8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nan</w:t>
      </w:r>
      <w:r>
        <w:rPr>
          <w:rFonts w:ascii="Arial" w:eastAsia="Arial" w:hAnsi="Arial" w:cs="Arial"/>
          <w:color w:val="232323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414141"/>
          <w:w w:val="92"/>
          <w:sz w:val="17"/>
          <w:szCs w:val="17"/>
        </w:rPr>
        <w:t>.</w:t>
      </w:r>
    </w:p>
    <w:p w:rsidR="005E3976" w:rsidRDefault="005F08BB">
      <w:pPr>
        <w:spacing w:line="660" w:lineRule="exact"/>
        <w:ind w:left="7017"/>
        <w:rPr>
          <w:rFonts w:ascii="Malgun Gothic" w:eastAsia="Malgun Gothic" w:hAnsi="Malgun Gothic" w:cs="Malgun Gothic"/>
          <w:sz w:val="53"/>
          <w:szCs w:val="53"/>
        </w:rPr>
        <w:sectPr w:rsidR="005E3976">
          <w:type w:val="continuous"/>
          <w:pgSz w:w="12340" w:h="16940"/>
          <w:pgMar w:top="1600" w:right="700" w:bottom="280" w:left="0" w:header="720" w:footer="720" w:gutter="0"/>
          <w:cols w:space="720"/>
        </w:sectPr>
      </w:pPr>
      <w:r>
        <w:rPr>
          <w:rFonts w:ascii="Arial" w:eastAsia="Arial" w:hAnsi="Arial" w:cs="Arial"/>
          <w:i/>
          <w:color w:val="0D0D0D"/>
          <w:w w:val="83"/>
          <w:position w:val="-16"/>
          <w:sz w:val="53"/>
          <w:szCs w:val="53"/>
        </w:rPr>
        <w:t>{</w:t>
      </w:r>
      <w:r>
        <w:rPr>
          <w:rFonts w:ascii="Arial" w:eastAsia="Arial" w:hAnsi="Arial" w:cs="Arial"/>
          <w:i/>
          <w:color w:val="0D0D0D"/>
          <w:spacing w:val="-1"/>
          <w:w w:val="83"/>
          <w:position w:val="-16"/>
          <w:sz w:val="53"/>
          <w:szCs w:val="53"/>
        </w:rPr>
        <w:t>}</w:t>
      </w:r>
      <w:r>
        <w:rPr>
          <w:rFonts w:ascii="Malgun Gothic" w:eastAsia="Malgun Gothic" w:hAnsi="Malgun Gothic" w:cs="Malgun Gothic"/>
          <w:color w:val="0D0D0D"/>
          <w:w w:val="83"/>
          <w:position w:val="-16"/>
          <w:sz w:val="53"/>
          <w:szCs w:val="53"/>
        </w:rPr>
        <w:t>�</w:t>
      </w:r>
      <w:r>
        <w:rPr>
          <w:rFonts w:ascii="Malgun Gothic" w:eastAsia="Malgun Gothic" w:hAnsi="Malgun Gothic" w:cs="Malgun Gothic"/>
          <w:color w:val="0D0D0D"/>
          <w:spacing w:val="84"/>
          <w:w w:val="83"/>
          <w:position w:val="-16"/>
          <w:sz w:val="53"/>
          <w:szCs w:val="53"/>
        </w:rPr>
        <w:t xml:space="preserve"> </w:t>
      </w:r>
      <w:r>
        <w:rPr>
          <w:rFonts w:ascii="Arial" w:eastAsia="Arial" w:hAnsi="Arial" w:cs="Arial"/>
          <w:i/>
          <w:color w:val="0D0D0D"/>
          <w:w w:val="120"/>
          <w:position w:val="-16"/>
          <w:sz w:val="53"/>
          <w:szCs w:val="53"/>
        </w:rPr>
        <w:t>,f</w:t>
      </w:r>
      <w:r>
        <w:rPr>
          <w:rFonts w:ascii="Arial" w:eastAsia="Arial" w:hAnsi="Arial" w:cs="Arial"/>
          <w:i/>
          <w:color w:val="0D0D0D"/>
          <w:spacing w:val="-2"/>
          <w:w w:val="120"/>
          <w:position w:val="-16"/>
          <w:sz w:val="53"/>
          <w:szCs w:val="53"/>
        </w:rPr>
        <w:t>t</w:t>
      </w:r>
      <w:r>
        <w:rPr>
          <w:rFonts w:ascii="Malgun Gothic" w:eastAsia="Malgun Gothic" w:hAnsi="Malgun Gothic" w:cs="Malgun Gothic"/>
          <w:color w:val="0D0D0D"/>
          <w:w w:val="210"/>
          <w:position w:val="-16"/>
          <w:sz w:val="53"/>
          <w:szCs w:val="53"/>
        </w:rPr>
        <w:t>�</w:t>
      </w:r>
    </w:p>
    <w:p w:rsidR="005E3976" w:rsidRDefault="005E3976">
      <w:pPr>
        <w:spacing w:before="4" w:line="160" w:lineRule="exact"/>
        <w:rPr>
          <w:sz w:val="17"/>
          <w:szCs w:val="17"/>
        </w:rPr>
      </w:pPr>
    </w:p>
    <w:p w:rsidR="005E3976" w:rsidRDefault="005F08BB">
      <w:pPr>
        <w:ind w:left="1301" w:right="131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</w:p>
    <w:p w:rsidR="005E3976" w:rsidRDefault="005F08BB">
      <w:pPr>
        <w:spacing w:before="15"/>
        <w:ind w:left="1330"/>
        <w:rPr>
          <w:rFonts w:ascii="Arial" w:eastAsia="Arial" w:hAnsi="Arial" w:cs="Arial"/>
          <w:sz w:val="17"/>
          <w:szCs w:val="17"/>
        </w:rPr>
      </w:pPr>
      <w:r>
        <w:pict>
          <v:shape id="_x0000_s1208" type="#_x0000_t202" style="position:absolute;left:0;text-align:left;margin-left:.95pt;margin-top:-18.55pt;width:14.9pt;height:36pt;z-index:-13574;mso-position-horizontal-relative:page" filled="f" stroked="f">
            <v:textbox inset="0,0,0,0">
              <w:txbxContent>
                <w:p w:rsidR="005E3976" w:rsidRDefault="005F08BB">
                  <w:pPr>
                    <w:spacing w:line="720" w:lineRule="exact"/>
                    <w:ind w:right="-128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color w:val="0D0D0D"/>
                      <w:w w:val="124"/>
                      <w:position w:val="-1"/>
                      <w:sz w:val="72"/>
                      <w:szCs w:val="7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D0D0D"/>
          <w:w w:val="110"/>
          <w:sz w:val="17"/>
          <w:szCs w:val="17"/>
        </w:rPr>
        <w:t>October</w:t>
      </w:r>
      <w:r>
        <w:rPr>
          <w:rFonts w:ascii="Arial" w:eastAsia="Arial" w:hAnsi="Arial" w:cs="Arial"/>
          <w:color w:val="0D0D0D"/>
          <w:spacing w:val="3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>10,</w:t>
      </w:r>
      <w:r>
        <w:rPr>
          <w:rFonts w:ascii="Arial" w:eastAsia="Arial" w:hAnsi="Arial" w:cs="Arial"/>
          <w:color w:val="0D0D0D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2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D0D0D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D0D0D"/>
          <w:w w:val="137"/>
          <w:sz w:val="17"/>
          <w:szCs w:val="17"/>
        </w:rPr>
        <w:t>4</w:t>
      </w: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ind w:left="1809" w:right="-51"/>
      </w:pPr>
      <w:r>
        <w:rPr>
          <w:color w:val="0D0D0D"/>
          <w:w w:val="111"/>
        </w:rPr>
        <w:t>Other</w:t>
      </w:r>
      <w:r>
        <w:rPr>
          <w:color w:val="0D0D0D"/>
          <w:spacing w:val="4"/>
          <w:w w:val="111"/>
        </w:rPr>
        <w:t xml:space="preserve"> </w:t>
      </w:r>
      <w:r>
        <w:rPr>
          <w:color w:val="0D0D0D"/>
        </w:rPr>
        <w:t>Offices</w:t>
      </w:r>
      <w:r>
        <w:rPr>
          <w:color w:val="0D0D0D"/>
          <w:spacing w:val="22"/>
        </w:rPr>
        <w:t xml:space="preserve"> </w:t>
      </w:r>
      <w:r>
        <w:rPr>
          <w:color w:val="0D0D0D"/>
          <w:w w:val="103"/>
        </w:rPr>
        <w:t>a</w:t>
      </w:r>
      <w:r>
        <w:rPr>
          <w:color w:val="0D0D0D"/>
          <w:w w:val="130"/>
        </w:rPr>
        <w:t>t</w:t>
      </w:r>
      <w:r>
        <w:rPr>
          <w:color w:val="0D0D0D"/>
          <w:w w:val="95"/>
        </w:rPr>
        <w:t>:</w:t>
      </w:r>
    </w:p>
    <w:p w:rsidR="005E3976" w:rsidRDefault="005F08BB">
      <w:pPr>
        <w:spacing w:before="4" w:line="180" w:lineRule="exact"/>
        <w:rPr>
          <w:sz w:val="18"/>
          <w:szCs w:val="18"/>
        </w:rPr>
      </w:pPr>
      <w:r>
        <w:br w:type="column"/>
      </w:r>
    </w:p>
    <w:p w:rsidR="005E3976" w:rsidRDefault="005F08BB">
      <w:pPr>
        <w:spacing w:line="259" w:lineRule="auto"/>
        <w:ind w:left="211" w:right="2222" w:hanging="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D0D0D"/>
          <w:w w:val="113"/>
          <w:sz w:val="17"/>
          <w:szCs w:val="17"/>
        </w:rPr>
        <w:t>ASLAM</w:t>
      </w:r>
      <w:r>
        <w:rPr>
          <w:rFonts w:ascii="Arial" w:eastAsia="Arial" w:hAnsi="Arial" w:cs="Arial"/>
          <w:color w:val="0D0D0D"/>
          <w:spacing w:val="29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LI</w:t>
      </w:r>
      <w:r>
        <w:rPr>
          <w:rFonts w:ascii="Arial" w:eastAsia="Arial" w:hAnsi="Arial" w:cs="Arial"/>
          <w:color w:val="0D0D0D"/>
          <w:w w:val="123"/>
          <w:sz w:val="17"/>
          <w:szCs w:val="17"/>
        </w:rPr>
        <w:t>K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6"/>
          <w:szCs w:val="16"/>
        </w:rPr>
        <w:t xml:space="preserve">&amp; </w:t>
      </w:r>
      <w:r>
        <w:rPr>
          <w:rFonts w:ascii="Arial" w:eastAsia="Arial" w:hAnsi="Arial" w:cs="Arial"/>
          <w:color w:val="0D0D0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414141"/>
          <w:w w:val="102"/>
          <w:sz w:val="17"/>
          <w:szCs w:val="17"/>
        </w:rPr>
        <w:t xml:space="preserve">. </w:t>
      </w:r>
      <w:r>
        <w:rPr>
          <w:rFonts w:ascii="Arial" w:eastAsia="Arial" w:hAnsi="Arial" w:cs="Arial"/>
          <w:color w:val="0D0D0D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cc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ou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7"/>
          <w:sz w:val="17"/>
          <w:szCs w:val="17"/>
        </w:rPr>
        <w:t>s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59" w:lineRule="auto"/>
        <w:ind w:left="125" w:right="2078" w:hanging="125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40" w:h="16940"/>
          <w:pgMar w:top="1600" w:right="700" w:bottom="280" w:left="0" w:header="720" w:footer="720" w:gutter="0"/>
          <w:cols w:num="2" w:space="720" w:equalWidth="0">
            <w:col w:w="3255" w:space="3973"/>
            <w:col w:w="4412"/>
          </w:cols>
        </w:sectPr>
      </w:pPr>
      <w:r>
        <w:rPr>
          <w:rFonts w:ascii="Arial" w:eastAsia="Arial" w:hAnsi="Arial" w:cs="Arial"/>
          <w:color w:val="0D0D0D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23232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23232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84"/>
          <w:sz w:val="17"/>
          <w:szCs w:val="17"/>
        </w:rPr>
        <w:t>P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D0D0D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D0D0D"/>
          <w:w w:val="92"/>
          <w:sz w:val="17"/>
          <w:szCs w:val="17"/>
        </w:rPr>
        <w:t xml:space="preserve">: </w:t>
      </w:r>
      <w:r>
        <w:rPr>
          <w:rFonts w:ascii="Arial" w:eastAsia="Arial" w:hAnsi="Arial" w:cs="Arial"/>
          <w:color w:val="0D0D0D"/>
          <w:w w:val="88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mm</w:t>
      </w:r>
      <w:r>
        <w:rPr>
          <w:rFonts w:ascii="Arial" w:eastAsia="Arial" w:hAnsi="Arial" w:cs="Arial"/>
          <w:color w:val="0D0D0D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sz w:val="17"/>
          <w:szCs w:val="17"/>
        </w:rPr>
        <w:t xml:space="preserve">Aslam </w:t>
      </w:r>
      <w:r>
        <w:rPr>
          <w:rFonts w:ascii="Arial" w:eastAsia="Arial" w:hAnsi="Arial" w:cs="Arial"/>
          <w:color w:val="0D0D0D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D0D0D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D0D0D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D0D0D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D0D0D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D0D0D"/>
          <w:w w:val="118"/>
          <w:sz w:val="17"/>
          <w:szCs w:val="17"/>
        </w:rPr>
        <w:t>k</w:t>
      </w:r>
    </w:p>
    <w:p w:rsidR="005E3976" w:rsidRDefault="005F08BB">
      <w:pPr>
        <w:spacing w:before="7" w:line="140" w:lineRule="exact"/>
        <w:rPr>
          <w:sz w:val="14"/>
          <w:szCs w:val="14"/>
        </w:rPr>
      </w:pPr>
      <w:r>
        <w:lastRenderedPageBreak/>
        <w:pict>
          <v:shape id="_x0000_s1207" type="#_x0000_t75" style="position:absolute;margin-left:0;margin-top:0;width:617pt;height:846.65pt;z-index:-13575;mso-position-horizontal-relative:page;mso-position-vertical-relative:page">
            <v:imagedata r:id="rId31" o:title=""/>
            <w10:wrap anchorx="page" anchory="page"/>
          </v:shape>
        </w:pict>
      </w:r>
    </w:p>
    <w:p w:rsidR="005E3976" w:rsidRDefault="005F08BB">
      <w:pPr>
        <w:ind w:left="1805"/>
        <w:rPr>
          <w:sz w:val="22"/>
          <w:szCs w:val="22"/>
        </w:rPr>
      </w:pPr>
      <w:r>
        <w:rPr>
          <w:color w:val="0D0D0D"/>
          <w:w w:val="114"/>
          <w:sz w:val="22"/>
          <w:szCs w:val="22"/>
        </w:rPr>
        <w:t xml:space="preserve">Islamabad:    </w:t>
      </w:r>
      <w:r>
        <w:rPr>
          <w:color w:val="0D0D0D"/>
          <w:spacing w:val="5"/>
          <w:w w:val="114"/>
          <w:sz w:val="22"/>
          <w:szCs w:val="22"/>
        </w:rPr>
        <w:t xml:space="preserve"> </w:t>
      </w:r>
      <w:r>
        <w:rPr>
          <w:color w:val="0D0D0D"/>
          <w:w w:val="93"/>
          <w:sz w:val="22"/>
          <w:szCs w:val="22"/>
        </w:rPr>
        <w:t>H</w:t>
      </w:r>
      <w:r>
        <w:rPr>
          <w:color w:val="0D0D0D"/>
          <w:w w:val="109"/>
          <w:sz w:val="22"/>
          <w:szCs w:val="22"/>
        </w:rPr>
        <w:t>o</w:t>
      </w:r>
      <w:r>
        <w:rPr>
          <w:color w:val="0D0D0D"/>
          <w:sz w:val="22"/>
          <w:szCs w:val="22"/>
        </w:rPr>
        <w:t>u</w:t>
      </w:r>
      <w:r>
        <w:rPr>
          <w:color w:val="323232"/>
          <w:w w:val="112"/>
          <w:sz w:val="22"/>
          <w:szCs w:val="22"/>
        </w:rPr>
        <w:t>s</w:t>
      </w:r>
      <w:r>
        <w:rPr>
          <w:color w:val="232323"/>
          <w:w w:val="108"/>
          <w:sz w:val="22"/>
          <w:szCs w:val="22"/>
        </w:rPr>
        <w:t>e</w:t>
      </w:r>
      <w:r>
        <w:rPr>
          <w:color w:val="0D0D0D"/>
          <w:w w:val="161"/>
          <w:sz w:val="22"/>
          <w:szCs w:val="22"/>
        </w:rPr>
        <w:t>#</w:t>
      </w:r>
      <w:r>
        <w:rPr>
          <w:color w:val="0D0D0D"/>
          <w:spacing w:val="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726</w:t>
      </w:r>
      <w:r>
        <w:rPr>
          <w:color w:val="232323"/>
          <w:sz w:val="22"/>
          <w:szCs w:val="22"/>
        </w:rPr>
        <w:t>,</w:t>
      </w:r>
      <w:r>
        <w:rPr>
          <w:color w:val="232323"/>
          <w:spacing w:val="30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Street</w:t>
      </w:r>
      <w:r>
        <w:rPr>
          <w:color w:val="0D0D0D"/>
          <w:spacing w:val="31"/>
          <w:sz w:val="22"/>
          <w:szCs w:val="22"/>
        </w:rPr>
        <w:t xml:space="preserve"> </w:t>
      </w:r>
      <w:r>
        <w:rPr>
          <w:color w:val="232323"/>
          <w:w w:val="97"/>
          <w:sz w:val="22"/>
          <w:szCs w:val="22"/>
        </w:rPr>
        <w:t>3</w:t>
      </w:r>
      <w:r>
        <w:rPr>
          <w:color w:val="0D0D0D"/>
          <w:w w:val="97"/>
          <w:sz w:val="22"/>
          <w:szCs w:val="22"/>
        </w:rPr>
        <w:t>4</w:t>
      </w:r>
      <w:r>
        <w:rPr>
          <w:color w:val="232323"/>
          <w:w w:val="97"/>
          <w:sz w:val="22"/>
          <w:szCs w:val="22"/>
        </w:rPr>
        <w:t>,</w:t>
      </w:r>
      <w:r>
        <w:rPr>
          <w:color w:val="232323"/>
          <w:spacing w:val="24"/>
          <w:w w:val="9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M</w:t>
      </w:r>
      <w:r>
        <w:rPr>
          <w:color w:val="232323"/>
          <w:sz w:val="22"/>
          <w:szCs w:val="22"/>
        </w:rPr>
        <w:t>a</w:t>
      </w:r>
      <w:r>
        <w:rPr>
          <w:color w:val="0D0D0D"/>
          <w:sz w:val="22"/>
          <w:szCs w:val="22"/>
        </w:rPr>
        <w:t>rg</w:t>
      </w:r>
      <w:r>
        <w:rPr>
          <w:color w:val="232323"/>
          <w:sz w:val="22"/>
          <w:szCs w:val="22"/>
        </w:rPr>
        <w:t>a</w:t>
      </w:r>
      <w:r>
        <w:rPr>
          <w:color w:val="0D0D0D"/>
          <w:sz w:val="22"/>
          <w:szCs w:val="22"/>
        </w:rPr>
        <w:t>ll</w:t>
      </w:r>
      <w:r>
        <w:rPr>
          <w:color w:val="232323"/>
          <w:sz w:val="22"/>
          <w:szCs w:val="22"/>
        </w:rPr>
        <w:t>a</w:t>
      </w:r>
      <w:r>
        <w:rPr>
          <w:color w:val="232323"/>
          <w:spacing w:val="26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Town</w:t>
      </w:r>
      <w:r>
        <w:rPr>
          <w:color w:val="323232"/>
          <w:sz w:val="22"/>
          <w:szCs w:val="22"/>
        </w:rPr>
        <w:t>,</w:t>
      </w:r>
      <w:r>
        <w:rPr>
          <w:color w:val="323232"/>
          <w:spacing w:val="2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off</w:t>
      </w:r>
      <w:r>
        <w:rPr>
          <w:color w:val="0D0D0D"/>
          <w:spacing w:val="9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Murr</w:t>
      </w:r>
      <w:r>
        <w:rPr>
          <w:color w:val="232323"/>
          <w:sz w:val="22"/>
          <w:szCs w:val="22"/>
        </w:rPr>
        <w:t>ee</w:t>
      </w:r>
      <w:r>
        <w:rPr>
          <w:color w:val="232323"/>
          <w:spacing w:val="33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Road</w:t>
      </w:r>
      <w:r>
        <w:rPr>
          <w:color w:val="232323"/>
          <w:sz w:val="22"/>
          <w:szCs w:val="22"/>
        </w:rPr>
        <w:t>,</w:t>
      </w:r>
      <w:r>
        <w:rPr>
          <w:color w:val="232323"/>
          <w:spacing w:val="30"/>
          <w:sz w:val="22"/>
          <w:szCs w:val="22"/>
        </w:rPr>
        <w:t xml:space="preserve"> </w:t>
      </w:r>
      <w:r>
        <w:rPr>
          <w:color w:val="0D0D0D"/>
          <w:w w:val="91"/>
          <w:sz w:val="22"/>
          <w:szCs w:val="22"/>
        </w:rPr>
        <w:t>I</w:t>
      </w:r>
      <w:r>
        <w:rPr>
          <w:color w:val="232323"/>
          <w:sz w:val="22"/>
          <w:szCs w:val="22"/>
        </w:rPr>
        <w:t>s</w:t>
      </w:r>
      <w:r>
        <w:rPr>
          <w:color w:val="0D0D0D"/>
          <w:w w:val="94"/>
          <w:sz w:val="22"/>
          <w:szCs w:val="22"/>
        </w:rPr>
        <w:t>l</w:t>
      </w:r>
      <w:r>
        <w:rPr>
          <w:color w:val="0D0D0D"/>
          <w:w w:val="118"/>
          <w:sz w:val="22"/>
          <w:szCs w:val="22"/>
        </w:rPr>
        <w:t>a</w:t>
      </w:r>
      <w:r>
        <w:rPr>
          <w:color w:val="0D0D0D"/>
          <w:w w:val="101"/>
          <w:sz w:val="22"/>
          <w:szCs w:val="22"/>
        </w:rPr>
        <w:t>m</w:t>
      </w:r>
      <w:r>
        <w:rPr>
          <w:color w:val="232323"/>
          <w:w w:val="113"/>
          <w:sz w:val="22"/>
          <w:szCs w:val="22"/>
        </w:rPr>
        <w:t>a</w:t>
      </w:r>
      <w:r>
        <w:rPr>
          <w:color w:val="0D0D0D"/>
          <w:w w:val="104"/>
          <w:sz w:val="22"/>
          <w:szCs w:val="22"/>
        </w:rPr>
        <w:t>b</w:t>
      </w:r>
      <w:r>
        <w:rPr>
          <w:color w:val="232323"/>
          <w:w w:val="108"/>
          <w:sz w:val="22"/>
          <w:szCs w:val="22"/>
        </w:rPr>
        <w:t>a</w:t>
      </w:r>
      <w:r>
        <w:rPr>
          <w:color w:val="0D0D0D"/>
          <w:sz w:val="22"/>
          <w:szCs w:val="22"/>
        </w:rPr>
        <w:t>d</w:t>
      </w:r>
      <w:r>
        <w:rPr>
          <w:color w:val="0D0D0D"/>
          <w:w w:val="87"/>
          <w:sz w:val="22"/>
          <w:szCs w:val="22"/>
        </w:rPr>
        <w:t>.</w:t>
      </w:r>
    </w:p>
    <w:p w:rsidR="005E3976" w:rsidRDefault="005F08BB">
      <w:pPr>
        <w:spacing w:before="25"/>
        <w:ind w:left="3225"/>
        <w:rPr>
          <w:sz w:val="22"/>
          <w:szCs w:val="22"/>
        </w:rPr>
      </w:pPr>
      <w:r>
        <w:rPr>
          <w:color w:val="0D0D0D"/>
          <w:w w:val="94"/>
          <w:sz w:val="22"/>
          <w:szCs w:val="22"/>
        </w:rPr>
        <w:t>Tel</w:t>
      </w:r>
      <w:r>
        <w:rPr>
          <w:color w:val="414141"/>
          <w:w w:val="94"/>
          <w:sz w:val="22"/>
          <w:szCs w:val="22"/>
        </w:rPr>
        <w:t>:</w:t>
      </w:r>
      <w:r>
        <w:rPr>
          <w:color w:val="414141"/>
          <w:spacing w:val="31"/>
          <w:w w:val="94"/>
          <w:sz w:val="22"/>
          <w:szCs w:val="22"/>
        </w:rPr>
        <w:t xml:space="preserve"> </w:t>
      </w:r>
      <w:r>
        <w:rPr>
          <w:color w:val="0D0D0D"/>
          <w:w w:val="97"/>
          <w:sz w:val="22"/>
          <w:szCs w:val="22"/>
        </w:rPr>
        <w:t>+</w:t>
      </w:r>
      <w:r>
        <w:rPr>
          <w:color w:val="232323"/>
          <w:w w:val="104"/>
          <w:sz w:val="22"/>
          <w:szCs w:val="22"/>
        </w:rPr>
        <w:t>9</w:t>
      </w:r>
      <w:r>
        <w:rPr>
          <w:color w:val="0D0D0D"/>
          <w:sz w:val="22"/>
          <w:szCs w:val="22"/>
        </w:rPr>
        <w:t>2</w:t>
      </w:r>
      <w:r>
        <w:rPr>
          <w:color w:val="0D0D0D"/>
          <w:w w:val="111"/>
          <w:sz w:val="22"/>
          <w:szCs w:val="22"/>
        </w:rPr>
        <w:t>-</w:t>
      </w:r>
      <w:r>
        <w:rPr>
          <w:color w:val="0D0D0D"/>
          <w:sz w:val="22"/>
          <w:szCs w:val="22"/>
        </w:rPr>
        <w:t>5</w:t>
      </w:r>
      <w:r>
        <w:rPr>
          <w:color w:val="0D0D0D"/>
          <w:w w:val="78"/>
          <w:sz w:val="22"/>
          <w:szCs w:val="22"/>
        </w:rPr>
        <w:t>1</w:t>
      </w:r>
      <w:r>
        <w:rPr>
          <w:color w:val="0D0D0D"/>
          <w:w w:val="150"/>
          <w:sz w:val="22"/>
          <w:szCs w:val="22"/>
        </w:rPr>
        <w:t>-</w:t>
      </w:r>
      <w:r>
        <w:rPr>
          <w:color w:val="232323"/>
          <w:w w:val="104"/>
          <w:sz w:val="22"/>
          <w:szCs w:val="22"/>
        </w:rPr>
        <w:t>2</w:t>
      </w:r>
      <w:r>
        <w:rPr>
          <w:color w:val="0D0D0D"/>
          <w:w w:val="104"/>
          <w:sz w:val="22"/>
          <w:szCs w:val="22"/>
        </w:rPr>
        <w:t>8</w:t>
      </w:r>
      <w:r>
        <w:rPr>
          <w:color w:val="0D0D0D"/>
          <w:w w:val="113"/>
          <w:sz w:val="22"/>
          <w:szCs w:val="22"/>
        </w:rPr>
        <w:t>4</w:t>
      </w:r>
      <w:r>
        <w:rPr>
          <w:color w:val="0D0D0D"/>
          <w:w w:val="104"/>
          <w:sz w:val="22"/>
          <w:szCs w:val="22"/>
        </w:rPr>
        <w:t>04</w:t>
      </w:r>
      <w:r>
        <w:rPr>
          <w:color w:val="232323"/>
          <w:sz w:val="22"/>
          <w:szCs w:val="22"/>
        </w:rPr>
        <w:t>8</w:t>
      </w:r>
      <w:r>
        <w:rPr>
          <w:color w:val="0D0D0D"/>
          <w:w w:val="104"/>
          <w:sz w:val="22"/>
          <w:szCs w:val="22"/>
        </w:rPr>
        <w:t>7</w:t>
      </w:r>
      <w:r>
        <w:rPr>
          <w:color w:val="0D0D0D"/>
          <w:w w:val="111"/>
          <w:sz w:val="22"/>
          <w:szCs w:val="22"/>
        </w:rPr>
        <w:t>-</w:t>
      </w:r>
      <w:r>
        <w:rPr>
          <w:color w:val="232323"/>
          <w:sz w:val="22"/>
          <w:szCs w:val="22"/>
        </w:rPr>
        <w:t>8</w:t>
      </w:r>
      <w:r>
        <w:rPr>
          <w:color w:val="232323"/>
          <w:w w:val="104"/>
          <w:sz w:val="22"/>
          <w:szCs w:val="22"/>
        </w:rPr>
        <w:t>8</w:t>
      </w:r>
      <w:r>
        <w:rPr>
          <w:color w:val="414141"/>
          <w:w w:val="113"/>
          <w:sz w:val="22"/>
          <w:szCs w:val="22"/>
        </w:rPr>
        <w:t>,</w:t>
      </w:r>
      <w:r>
        <w:rPr>
          <w:color w:val="414141"/>
          <w:spacing w:val="1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Fa</w:t>
      </w:r>
      <w:r>
        <w:rPr>
          <w:color w:val="232323"/>
          <w:sz w:val="22"/>
          <w:szCs w:val="22"/>
        </w:rPr>
        <w:t>x:</w:t>
      </w:r>
      <w:r>
        <w:rPr>
          <w:color w:val="232323"/>
          <w:spacing w:val="22"/>
          <w:sz w:val="22"/>
          <w:szCs w:val="22"/>
        </w:rPr>
        <w:t xml:space="preserve"> </w:t>
      </w:r>
      <w:r>
        <w:rPr>
          <w:color w:val="0D0D0D"/>
          <w:w w:val="97"/>
          <w:sz w:val="22"/>
          <w:szCs w:val="22"/>
        </w:rPr>
        <w:t>+</w:t>
      </w:r>
      <w:r>
        <w:rPr>
          <w:color w:val="232323"/>
          <w:sz w:val="22"/>
          <w:szCs w:val="22"/>
        </w:rPr>
        <w:t>9</w:t>
      </w:r>
      <w:r>
        <w:rPr>
          <w:color w:val="0D0D0D"/>
          <w:w w:val="104"/>
          <w:sz w:val="22"/>
          <w:szCs w:val="22"/>
        </w:rPr>
        <w:t>2-</w:t>
      </w:r>
      <w:r>
        <w:rPr>
          <w:color w:val="0D0D0D"/>
          <w:sz w:val="22"/>
          <w:szCs w:val="22"/>
        </w:rPr>
        <w:t>5</w:t>
      </w:r>
      <w:r>
        <w:rPr>
          <w:color w:val="0D0D0D"/>
          <w:w w:val="87"/>
          <w:sz w:val="22"/>
          <w:szCs w:val="22"/>
        </w:rPr>
        <w:t>1</w:t>
      </w:r>
      <w:r>
        <w:rPr>
          <w:color w:val="0D0D0D"/>
          <w:w w:val="144"/>
          <w:sz w:val="22"/>
          <w:szCs w:val="22"/>
        </w:rPr>
        <w:t>-</w:t>
      </w:r>
      <w:r>
        <w:rPr>
          <w:color w:val="0D0D0D"/>
          <w:sz w:val="22"/>
          <w:szCs w:val="22"/>
        </w:rPr>
        <w:t>2</w:t>
      </w:r>
      <w:r>
        <w:rPr>
          <w:color w:val="232323"/>
          <w:w w:val="104"/>
          <w:sz w:val="22"/>
          <w:szCs w:val="22"/>
        </w:rPr>
        <w:t>8</w:t>
      </w:r>
      <w:r>
        <w:rPr>
          <w:color w:val="0D0D0D"/>
          <w:w w:val="113"/>
          <w:sz w:val="22"/>
          <w:szCs w:val="22"/>
        </w:rPr>
        <w:t>4</w:t>
      </w:r>
      <w:r>
        <w:rPr>
          <w:color w:val="0D0D0D"/>
          <w:w w:val="109"/>
          <w:sz w:val="22"/>
          <w:szCs w:val="22"/>
        </w:rPr>
        <w:t>0</w:t>
      </w:r>
      <w:r>
        <w:rPr>
          <w:color w:val="0D0D0D"/>
          <w:w w:val="104"/>
          <w:sz w:val="22"/>
          <w:szCs w:val="22"/>
        </w:rPr>
        <w:t>4</w:t>
      </w:r>
      <w:r>
        <w:rPr>
          <w:color w:val="0D0D0D"/>
          <w:w w:val="95"/>
          <w:sz w:val="22"/>
          <w:szCs w:val="22"/>
        </w:rPr>
        <w:t>8</w:t>
      </w:r>
      <w:r>
        <w:rPr>
          <w:color w:val="0D0D0D"/>
          <w:w w:val="113"/>
          <w:sz w:val="22"/>
          <w:szCs w:val="22"/>
        </w:rPr>
        <w:t>6</w:t>
      </w:r>
    </w:p>
    <w:p w:rsidR="005E3976" w:rsidRDefault="005E3976">
      <w:pPr>
        <w:spacing w:before="6" w:line="140" w:lineRule="exact"/>
        <w:rPr>
          <w:sz w:val="14"/>
          <w:szCs w:val="14"/>
        </w:rPr>
      </w:pPr>
    </w:p>
    <w:p w:rsidR="005E3976" w:rsidRDefault="005F08BB">
      <w:pPr>
        <w:ind w:left="1809"/>
        <w:rPr>
          <w:sz w:val="22"/>
          <w:szCs w:val="22"/>
        </w:rPr>
      </w:pPr>
      <w:r>
        <w:rPr>
          <w:color w:val="0D0D0D"/>
          <w:w w:val="105"/>
          <w:sz w:val="22"/>
          <w:szCs w:val="22"/>
        </w:rPr>
        <w:t>K</w:t>
      </w:r>
      <w:r>
        <w:rPr>
          <w:color w:val="0D0D0D"/>
          <w:w w:val="113"/>
          <w:sz w:val="22"/>
          <w:szCs w:val="22"/>
        </w:rPr>
        <w:t>a</w:t>
      </w:r>
      <w:r>
        <w:rPr>
          <w:color w:val="0D0D0D"/>
          <w:w w:val="150"/>
          <w:sz w:val="22"/>
          <w:szCs w:val="22"/>
        </w:rPr>
        <w:t>r</w:t>
      </w:r>
      <w:r>
        <w:rPr>
          <w:color w:val="0D0D0D"/>
          <w:w w:val="113"/>
          <w:sz w:val="22"/>
          <w:szCs w:val="22"/>
        </w:rPr>
        <w:t>a</w:t>
      </w:r>
      <w:r>
        <w:rPr>
          <w:color w:val="0D0D0D"/>
          <w:w w:val="108"/>
          <w:sz w:val="22"/>
          <w:szCs w:val="22"/>
        </w:rPr>
        <w:t>c</w:t>
      </w:r>
      <w:r>
        <w:rPr>
          <w:color w:val="0D0D0D"/>
          <w:w w:val="122"/>
          <w:sz w:val="22"/>
          <w:szCs w:val="22"/>
        </w:rPr>
        <w:t>h</w:t>
      </w:r>
      <w:r>
        <w:rPr>
          <w:color w:val="0D0D0D"/>
          <w:w w:val="102"/>
          <w:sz w:val="22"/>
          <w:szCs w:val="22"/>
        </w:rPr>
        <w:t>i</w:t>
      </w:r>
      <w:r>
        <w:rPr>
          <w:color w:val="0D0D0D"/>
          <w:w w:val="110"/>
          <w:sz w:val="22"/>
          <w:szCs w:val="22"/>
        </w:rPr>
        <w:t>:</w:t>
      </w:r>
      <w:r>
        <w:rPr>
          <w:color w:val="0D0D0D"/>
          <w:sz w:val="22"/>
          <w:szCs w:val="22"/>
        </w:rPr>
        <w:t xml:space="preserve">         </w:t>
      </w:r>
      <w:r>
        <w:rPr>
          <w:color w:val="0D0D0D"/>
          <w:spacing w:val="2"/>
          <w:sz w:val="22"/>
          <w:szCs w:val="22"/>
        </w:rPr>
        <w:t xml:space="preserve"> </w:t>
      </w:r>
      <w:r>
        <w:rPr>
          <w:color w:val="0D0D0D"/>
          <w:w w:val="82"/>
          <w:sz w:val="22"/>
          <w:szCs w:val="22"/>
        </w:rPr>
        <w:t>S</w:t>
      </w:r>
      <w:r>
        <w:rPr>
          <w:color w:val="0D0D0D"/>
          <w:w w:val="109"/>
          <w:sz w:val="22"/>
          <w:szCs w:val="22"/>
        </w:rPr>
        <w:t>u</w:t>
      </w:r>
      <w:r>
        <w:rPr>
          <w:color w:val="0D0D0D"/>
          <w:w w:val="94"/>
          <w:sz w:val="22"/>
          <w:szCs w:val="22"/>
        </w:rPr>
        <w:t>i</w:t>
      </w:r>
      <w:r>
        <w:rPr>
          <w:color w:val="0D0D0D"/>
          <w:w w:val="126"/>
          <w:sz w:val="22"/>
          <w:szCs w:val="22"/>
        </w:rPr>
        <w:t>t</w:t>
      </w:r>
      <w:r>
        <w:rPr>
          <w:color w:val="232323"/>
          <w:w w:val="103"/>
          <w:sz w:val="22"/>
          <w:szCs w:val="22"/>
        </w:rPr>
        <w:t>e</w:t>
      </w:r>
      <w:r>
        <w:rPr>
          <w:color w:val="0D0D0D"/>
          <w:w w:val="165"/>
          <w:sz w:val="22"/>
          <w:szCs w:val="22"/>
        </w:rPr>
        <w:t>#</w:t>
      </w:r>
      <w:r>
        <w:rPr>
          <w:color w:val="0D0D0D"/>
          <w:spacing w:val="12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602-B,</w:t>
      </w:r>
      <w:r>
        <w:rPr>
          <w:color w:val="0D0D0D"/>
          <w:spacing w:val="33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6th</w:t>
      </w:r>
      <w:r>
        <w:rPr>
          <w:color w:val="0D0D0D"/>
          <w:spacing w:val="8"/>
          <w:sz w:val="22"/>
          <w:szCs w:val="22"/>
        </w:rPr>
        <w:t xml:space="preserve"> </w:t>
      </w:r>
      <w:r>
        <w:rPr>
          <w:color w:val="0D0D0D"/>
          <w:w w:val="105"/>
          <w:sz w:val="22"/>
          <w:szCs w:val="22"/>
        </w:rPr>
        <w:t>F</w:t>
      </w:r>
      <w:r>
        <w:rPr>
          <w:color w:val="0D0D0D"/>
          <w:w w:val="71"/>
          <w:sz w:val="22"/>
          <w:szCs w:val="22"/>
        </w:rPr>
        <w:t>l</w:t>
      </w:r>
      <w:r>
        <w:rPr>
          <w:color w:val="0D0D0D"/>
          <w:w w:val="117"/>
          <w:sz w:val="22"/>
          <w:szCs w:val="22"/>
        </w:rPr>
        <w:t>o</w:t>
      </w:r>
      <w:r>
        <w:rPr>
          <w:color w:val="0D0D0D"/>
          <w:w w:val="104"/>
          <w:sz w:val="22"/>
          <w:szCs w:val="22"/>
        </w:rPr>
        <w:t>o</w:t>
      </w:r>
      <w:r>
        <w:rPr>
          <w:color w:val="0D0D0D"/>
          <w:w w:val="111"/>
          <w:sz w:val="22"/>
          <w:szCs w:val="22"/>
        </w:rPr>
        <w:t>r</w:t>
      </w:r>
      <w:r>
        <w:rPr>
          <w:color w:val="323232"/>
          <w:w w:val="69"/>
          <w:sz w:val="22"/>
          <w:szCs w:val="22"/>
        </w:rPr>
        <w:t>,</w:t>
      </w:r>
      <w:r>
        <w:rPr>
          <w:color w:val="323232"/>
          <w:spacing w:val="2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Bu</w:t>
      </w:r>
      <w:r>
        <w:rPr>
          <w:color w:val="323232"/>
          <w:sz w:val="22"/>
          <w:szCs w:val="22"/>
        </w:rPr>
        <w:t>s</w:t>
      </w:r>
      <w:r>
        <w:rPr>
          <w:color w:val="0D0D0D"/>
          <w:sz w:val="22"/>
          <w:szCs w:val="22"/>
        </w:rPr>
        <w:t>in</w:t>
      </w:r>
      <w:r>
        <w:rPr>
          <w:color w:val="232323"/>
          <w:sz w:val="22"/>
          <w:szCs w:val="22"/>
        </w:rPr>
        <w:t>e</w:t>
      </w:r>
      <w:r>
        <w:rPr>
          <w:color w:val="323232"/>
          <w:sz w:val="22"/>
          <w:szCs w:val="22"/>
        </w:rPr>
        <w:t>ss</w:t>
      </w:r>
      <w:r>
        <w:rPr>
          <w:color w:val="323232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0D0D0D"/>
        </w:rPr>
        <w:t>&amp;</w:t>
      </w:r>
      <w:r>
        <w:rPr>
          <w:rFonts w:ascii="Arial" w:eastAsia="Arial" w:hAnsi="Arial" w:cs="Arial"/>
          <w:color w:val="0D0D0D"/>
          <w:spacing w:val="41"/>
        </w:rPr>
        <w:t xml:space="preserve"> </w:t>
      </w:r>
      <w:r>
        <w:rPr>
          <w:color w:val="0D0D0D"/>
          <w:w w:val="102"/>
          <w:sz w:val="22"/>
          <w:szCs w:val="22"/>
        </w:rPr>
        <w:t>F</w:t>
      </w:r>
      <w:r>
        <w:rPr>
          <w:color w:val="0D0D0D"/>
          <w:w w:val="78"/>
          <w:sz w:val="22"/>
          <w:szCs w:val="22"/>
        </w:rPr>
        <w:t>i</w:t>
      </w:r>
      <w:r>
        <w:rPr>
          <w:color w:val="0D0D0D"/>
          <w:w w:val="109"/>
          <w:sz w:val="22"/>
          <w:szCs w:val="22"/>
        </w:rPr>
        <w:t>n</w:t>
      </w:r>
      <w:r>
        <w:rPr>
          <w:color w:val="232323"/>
          <w:w w:val="118"/>
          <w:sz w:val="22"/>
          <w:szCs w:val="22"/>
        </w:rPr>
        <w:t>a</w:t>
      </w:r>
      <w:r>
        <w:rPr>
          <w:color w:val="0D0D0D"/>
          <w:w w:val="91"/>
          <w:sz w:val="22"/>
          <w:szCs w:val="22"/>
        </w:rPr>
        <w:t>n</w:t>
      </w:r>
      <w:r>
        <w:rPr>
          <w:color w:val="0D0D0D"/>
          <w:w w:val="113"/>
          <w:sz w:val="22"/>
          <w:szCs w:val="22"/>
        </w:rPr>
        <w:t>c</w:t>
      </w:r>
      <w:r>
        <w:rPr>
          <w:color w:val="0D0D0D"/>
          <w:w w:val="108"/>
          <w:sz w:val="22"/>
          <w:szCs w:val="22"/>
        </w:rPr>
        <w:t>e</w:t>
      </w:r>
      <w:r>
        <w:rPr>
          <w:color w:val="0D0D0D"/>
          <w:spacing w:val="17"/>
          <w:sz w:val="22"/>
          <w:szCs w:val="22"/>
        </w:rPr>
        <w:t xml:space="preserve"> </w:t>
      </w:r>
      <w:r>
        <w:rPr>
          <w:color w:val="0D0D0D"/>
          <w:w w:val="95"/>
          <w:sz w:val="22"/>
          <w:szCs w:val="22"/>
        </w:rPr>
        <w:t>C</w:t>
      </w:r>
      <w:r>
        <w:rPr>
          <w:color w:val="232323"/>
          <w:w w:val="103"/>
          <w:sz w:val="22"/>
          <w:szCs w:val="22"/>
        </w:rPr>
        <w:t>e</w:t>
      </w:r>
      <w:r>
        <w:rPr>
          <w:color w:val="0D0D0D"/>
          <w:sz w:val="22"/>
          <w:szCs w:val="22"/>
        </w:rPr>
        <w:t>n</w:t>
      </w:r>
      <w:r>
        <w:rPr>
          <w:color w:val="0D0D0D"/>
          <w:w w:val="118"/>
          <w:sz w:val="22"/>
          <w:szCs w:val="22"/>
        </w:rPr>
        <w:t>t</w:t>
      </w:r>
      <w:r>
        <w:rPr>
          <w:color w:val="0D0D0D"/>
          <w:w w:val="108"/>
          <w:sz w:val="22"/>
          <w:szCs w:val="22"/>
        </w:rPr>
        <w:t>e</w:t>
      </w:r>
      <w:r>
        <w:rPr>
          <w:color w:val="0D0D0D"/>
          <w:w w:val="111"/>
          <w:sz w:val="22"/>
          <w:szCs w:val="22"/>
        </w:rPr>
        <w:t>r</w:t>
      </w:r>
      <w:r>
        <w:rPr>
          <w:color w:val="232323"/>
          <w:w w:val="69"/>
          <w:sz w:val="22"/>
          <w:szCs w:val="22"/>
        </w:rPr>
        <w:t>,</w:t>
      </w:r>
      <w:r>
        <w:rPr>
          <w:color w:val="232323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D0D0D"/>
          <w:sz w:val="21"/>
          <w:szCs w:val="21"/>
        </w:rPr>
        <w:t>I.I.</w:t>
      </w:r>
      <w:r>
        <w:rPr>
          <w:rFonts w:ascii="Arial" w:eastAsia="Arial" w:hAnsi="Arial" w:cs="Arial"/>
          <w:color w:val="0D0D0D"/>
          <w:spacing w:val="40"/>
          <w:sz w:val="21"/>
          <w:szCs w:val="21"/>
        </w:rPr>
        <w:t xml:space="preserve"> </w:t>
      </w:r>
      <w:r>
        <w:rPr>
          <w:color w:val="0D0D0D"/>
          <w:w w:val="95"/>
          <w:sz w:val="22"/>
          <w:szCs w:val="22"/>
        </w:rPr>
        <w:t>C</w:t>
      </w:r>
      <w:r>
        <w:rPr>
          <w:color w:val="0D0D0D"/>
          <w:w w:val="104"/>
          <w:sz w:val="22"/>
          <w:szCs w:val="22"/>
        </w:rPr>
        <w:t>hun</w:t>
      </w:r>
      <w:r>
        <w:rPr>
          <w:color w:val="0D0D0D"/>
          <w:w w:val="113"/>
          <w:sz w:val="22"/>
          <w:szCs w:val="22"/>
        </w:rPr>
        <w:t>d</w:t>
      </w:r>
      <w:r>
        <w:rPr>
          <w:color w:val="0D0D0D"/>
          <w:w w:val="111"/>
          <w:sz w:val="22"/>
          <w:szCs w:val="22"/>
        </w:rPr>
        <w:t>r</w:t>
      </w:r>
      <w:r>
        <w:rPr>
          <w:color w:val="0D0D0D"/>
          <w:w w:val="78"/>
          <w:sz w:val="22"/>
          <w:szCs w:val="22"/>
        </w:rPr>
        <w:t>i</w:t>
      </w:r>
      <w:r>
        <w:rPr>
          <w:color w:val="0D0D0D"/>
          <w:w w:val="113"/>
          <w:sz w:val="22"/>
          <w:szCs w:val="22"/>
        </w:rPr>
        <w:t>g</w:t>
      </w:r>
      <w:r>
        <w:rPr>
          <w:color w:val="232323"/>
          <w:w w:val="113"/>
          <w:sz w:val="22"/>
          <w:szCs w:val="22"/>
        </w:rPr>
        <w:t>a</w:t>
      </w:r>
      <w:r>
        <w:rPr>
          <w:color w:val="0D0D0D"/>
          <w:w w:val="104"/>
          <w:sz w:val="22"/>
          <w:szCs w:val="22"/>
        </w:rPr>
        <w:t>r</w:t>
      </w:r>
      <w:r>
        <w:rPr>
          <w:color w:val="0D0D0D"/>
          <w:spacing w:val="7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Road,</w:t>
      </w:r>
      <w:r>
        <w:rPr>
          <w:color w:val="0D0D0D"/>
          <w:spacing w:val="29"/>
          <w:sz w:val="22"/>
          <w:szCs w:val="22"/>
        </w:rPr>
        <w:t xml:space="preserve"> </w:t>
      </w:r>
      <w:r>
        <w:rPr>
          <w:color w:val="0D0D0D"/>
          <w:w w:val="96"/>
          <w:sz w:val="22"/>
          <w:szCs w:val="22"/>
        </w:rPr>
        <w:t>K</w:t>
      </w:r>
      <w:r>
        <w:rPr>
          <w:color w:val="232323"/>
          <w:w w:val="113"/>
          <w:sz w:val="22"/>
          <w:szCs w:val="22"/>
        </w:rPr>
        <w:t>a</w:t>
      </w:r>
      <w:r>
        <w:rPr>
          <w:color w:val="0D0D0D"/>
          <w:w w:val="104"/>
          <w:sz w:val="22"/>
          <w:szCs w:val="22"/>
        </w:rPr>
        <w:t>ra</w:t>
      </w:r>
      <w:r>
        <w:rPr>
          <w:color w:val="0D0D0D"/>
          <w:w w:val="98"/>
          <w:sz w:val="22"/>
          <w:szCs w:val="22"/>
        </w:rPr>
        <w:t>c</w:t>
      </w:r>
      <w:r>
        <w:rPr>
          <w:color w:val="0D0D0D"/>
          <w:w w:val="104"/>
          <w:sz w:val="22"/>
          <w:szCs w:val="22"/>
        </w:rPr>
        <w:t>h</w:t>
      </w:r>
      <w:r>
        <w:rPr>
          <w:color w:val="0D0D0D"/>
          <w:w w:val="94"/>
          <w:sz w:val="22"/>
          <w:szCs w:val="22"/>
        </w:rPr>
        <w:t>i</w:t>
      </w:r>
    </w:p>
    <w:p w:rsidR="005E3976" w:rsidRDefault="005F08BB">
      <w:pPr>
        <w:spacing w:before="20"/>
        <w:ind w:left="3230"/>
        <w:rPr>
          <w:sz w:val="22"/>
          <w:szCs w:val="22"/>
        </w:rPr>
        <w:sectPr w:rsidR="005E3976">
          <w:type w:val="continuous"/>
          <w:pgSz w:w="12340" w:h="16940"/>
          <w:pgMar w:top="1600" w:right="700" w:bottom="280" w:left="0" w:header="720" w:footer="720" w:gutter="0"/>
          <w:cols w:space="720"/>
        </w:sectPr>
      </w:pPr>
      <w:r>
        <w:rPr>
          <w:color w:val="0D0D0D"/>
          <w:w w:val="93"/>
          <w:sz w:val="22"/>
          <w:szCs w:val="22"/>
        </w:rPr>
        <w:t>T</w:t>
      </w:r>
      <w:r>
        <w:rPr>
          <w:color w:val="232323"/>
          <w:w w:val="93"/>
          <w:sz w:val="22"/>
          <w:szCs w:val="22"/>
        </w:rPr>
        <w:t>e</w:t>
      </w:r>
      <w:r>
        <w:rPr>
          <w:color w:val="0D0D0D"/>
          <w:w w:val="93"/>
          <w:sz w:val="22"/>
          <w:szCs w:val="22"/>
        </w:rPr>
        <w:t>l:</w:t>
      </w:r>
      <w:r>
        <w:rPr>
          <w:color w:val="0D0D0D"/>
          <w:spacing w:val="36"/>
          <w:w w:val="93"/>
          <w:sz w:val="22"/>
          <w:szCs w:val="22"/>
        </w:rPr>
        <w:t xml:space="preserve"> </w:t>
      </w:r>
      <w:r>
        <w:rPr>
          <w:color w:val="0D0D0D"/>
          <w:w w:val="93"/>
          <w:sz w:val="22"/>
          <w:szCs w:val="22"/>
        </w:rPr>
        <w:t>+</w:t>
      </w:r>
      <w:r>
        <w:rPr>
          <w:color w:val="0D0D0D"/>
          <w:w w:val="104"/>
          <w:sz w:val="22"/>
          <w:szCs w:val="22"/>
        </w:rPr>
        <w:t>9</w:t>
      </w:r>
      <w:r>
        <w:rPr>
          <w:color w:val="0D0D0D"/>
          <w:sz w:val="22"/>
          <w:szCs w:val="22"/>
        </w:rPr>
        <w:t>2</w:t>
      </w:r>
      <w:r>
        <w:rPr>
          <w:color w:val="0D0D0D"/>
          <w:w w:val="111"/>
          <w:sz w:val="22"/>
          <w:szCs w:val="22"/>
        </w:rPr>
        <w:t>-</w:t>
      </w:r>
      <w:r>
        <w:rPr>
          <w:color w:val="0D0D0D"/>
          <w:w w:val="104"/>
          <w:sz w:val="22"/>
          <w:szCs w:val="22"/>
        </w:rPr>
        <w:t>2</w:t>
      </w:r>
      <w:r>
        <w:rPr>
          <w:color w:val="0D0D0D"/>
          <w:w w:val="78"/>
          <w:sz w:val="22"/>
          <w:szCs w:val="22"/>
        </w:rPr>
        <w:t>1</w:t>
      </w:r>
      <w:r>
        <w:rPr>
          <w:color w:val="0D0D0D"/>
          <w:w w:val="144"/>
          <w:sz w:val="22"/>
          <w:szCs w:val="22"/>
        </w:rPr>
        <w:t>-</w:t>
      </w:r>
      <w:r>
        <w:rPr>
          <w:color w:val="232323"/>
          <w:sz w:val="22"/>
          <w:szCs w:val="22"/>
        </w:rPr>
        <w:t>3</w:t>
      </w:r>
      <w:r>
        <w:rPr>
          <w:color w:val="0D0D0D"/>
          <w:w w:val="109"/>
          <w:sz w:val="22"/>
          <w:szCs w:val="22"/>
        </w:rPr>
        <w:t>2</w:t>
      </w:r>
      <w:r>
        <w:rPr>
          <w:color w:val="0D0D0D"/>
          <w:w w:val="113"/>
          <w:sz w:val="22"/>
          <w:szCs w:val="22"/>
        </w:rPr>
        <w:t>4</w:t>
      </w:r>
      <w:r>
        <w:rPr>
          <w:color w:val="0D0D0D"/>
          <w:w w:val="74"/>
          <w:sz w:val="22"/>
          <w:szCs w:val="22"/>
        </w:rPr>
        <w:t>1</w:t>
      </w:r>
      <w:r>
        <w:rPr>
          <w:color w:val="0D0D0D"/>
          <w:w w:val="130"/>
          <w:sz w:val="22"/>
          <w:szCs w:val="22"/>
        </w:rPr>
        <w:t>2</w:t>
      </w:r>
      <w:r>
        <w:rPr>
          <w:color w:val="232323"/>
          <w:w w:val="104"/>
          <w:sz w:val="22"/>
          <w:szCs w:val="22"/>
        </w:rPr>
        <w:t>2</w:t>
      </w:r>
      <w:r>
        <w:rPr>
          <w:color w:val="0D0D0D"/>
          <w:w w:val="78"/>
          <w:sz w:val="22"/>
          <w:szCs w:val="22"/>
        </w:rPr>
        <w:t>1</w:t>
      </w:r>
      <w:r>
        <w:rPr>
          <w:color w:val="232323"/>
          <w:w w:val="130"/>
          <w:sz w:val="22"/>
          <w:szCs w:val="22"/>
        </w:rPr>
        <w:t>2</w:t>
      </w:r>
      <w:r>
        <w:rPr>
          <w:color w:val="323232"/>
          <w:w w:val="104"/>
          <w:sz w:val="22"/>
          <w:szCs w:val="22"/>
        </w:rPr>
        <w:t>,</w:t>
      </w:r>
      <w:r>
        <w:rPr>
          <w:color w:val="323232"/>
          <w:spacing w:val="27"/>
          <w:sz w:val="22"/>
          <w:szCs w:val="22"/>
        </w:rPr>
        <w:t xml:space="preserve"> </w:t>
      </w:r>
      <w:r>
        <w:rPr>
          <w:color w:val="232323"/>
          <w:w w:val="82"/>
          <w:sz w:val="22"/>
          <w:szCs w:val="22"/>
        </w:rPr>
        <w:t>3</w:t>
      </w:r>
      <w:r>
        <w:rPr>
          <w:color w:val="232323"/>
          <w:w w:val="109"/>
          <w:sz w:val="22"/>
          <w:szCs w:val="22"/>
        </w:rPr>
        <w:t>2</w:t>
      </w:r>
      <w:r>
        <w:rPr>
          <w:color w:val="0D0D0D"/>
          <w:w w:val="109"/>
          <w:sz w:val="22"/>
          <w:szCs w:val="22"/>
        </w:rPr>
        <w:t>4</w:t>
      </w:r>
      <w:r>
        <w:rPr>
          <w:color w:val="0D0D0D"/>
          <w:w w:val="104"/>
          <w:sz w:val="22"/>
          <w:szCs w:val="22"/>
        </w:rPr>
        <w:t>4</w:t>
      </w:r>
      <w:r>
        <w:rPr>
          <w:color w:val="0D0D0D"/>
          <w:w w:val="95"/>
          <w:sz w:val="22"/>
          <w:szCs w:val="22"/>
        </w:rPr>
        <w:t>3</w:t>
      </w:r>
      <w:r>
        <w:rPr>
          <w:color w:val="0D0D0D"/>
          <w:w w:val="109"/>
          <w:sz w:val="22"/>
          <w:szCs w:val="22"/>
        </w:rPr>
        <w:t>70</w:t>
      </w:r>
      <w:r>
        <w:rPr>
          <w:color w:val="0D0D0D"/>
          <w:w w:val="104"/>
          <w:sz w:val="22"/>
          <w:szCs w:val="22"/>
        </w:rPr>
        <w:t>6</w:t>
      </w:r>
      <w:r>
        <w:rPr>
          <w:color w:val="0D0D0D"/>
          <w:spacing w:val="12"/>
          <w:sz w:val="22"/>
          <w:szCs w:val="22"/>
        </w:rPr>
        <w:t xml:space="preserve"> </w:t>
      </w:r>
      <w:r>
        <w:rPr>
          <w:color w:val="0D0D0D"/>
          <w:sz w:val="22"/>
          <w:szCs w:val="22"/>
        </w:rPr>
        <w:t>F</w:t>
      </w:r>
      <w:r>
        <w:rPr>
          <w:color w:val="232323"/>
          <w:sz w:val="22"/>
          <w:szCs w:val="22"/>
        </w:rPr>
        <w:t>ax:</w:t>
      </w:r>
      <w:r>
        <w:rPr>
          <w:color w:val="232323"/>
          <w:spacing w:val="31"/>
          <w:sz w:val="22"/>
          <w:szCs w:val="22"/>
        </w:rPr>
        <w:t xml:space="preserve"> </w:t>
      </w:r>
      <w:r>
        <w:rPr>
          <w:color w:val="0D0D0D"/>
          <w:w w:val="93"/>
          <w:sz w:val="22"/>
          <w:szCs w:val="22"/>
        </w:rPr>
        <w:t>+</w:t>
      </w:r>
      <w:r>
        <w:rPr>
          <w:color w:val="232323"/>
          <w:w w:val="104"/>
          <w:sz w:val="22"/>
          <w:szCs w:val="22"/>
        </w:rPr>
        <w:t>9</w:t>
      </w:r>
      <w:r>
        <w:rPr>
          <w:color w:val="0D0D0D"/>
          <w:sz w:val="22"/>
          <w:szCs w:val="22"/>
        </w:rPr>
        <w:t>2</w:t>
      </w:r>
      <w:r>
        <w:rPr>
          <w:color w:val="0D0D0D"/>
          <w:w w:val="111"/>
          <w:sz w:val="22"/>
          <w:szCs w:val="22"/>
        </w:rPr>
        <w:t>-</w:t>
      </w:r>
      <w:r>
        <w:rPr>
          <w:color w:val="0D0D0D"/>
          <w:w w:val="104"/>
          <w:sz w:val="22"/>
          <w:szCs w:val="22"/>
        </w:rPr>
        <w:t>2</w:t>
      </w:r>
      <w:r>
        <w:rPr>
          <w:color w:val="0D0D0D"/>
          <w:w w:val="74"/>
          <w:sz w:val="22"/>
          <w:szCs w:val="22"/>
        </w:rPr>
        <w:t>1</w:t>
      </w:r>
      <w:r>
        <w:rPr>
          <w:color w:val="0D0D0D"/>
          <w:w w:val="150"/>
          <w:sz w:val="22"/>
          <w:szCs w:val="22"/>
        </w:rPr>
        <w:t>-</w:t>
      </w:r>
      <w:r>
        <w:rPr>
          <w:color w:val="232323"/>
          <w:sz w:val="22"/>
          <w:szCs w:val="22"/>
        </w:rPr>
        <w:t>3</w:t>
      </w:r>
      <w:r>
        <w:rPr>
          <w:color w:val="0D0D0D"/>
          <w:w w:val="109"/>
          <w:sz w:val="22"/>
          <w:szCs w:val="22"/>
        </w:rPr>
        <w:t>24</w:t>
      </w:r>
      <w:r>
        <w:rPr>
          <w:color w:val="0D0D0D"/>
          <w:w w:val="102"/>
          <w:sz w:val="22"/>
          <w:szCs w:val="22"/>
        </w:rPr>
        <w:t>72</w:t>
      </w:r>
      <w:r>
        <w:rPr>
          <w:color w:val="0D0D0D"/>
          <w:w w:val="109"/>
          <w:sz w:val="22"/>
          <w:szCs w:val="22"/>
        </w:rPr>
        <w:t>2</w:t>
      </w:r>
      <w:r>
        <w:rPr>
          <w:color w:val="0D0D0D"/>
          <w:sz w:val="22"/>
          <w:szCs w:val="22"/>
        </w:rPr>
        <w:t>3</w:t>
      </w:r>
      <w:r>
        <w:rPr>
          <w:color w:val="0D0D0D"/>
          <w:w w:val="104"/>
          <w:sz w:val="22"/>
          <w:szCs w:val="22"/>
        </w:rPr>
        <w:t>5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F08BB">
      <w:pPr>
        <w:ind w:left="199" w:right="-71"/>
        <w:rPr>
          <w:sz w:val="33"/>
          <w:szCs w:val="33"/>
        </w:rPr>
      </w:pPr>
      <w:r>
        <w:rPr>
          <w:b/>
          <w:i/>
          <w:color w:val="040404"/>
          <w:w w:val="137"/>
          <w:sz w:val="33"/>
          <w:szCs w:val="33"/>
        </w:rPr>
        <w:t>K</w:t>
      </w:r>
      <w:r>
        <w:rPr>
          <w:b/>
          <w:i/>
          <w:color w:val="040404"/>
          <w:w w:val="61"/>
          <w:sz w:val="33"/>
          <w:szCs w:val="33"/>
        </w:rPr>
        <w:t>o</w:t>
      </w:r>
      <w:r>
        <w:rPr>
          <w:b/>
          <w:i/>
          <w:color w:val="040404"/>
          <w:w w:val="107"/>
          <w:sz w:val="33"/>
          <w:szCs w:val="33"/>
        </w:rPr>
        <w:t>h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01"/>
          <w:sz w:val="33"/>
          <w:szCs w:val="33"/>
        </w:rPr>
        <w:t>o</w:t>
      </w:r>
      <w:r>
        <w:rPr>
          <w:b/>
          <w:i/>
          <w:color w:val="040404"/>
          <w:w w:val="104"/>
          <w:sz w:val="33"/>
          <w:szCs w:val="33"/>
        </w:rPr>
        <w:t>o</w:t>
      </w:r>
      <w:r>
        <w:rPr>
          <w:b/>
          <w:i/>
          <w:color w:val="040404"/>
          <w:w w:val="130"/>
          <w:sz w:val="33"/>
          <w:szCs w:val="33"/>
        </w:rPr>
        <w:t>r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104"/>
          <w:sz w:val="33"/>
          <w:szCs w:val="33"/>
        </w:rPr>
        <w:t>S</w:t>
      </w:r>
      <w:r>
        <w:rPr>
          <w:b/>
          <w:i/>
          <w:color w:val="040404"/>
          <w:w w:val="93"/>
          <w:sz w:val="33"/>
          <w:szCs w:val="33"/>
        </w:rPr>
        <w:t>p</w:t>
      </w:r>
      <w:r>
        <w:rPr>
          <w:b/>
          <w:i/>
          <w:color w:val="040404"/>
          <w:w w:val="147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09"/>
          <w:sz w:val="33"/>
          <w:szCs w:val="33"/>
        </w:rPr>
        <w:t>n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16"/>
          <w:sz w:val="33"/>
          <w:szCs w:val="33"/>
        </w:rPr>
        <w:t>g</w:t>
      </w:r>
      <w:r>
        <w:rPr>
          <w:b/>
          <w:i/>
          <w:color w:val="040404"/>
          <w:spacing w:val="-6"/>
          <w:sz w:val="33"/>
          <w:szCs w:val="33"/>
        </w:rPr>
        <w:t xml:space="preserve"> </w:t>
      </w:r>
      <w:r>
        <w:rPr>
          <w:b/>
          <w:i/>
          <w:color w:val="040404"/>
          <w:w w:val="125"/>
          <w:sz w:val="33"/>
          <w:szCs w:val="33"/>
        </w:rPr>
        <w:t>M</w:t>
      </w:r>
      <w:r>
        <w:rPr>
          <w:b/>
          <w:i/>
          <w:color w:val="040404"/>
          <w:w w:val="94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l</w:t>
      </w:r>
      <w:r>
        <w:rPr>
          <w:b/>
          <w:i/>
          <w:color w:val="040404"/>
          <w:w w:val="115"/>
          <w:sz w:val="33"/>
          <w:szCs w:val="33"/>
        </w:rPr>
        <w:t>l</w:t>
      </w:r>
      <w:r>
        <w:rPr>
          <w:b/>
          <w:i/>
          <w:color w:val="040404"/>
          <w:w w:val="67"/>
          <w:sz w:val="33"/>
          <w:szCs w:val="33"/>
        </w:rPr>
        <w:t>s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97"/>
          <w:sz w:val="33"/>
          <w:szCs w:val="33"/>
        </w:rPr>
        <w:t>L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103"/>
          <w:sz w:val="33"/>
          <w:szCs w:val="33"/>
        </w:rPr>
        <w:t>m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t</w:t>
      </w:r>
      <w:r>
        <w:rPr>
          <w:b/>
          <w:i/>
          <w:color w:val="040404"/>
          <w:w w:val="92"/>
          <w:sz w:val="33"/>
          <w:szCs w:val="33"/>
        </w:rPr>
        <w:t>e</w:t>
      </w:r>
      <w:r>
        <w:rPr>
          <w:b/>
          <w:i/>
          <w:color w:val="040404"/>
          <w:w w:val="130"/>
          <w:sz w:val="33"/>
          <w:szCs w:val="33"/>
        </w:rPr>
        <w:t>d</w:t>
      </w:r>
    </w:p>
    <w:p w:rsidR="005E3976" w:rsidRDefault="005F08BB">
      <w:pPr>
        <w:spacing w:before="70" w:line="180" w:lineRule="exact"/>
        <w:rPr>
          <w:sz w:val="18"/>
          <w:szCs w:val="18"/>
        </w:rPr>
      </w:pPr>
      <w:r>
        <w:br w:type="column"/>
      </w:r>
      <w:r>
        <w:rPr>
          <w:i/>
          <w:color w:val="232323"/>
          <w:w w:val="105"/>
          <w:position w:val="-2"/>
          <w:sz w:val="18"/>
          <w:szCs w:val="18"/>
        </w:rPr>
        <w:lastRenderedPageBreak/>
        <w:t>A</w:t>
      </w:r>
      <w:r>
        <w:rPr>
          <w:i/>
          <w:color w:val="232323"/>
          <w:w w:val="117"/>
          <w:position w:val="-2"/>
          <w:sz w:val="18"/>
          <w:szCs w:val="18"/>
        </w:rPr>
        <w:t>n</w:t>
      </w:r>
      <w:r>
        <w:rPr>
          <w:i/>
          <w:color w:val="232323"/>
          <w:w w:val="111"/>
          <w:position w:val="-2"/>
          <w:sz w:val="18"/>
          <w:szCs w:val="18"/>
        </w:rPr>
        <w:t>n</w:t>
      </w:r>
      <w:r>
        <w:rPr>
          <w:i/>
          <w:color w:val="232323"/>
          <w:w w:val="117"/>
          <w:position w:val="-2"/>
          <w:sz w:val="18"/>
          <w:szCs w:val="18"/>
        </w:rPr>
        <w:t>u</w:t>
      </w:r>
      <w:r>
        <w:rPr>
          <w:i/>
          <w:color w:val="232323"/>
          <w:w w:val="101"/>
          <w:position w:val="-2"/>
          <w:sz w:val="18"/>
          <w:szCs w:val="18"/>
        </w:rPr>
        <w:t>a</w:t>
      </w:r>
      <w:r>
        <w:rPr>
          <w:i/>
          <w:color w:val="040404"/>
          <w:w w:val="144"/>
          <w:position w:val="-2"/>
          <w:sz w:val="18"/>
          <w:szCs w:val="18"/>
        </w:rPr>
        <w:t>l</w:t>
      </w:r>
      <w:r>
        <w:rPr>
          <w:i/>
          <w:color w:val="040404"/>
          <w:spacing w:val="3"/>
          <w:position w:val="-2"/>
          <w:sz w:val="18"/>
          <w:szCs w:val="18"/>
        </w:rPr>
        <w:t xml:space="preserve"> </w:t>
      </w:r>
      <w:r>
        <w:rPr>
          <w:i/>
          <w:color w:val="232323"/>
          <w:position w:val="-2"/>
          <w:sz w:val="18"/>
          <w:szCs w:val="18"/>
        </w:rPr>
        <w:t>R</w:t>
      </w:r>
      <w:r>
        <w:rPr>
          <w:i/>
          <w:color w:val="3B3B3B"/>
          <w:position w:val="-2"/>
          <w:sz w:val="18"/>
          <w:szCs w:val="18"/>
        </w:rPr>
        <w:t>e</w:t>
      </w:r>
      <w:r>
        <w:rPr>
          <w:i/>
          <w:color w:val="232323"/>
          <w:position w:val="-2"/>
          <w:sz w:val="18"/>
          <w:szCs w:val="18"/>
        </w:rPr>
        <w:t>port</w:t>
      </w:r>
    </w:p>
    <w:p w:rsidR="005E3976" w:rsidRDefault="005F08BB">
      <w:pPr>
        <w:spacing w:line="300" w:lineRule="exact"/>
        <w:ind w:left="829" w:right="980"/>
        <w:jc w:val="center"/>
        <w:rPr>
          <w:sz w:val="32"/>
          <w:szCs w:val="32"/>
        </w:rPr>
        <w:sectPr w:rsidR="005E3976">
          <w:pgSz w:w="12340" w:h="16940"/>
          <w:pgMar w:top="640" w:right="180" w:bottom="280" w:left="780" w:header="720" w:footer="720" w:gutter="0"/>
          <w:cols w:num="2" w:space="720" w:equalWidth="0">
            <w:col w:w="5263" w:space="3638"/>
            <w:col w:w="2479"/>
          </w:cols>
        </w:sectPr>
      </w:pPr>
      <w:r>
        <w:rPr>
          <w:b/>
          <w:i/>
          <w:color w:val="040404"/>
          <w:w w:val="89"/>
          <w:sz w:val="32"/>
          <w:szCs w:val="32"/>
        </w:rPr>
        <w:t>2</w:t>
      </w:r>
      <w:r>
        <w:rPr>
          <w:b/>
          <w:i/>
          <w:color w:val="040404"/>
          <w:w w:val="92"/>
          <w:sz w:val="32"/>
          <w:szCs w:val="32"/>
        </w:rPr>
        <w:t>0</w:t>
      </w:r>
      <w:r>
        <w:rPr>
          <w:b/>
          <w:i/>
          <w:color w:val="040404"/>
          <w:w w:val="74"/>
          <w:sz w:val="32"/>
          <w:szCs w:val="32"/>
        </w:rPr>
        <w:t>1</w:t>
      </w:r>
      <w:r>
        <w:rPr>
          <w:b/>
          <w:i/>
          <w:color w:val="040404"/>
          <w:w w:val="104"/>
          <w:sz w:val="32"/>
          <w:szCs w:val="32"/>
        </w:rPr>
        <w:t>4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34" w:line="260" w:lineRule="exact"/>
        <w:ind w:left="4222" w:right="504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40404"/>
          <w:position w:val="-1"/>
          <w:sz w:val="23"/>
          <w:szCs w:val="23"/>
        </w:rPr>
        <w:t>BALANCE</w:t>
      </w:r>
      <w:r>
        <w:rPr>
          <w:rFonts w:ascii="Arial" w:eastAsia="Arial" w:hAnsi="Arial" w:cs="Arial"/>
          <w:b/>
          <w:color w:val="040404"/>
          <w:spacing w:val="4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40404"/>
          <w:w w:val="91"/>
          <w:position w:val="-1"/>
          <w:sz w:val="23"/>
          <w:szCs w:val="23"/>
        </w:rPr>
        <w:t>S</w:t>
      </w:r>
      <w:r>
        <w:rPr>
          <w:rFonts w:ascii="Arial" w:eastAsia="Arial" w:hAnsi="Arial" w:cs="Arial"/>
          <w:b/>
          <w:color w:val="040404"/>
          <w:w w:val="104"/>
          <w:position w:val="-1"/>
          <w:sz w:val="23"/>
          <w:szCs w:val="23"/>
        </w:rPr>
        <w:t>H</w:t>
      </w:r>
      <w:r>
        <w:rPr>
          <w:rFonts w:ascii="Arial" w:eastAsia="Arial" w:hAnsi="Arial" w:cs="Arial"/>
          <w:b/>
          <w:color w:val="040404"/>
          <w:w w:val="106"/>
          <w:position w:val="-1"/>
          <w:sz w:val="23"/>
          <w:szCs w:val="23"/>
        </w:rPr>
        <w:t>EE</w:t>
      </w:r>
      <w:r>
        <w:rPr>
          <w:rFonts w:ascii="Arial" w:eastAsia="Arial" w:hAnsi="Arial" w:cs="Arial"/>
          <w:b/>
          <w:color w:val="040404"/>
          <w:w w:val="113"/>
          <w:position w:val="-1"/>
          <w:sz w:val="23"/>
          <w:szCs w:val="23"/>
        </w:rPr>
        <w:t>T</w:t>
      </w:r>
    </w:p>
    <w:p w:rsidR="005E3976" w:rsidRDefault="005E3976">
      <w:pPr>
        <w:spacing w:before="4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 w:line="180" w:lineRule="exact"/>
        <w:ind w:right="122"/>
        <w:jc w:val="right"/>
        <w:rPr>
          <w:sz w:val="18"/>
          <w:szCs w:val="18"/>
        </w:rPr>
      </w:pPr>
      <w:r>
        <w:rPr>
          <w:color w:val="C5C5C5"/>
          <w:w w:val="16"/>
          <w:position w:val="-1"/>
          <w:sz w:val="18"/>
          <w:szCs w:val="18"/>
        </w:rPr>
        <w:t>·</w:t>
      </w:r>
      <w:r>
        <w:rPr>
          <w:color w:val="232323"/>
          <w:w w:val="67"/>
          <w:position w:val="-1"/>
          <w:sz w:val="18"/>
          <w:szCs w:val="18"/>
        </w:rPr>
        <w:t>i</w:t>
      </w:r>
    </w:p>
    <w:p w:rsidR="005E3976" w:rsidRDefault="005F08BB">
      <w:pPr>
        <w:spacing w:line="100" w:lineRule="exact"/>
        <w:ind w:right="103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454"/>
          <w:w w:val="126"/>
          <w:sz w:val="12"/>
          <w:szCs w:val="12"/>
        </w:rPr>
        <w:t>i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60" w:lineRule="exact"/>
        <w:rPr>
          <w:sz w:val="26"/>
          <w:szCs w:val="26"/>
        </w:rPr>
        <w:sectPr w:rsidR="005E3976">
          <w:type w:val="continuous"/>
          <w:pgSz w:w="12340" w:h="16940"/>
          <w:pgMar w:top="1600" w:right="180" w:bottom="280" w:left="780" w:header="720" w:footer="720" w:gutter="0"/>
          <w:cols w:space="720"/>
        </w:sectPr>
      </w:pPr>
    </w:p>
    <w:p w:rsidR="005E3976" w:rsidRDefault="005F08BB">
      <w:pPr>
        <w:spacing w:before="45"/>
        <w:ind w:left="151" w:right="-43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206" type="#_x0000_t202" style="position:absolute;left:0;text-align:left;margin-left:44.8pt;margin-top:-556.25pt;width:511.55pt;height:545.05pt;z-index:-135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56"/>
                    <w:gridCol w:w="1368"/>
                    <w:gridCol w:w="2025"/>
                    <w:gridCol w:w="1682"/>
                  </w:tblGrid>
                  <w:tr w:rsidR="005E3976">
                    <w:trPr>
                      <w:trHeight w:hRule="exact" w:val="636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8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8"/>
                          <w:ind w:left="550" w:right="98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42"/>
                            <w:sz w:val="17"/>
                            <w:szCs w:val="17"/>
                          </w:rPr>
                          <w:t>4</w:t>
                        </w:r>
                      </w:p>
                      <w:p w:rsidR="005E3976" w:rsidRDefault="005F08BB">
                        <w:pPr>
                          <w:spacing w:before="93"/>
                          <w:ind w:left="350" w:right="79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0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4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" w:line="280" w:lineRule="exact"/>
                          <w:ind w:left="394" w:right="475" w:firstLine="17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42"/>
                            <w:sz w:val="17"/>
                            <w:szCs w:val="17"/>
                          </w:rPr>
                          <w:t xml:space="preserve">3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s)</w:t>
                        </w:r>
                      </w:p>
                    </w:tc>
                  </w:tr>
                  <w:tr w:rsidR="005E3976">
                    <w:trPr>
                      <w:trHeight w:hRule="exact" w:val="328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7"/>
                          <w:ind w:left="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CAPITAL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4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8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67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9"/>
                          <w:ind w:left="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SHARE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CAPITAL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4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69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7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9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l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34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2"/>
                          <w:ind w:left="6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ordinary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4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43"/>
                            <w:sz w:val="17"/>
                            <w:szCs w:val="17"/>
                          </w:rPr>
                          <w:t>f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08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1"/>
                          <w:ind w:left="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Rupees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each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Rupees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5/-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8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51"/>
                          <w:ind w:left="61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6"/>
                          <w:ind w:left="6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401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paid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capital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560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4"/>
                          <w:ind w:left="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ordinary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2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shares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1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0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Rupees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h</w:t>
                        </w:r>
                      </w:p>
                      <w:p w:rsidR="005E3976" w:rsidRDefault="005F08BB">
                        <w:pPr>
                          <w:spacing w:before="35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4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Rupees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5/-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E3976" w:rsidRDefault="005F08BB">
                        <w:pPr>
                          <w:ind w:left="600" w:right="6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w w:val="95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E3976" w:rsidRDefault="005F08BB">
                        <w:pPr>
                          <w:ind w:left="6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5E3976" w:rsidRDefault="005F08BB">
                        <w:pPr>
                          <w:ind w:left="6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329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0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Accumulated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7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6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1"/>
                          <w:ind w:left="604" w:right="60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w w:val="9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0"/>
                          <w:ind w:left="6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5"/>
                          <w:ind w:left="6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7"/>
                            <w:szCs w:val="17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97</w:t>
                        </w:r>
                      </w:p>
                    </w:tc>
                  </w:tr>
                  <w:tr w:rsidR="005E3976">
                    <w:trPr>
                      <w:trHeight w:hRule="exact" w:val="284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4"/>
                          <w:ind w:left="46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9"/>
                          <w:ind w:left="4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B3B3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97</w:t>
                        </w:r>
                      </w:p>
                    </w:tc>
                  </w:tr>
                  <w:tr w:rsidR="005E3976">
                    <w:trPr>
                      <w:trHeight w:hRule="exact" w:val="356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9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5"/>
                            <w:sz w:val="17"/>
                            <w:szCs w:val="17"/>
                          </w:rPr>
                          <w:t>Sub-ordinated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9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6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from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5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600" w:right="6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w w:val="95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8"/>
                          <w:ind w:left="6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000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3"/>
                          <w:ind w:left="6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381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8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98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9"/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Long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4"/>
                            <w:sz w:val="17"/>
                            <w:szCs w:val="17"/>
                          </w:rPr>
                          <w:t>term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4"/>
                            <w:w w:val="1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1"/>
                          <w:ind w:left="600" w:right="6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w w:val="95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8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52</w:t>
                        </w:r>
                      </w:p>
                    </w:tc>
                  </w:tr>
                  <w:tr w:rsidR="005E3976">
                    <w:trPr>
                      <w:trHeight w:hRule="exact" w:val="589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200" w:lineRule="exact"/>
                        </w:pPr>
                      </w:p>
                      <w:p w:rsidR="005E3976" w:rsidRDefault="005F08BB">
                        <w:pPr>
                          <w:ind w:left="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against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assets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subje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finance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2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E3976" w:rsidRDefault="005F08BB">
                        <w:pPr>
                          <w:ind w:left="600" w:right="6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w w:val="95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6" w:line="200" w:lineRule="exact"/>
                        </w:pPr>
                      </w:p>
                      <w:p w:rsidR="005E3976" w:rsidRDefault="005F08BB">
                        <w:pPr>
                          <w:ind w:left="7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79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1" w:line="200" w:lineRule="exact"/>
                        </w:pPr>
                      </w:p>
                      <w:p w:rsidR="005E3976" w:rsidRDefault="005F08BB">
                        <w:pPr>
                          <w:ind w:left="7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24</w:t>
                        </w:r>
                      </w:p>
                    </w:tc>
                  </w:tr>
                  <w:tr w:rsidR="005E3976">
                    <w:trPr>
                      <w:trHeight w:hRule="exact" w:val="547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Suppl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s'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600" w:right="615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62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73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07</w:t>
                        </w:r>
                      </w:p>
                    </w:tc>
                  </w:tr>
                  <w:tr w:rsidR="005E3976">
                    <w:trPr>
                      <w:trHeight w:hRule="exact" w:val="394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9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43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ili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57" w:right="56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7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73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80</w:t>
                        </w:r>
                      </w:p>
                    </w:tc>
                  </w:tr>
                  <w:tr w:rsidR="005E3976">
                    <w:trPr>
                      <w:trHeight w:hRule="exact" w:val="279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5"/>
                          <w:ind w:left="6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0"/>
                          <w:ind w:left="6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63</w:t>
                        </w:r>
                      </w:p>
                    </w:tc>
                  </w:tr>
                  <w:tr w:rsidR="005E3976">
                    <w:trPr>
                      <w:trHeight w:hRule="exact" w:val="306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53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 xml:space="preserve">CURRENT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8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7"/>
                            <w:szCs w:val="17"/>
                          </w:rPr>
                          <w:t>ES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28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9"/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Trade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7"/>
                            <w:szCs w:val="17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9"/>
                            <w:w w:val="10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4"/>
                          <w:ind w:left="567" w:right="58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53"/>
                          <w:ind w:left="6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69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7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53"/>
                          <w:ind w:left="62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48</w:t>
                        </w:r>
                      </w:p>
                    </w:tc>
                  </w:tr>
                  <w:tr w:rsidR="005E3976">
                    <w:trPr>
                      <w:trHeight w:hRule="exact" w:val="550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Accrued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38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57" w:right="57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7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73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545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4"/>
                            <w:sz w:val="17"/>
                            <w:szCs w:val="17"/>
                          </w:rPr>
                          <w:t>Short-term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5"/>
                            <w:w w:val="10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52" w:right="56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46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-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727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49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545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5"/>
                            <w:sz w:val="17"/>
                            <w:szCs w:val="17"/>
                          </w:rPr>
                          <w:t>Current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4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portion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8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7"/>
                            <w:szCs w:val="17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38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2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557" w:right="57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6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67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64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68</w:t>
                        </w:r>
                      </w:p>
                    </w:tc>
                  </w:tr>
                  <w:tr w:rsidR="005E3976">
                    <w:trPr>
                      <w:trHeight w:hRule="exact" w:val="423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 xml:space="preserve">Provision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7"/>
                            <w:szCs w:val="17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112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3976" w:rsidRDefault="005F08BB">
                        <w:pPr>
                          <w:ind w:left="543" w:right="57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72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7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5E3976" w:rsidRDefault="005F08BB">
                        <w:pPr>
                          <w:ind w:left="82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7"/>
                            <w:szCs w:val="17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326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6"/>
                          <w:ind w:left="44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1"/>
                          <w:ind w:left="4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spacing w:val="-10"/>
                            <w:w w:val="9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355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0"/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CONTINGENCIES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3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9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0"/>
                          <w:ind w:left="552" w:right="57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63"/>
                    </w:trPr>
                    <w:tc>
                      <w:tcPr>
                        <w:tcW w:w="5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0"/>
                          <w:ind w:left="44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38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1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6"/>
                          <w:ind w:left="47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32323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232323"/>
          <w:sz w:val="15"/>
          <w:szCs w:val="15"/>
        </w:rPr>
        <w:t>e</w:t>
      </w:r>
      <w:r>
        <w:rPr>
          <w:rFonts w:ascii="Arial" w:eastAsia="Arial" w:hAnsi="Arial" w:cs="Arial"/>
          <w:color w:val="232323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3"/>
          <w:w w:val="8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nn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32323"/>
          <w:w w:val="108"/>
          <w:sz w:val="15"/>
          <w:szCs w:val="15"/>
        </w:rPr>
        <w:t>x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3"/>
          <w:w w:val="86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232323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32323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2323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from</w:t>
      </w:r>
      <w:r>
        <w:rPr>
          <w:rFonts w:ascii="Arial" w:eastAsia="Arial" w:hAnsi="Arial" w:cs="Arial"/>
          <w:color w:val="040404"/>
          <w:spacing w:val="24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74"/>
          <w:sz w:val="15"/>
          <w:szCs w:val="15"/>
        </w:rPr>
        <w:t>1</w:t>
      </w:r>
      <w:r>
        <w:rPr>
          <w:rFonts w:ascii="Arial" w:eastAsia="Arial" w:hAnsi="Arial" w:cs="Arial"/>
          <w:color w:val="040404"/>
          <w:spacing w:val="27"/>
          <w:w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</w:t>
      </w:r>
      <w:r>
        <w:rPr>
          <w:rFonts w:ascii="Arial" w:eastAsia="Arial" w:hAnsi="Arial" w:cs="Arial"/>
          <w:color w:val="232323"/>
          <w:sz w:val="15"/>
          <w:szCs w:val="15"/>
        </w:rPr>
        <w:t>o</w:t>
      </w:r>
      <w:r>
        <w:rPr>
          <w:rFonts w:ascii="Arial" w:eastAsia="Arial" w:hAnsi="Arial" w:cs="Arial"/>
          <w:color w:val="232323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43</w:t>
      </w:r>
      <w:r>
        <w:rPr>
          <w:rFonts w:ascii="Arial" w:eastAsia="Arial" w:hAnsi="Arial" w:cs="Arial"/>
          <w:color w:val="040404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form</w:t>
      </w:r>
      <w:r>
        <w:rPr>
          <w:rFonts w:ascii="Arial" w:eastAsia="Arial" w:hAnsi="Arial" w:cs="Arial"/>
          <w:color w:val="040404"/>
          <w:spacing w:val="13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3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32323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32323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232323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47"/>
          <w:sz w:val="15"/>
          <w:szCs w:val="15"/>
        </w:rPr>
        <w:t>rt</w:t>
      </w:r>
      <w:r>
        <w:rPr>
          <w:rFonts w:ascii="Arial" w:eastAsia="Arial" w:hAnsi="Arial" w:cs="Arial"/>
          <w:color w:val="040404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40404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th</w:t>
      </w:r>
      <w:r>
        <w:rPr>
          <w:rFonts w:ascii="Arial" w:eastAsia="Arial" w:hAnsi="Arial" w:cs="Arial"/>
          <w:color w:val="232323"/>
          <w:w w:val="108"/>
          <w:sz w:val="15"/>
          <w:szCs w:val="15"/>
        </w:rPr>
        <w:t>ese</w:t>
      </w:r>
      <w:r>
        <w:rPr>
          <w:rFonts w:ascii="Arial" w:eastAsia="Arial" w:hAnsi="Arial" w:cs="Arial"/>
          <w:color w:val="232323"/>
          <w:spacing w:val="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fi</w:t>
      </w:r>
      <w:r>
        <w:rPr>
          <w:rFonts w:ascii="Arial" w:eastAsia="Arial" w:hAnsi="Arial" w:cs="Arial"/>
          <w:color w:val="232323"/>
          <w:w w:val="108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anci</w:t>
      </w:r>
      <w:r>
        <w:rPr>
          <w:rFonts w:ascii="Arial" w:eastAsia="Arial" w:hAnsi="Arial" w:cs="Arial"/>
          <w:color w:val="232323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3"/>
          <w:w w:val="70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232323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me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232323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3B3B3B"/>
          <w:w w:val="92"/>
          <w:sz w:val="15"/>
          <w:szCs w:val="15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13" w:line="220" w:lineRule="exact"/>
        <w:rPr>
          <w:sz w:val="22"/>
          <w:szCs w:val="22"/>
        </w:rPr>
      </w:pPr>
    </w:p>
    <w:p w:rsidR="005E3976" w:rsidRDefault="005F08BB">
      <w:pPr>
        <w:ind w:left="1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40404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40404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40404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40404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40404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40404"/>
          <w:w w:val="101"/>
          <w:sz w:val="17"/>
          <w:szCs w:val="17"/>
        </w:rPr>
        <w:t>e</w:t>
      </w:r>
    </w:p>
    <w:p w:rsidR="005E3976" w:rsidRDefault="005F08BB">
      <w:pPr>
        <w:spacing w:before="49" w:line="180" w:lineRule="exact"/>
        <w:ind w:left="1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40404"/>
          <w:w w:val="108"/>
          <w:position w:val="-1"/>
          <w:sz w:val="17"/>
          <w:szCs w:val="17"/>
        </w:rPr>
        <w:t>October</w:t>
      </w:r>
      <w:r>
        <w:rPr>
          <w:rFonts w:ascii="Arial" w:eastAsia="Arial" w:hAnsi="Arial" w:cs="Arial"/>
          <w:color w:val="040404"/>
          <w:spacing w:val="36"/>
          <w:w w:val="10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7"/>
          <w:szCs w:val="17"/>
        </w:rPr>
        <w:t>10</w:t>
      </w:r>
      <w:r>
        <w:rPr>
          <w:rFonts w:ascii="Arial" w:eastAsia="Arial" w:hAnsi="Arial" w:cs="Arial"/>
          <w:color w:val="232323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232323"/>
          <w:spacing w:val="2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40404"/>
          <w:w w:val="91"/>
          <w:position w:val="-1"/>
          <w:sz w:val="17"/>
          <w:szCs w:val="17"/>
        </w:rPr>
        <w:t>2</w:t>
      </w:r>
      <w:r>
        <w:rPr>
          <w:rFonts w:ascii="Arial" w:eastAsia="Arial" w:hAnsi="Arial" w:cs="Arial"/>
          <w:color w:val="040404"/>
          <w:w w:val="111"/>
          <w:position w:val="-1"/>
          <w:sz w:val="17"/>
          <w:szCs w:val="17"/>
        </w:rPr>
        <w:t>0</w:t>
      </w:r>
      <w:r>
        <w:rPr>
          <w:rFonts w:ascii="Arial" w:eastAsia="Arial" w:hAnsi="Arial" w:cs="Arial"/>
          <w:color w:val="040404"/>
          <w:w w:val="86"/>
          <w:position w:val="-1"/>
          <w:sz w:val="17"/>
          <w:szCs w:val="17"/>
        </w:rPr>
        <w:t>1</w:t>
      </w:r>
      <w:r>
        <w:rPr>
          <w:rFonts w:ascii="Arial" w:eastAsia="Arial" w:hAnsi="Arial" w:cs="Arial"/>
          <w:color w:val="232323"/>
          <w:w w:val="142"/>
          <w:position w:val="-1"/>
          <w:sz w:val="17"/>
          <w:szCs w:val="17"/>
        </w:rPr>
        <w:t>4</w:t>
      </w:r>
    </w:p>
    <w:p w:rsidR="005E3976" w:rsidRDefault="005F08BB">
      <w:pPr>
        <w:spacing w:line="280" w:lineRule="exact"/>
        <w:ind w:left="743" w:right="1436"/>
        <w:jc w:val="center"/>
        <w:rPr>
          <w:rFonts w:ascii="Malgun Gothic" w:eastAsia="Malgun Gothic" w:hAnsi="Malgun Gothic" w:cs="Malgun Gothic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i/>
          <w:color w:val="040404"/>
          <w:w w:val="75"/>
          <w:position w:val="-4"/>
          <w:sz w:val="19"/>
          <w:szCs w:val="19"/>
        </w:rPr>
        <w:lastRenderedPageBreak/>
        <w:t>&lt;2!</w:t>
      </w:r>
      <w:r>
        <w:rPr>
          <w:rFonts w:ascii="Malgun Gothic" w:eastAsia="Malgun Gothic" w:hAnsi="Malgun Gothic" w:cs="Malgun Gothic"/>
          <w:color w:val="040404"/>
          <w:w w:val="600"/>
          <w:position w:val="-4"/>
          <w:sz w:val="19"/>
          <w:szCs w:val="19"/>
        </w:rPr>
        <w:t>�</w:t>
      </w:r>
    </w:p>
    <w:p w:rsidR="005E3976" w:rsidRDefault="005F08BB">
      <w:pPr>
        <w:spacing w:line="360" w:lineRule="exact"/>
        <w:ind w:left="950" w:right="1560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i/>
          <w:color w:val="040404"/>
          <w:w w:val="214"/>
          <w:position w:val="1"/>
          <w:sz w:val="37"/>
          <w:szCs w:val="37"/>
        </w:rPr>
        <w:t>.i&gt;:</w:t>
      </w:r>
    </w:p>
    <w:p w:rsidR="005E3976" w:rsidRDefault="005F08BB">
      <w:pPr>
        <w:spacing w:line="220" w:lineRule="exact"/>
        <w:ind w:left="-35" w:right="10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40404"/>
          <w:w w:val="86"/>
        </w:rPr>
        <w:t>(</w:t>
      </w:r>
      <w:r>
        <w:rPr>
          <w:rFonts w:ascii="Arial" w:eastAsia="Arial" w:hAnsi="Arial" w:cs="Arial"/>
          <w:b/>
          <w:color w:val="040404"/>
          <w:w w:val="109"/>
        </w:rPr>
        <w:t>M</w:t>
      </w:r>
      <w:r>
        <w:rPr>
          <w:rFonts w:ascii="Arial" w:eastAsia="Arial" w:hAnsi="Arial" w:cs="Arial"/>
          <w:b/>
          <w:color w:val="040404"/>
          <w:w w:val="135"/>
        </w:rPr>
        <w:t>r</w:t>
      </w:r>
      <w:r>
        <w:rPr>
          <w:rFonts w:ascii="Arial" w:eastAsia="Arial" w:hAnsi="Arial" w:cs="Arial"/>
          <w:b/>
          <w:color w:val="040404"/>
          <w:w w:val="95"/>
        </w:rPr>
        <w:t>.</w:t>
      </w:r>
      <w:r>
        <w:rPr>
          <w:rFonts w:ascii="Arial" w:eastAsia="Arial" w:hAnsi="Arial" w:cs="Arial"/>
          <w:b/>
          <w:color w:val="040404"/>
        </w:rPr>
        <w:t xml:space="preserve"> </w:t>
      </w:r>
      <w:r>
        <w:rPr>
          <w:rFonts w:ascii="Arial" w:eastAsia="Arial" w:hAnsi="Arial" w:cs="Arial"/>
          <w:b/>
          <w:color w:val="040404"/>
          <w:spacing w:val="-15"/>
        </w:rPr>
        <w:t xml:space="preserve"> </w:t>
      </w:r>
      <w:r>
        <w:rPr>
          <w:rFonts w:ascii="Arial" w:eastAsia="Arial" w:hAnsi="Arial" w:cs="Arial"/>
          <w:b/>
          <w:color w:val="040404"/>
          <w:w w:val="106"/>
        </w:rPr>
        <w:t>Mohammad</w:t>
      </w:r>
      <w:r>
        <w:rPr>
          <w:rFonts w:ascii="Arial" w:eastAsia="Arial" w:hAnsi="Arial" w:cs="Arial"/>
          <w:b/>
          <w:color w:val="040404"/>
          <w:spacing w:val="36"/>
          <w:w w:val="106"/>
        </w:rPr>
        <w:t xml:space="preserve"> </w:t>
      </w:r>
      <w:r>
        <w:rPr>
          <w:rFonts w:ascii="Arial" w:eastAsia="Arial" w:hAnsi="Arial" w:cs="Arial"/>
          <w:b/>
          <w:color w:val="040404"/>
          <w:w w:val="89"/>
        </w:rPr>
        <w:t>N</w:t>
      </w:r>
      <w:r>
        <w:rPr>
          <w:rFonts w:ascii="Arial" w:eastAsia="Arial" w:hAnsi="Arial" w:cs="Arial"/>
          <w:b/>
          <w:color w:val="040404"/>
          <w:w w:val="112"/>
        </w:rPr>
        <w:t>a</w:t>
      </w:r>
      <w:r>
        <w:rPr>
          <w:rFonts w:ascii="Arial" w:eastAsia="Arial" w:hAnsi="Arial" w:cs="Arial"/>
          <w:b/>
          <w:color w:val="040404"/>
          <w:w w:val="120"/>
        </w:rPr>
        <w:t>v</w:t>
      </w:r>
      <w:r>
        <w:rPr>
          <w:rFonts w:ascii="Arial" w:eastAsia="Arial" w:hAnsi="Arial" w:cs="Arial"/>
          <w:b/>
          <w:color w:val="040404"/>
          <w:w w:val="107"/>
        </w:rPr>
        <w:t>e</w:t>
      </w:r>
      <w:r>
        <w:rPr>
          <w:rFonts w:ascii="Arial" w:eastAsia="Arial" w:hAnsi="Arial" w:cs="Arial"/>
          <w:b/>
          <w:color w:val="040404"/>
          <w:w w:val="112"/>
        </w:rPr>
        <w:t>e</w:t>
      </w:r>
      <w:r>
        <w:rPr>
          <w:rFonts w:ascii="Arial" w:eastAsia="Arial" w:hAnsi="Arial" w:cs="Arial"/>
          <w:b/>
          <w:color w:val="040404"/>
          <w:w w:val="102"/>
        </w:rPr>
        <w:t>d</w:t>
      </w:r>
      <w:r>
        <w:rPr>
          <w:rFonts w:ascii="Arial" w:eastAsia="Arial" w:hAnsi="Arial" w:cs="Arial"/>
          <w:b/>
          <w:color w:val="040404"/>
          <w:w w:val="144"/>
        </w:rPr>
        <w:t>)</w:t>
      </w:r>
    </w:p>
    <w:p w:rsidR="005E3976" w:rsidRDefault="005F08BB">
      <w:pPr>
        <w:spacing w:before="9"/>
        <w:ind w:left="639" w:right="1692"/>
        <w:jc w:val="center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40" w:h="16940"/>
          <w:pgMar w:top="1600" w:right="180" w:bottom="280" w:left="780" w:header="720" w:footer="720" w:gutter="0"/>
          <w:cols w:num="2" w:space="720" w:equalWidth="0">
            <w:col w:w="6300" w:space="1396"/>
            <w:col w:w="3684"/>
          </w:cols>
        </w:sectPr>
      </w:pPr>
      <w:r>
        <w:rPr>
          <w:rFonts w:ascii="Arial" w:eastAsia="Arial" w:hAnsi="Arial" w:cs="Arial"/>
          <w:color w:val="040404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40404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40404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40404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40404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40404"/>
          <w:sz w:val="17"/>
          <w:szCs w:val="17"/>
        </w:rPr>
        <w:t xml:space="preserve"> </w:t>
      </w:r>
      <w:r>
        <w:rPr>
          <w:rFonts w:ascii="Arial" w:eastAsia="Arial" w:hAnsi="Arial" w:cs="Arial"/>
          <w:color w:val="040404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40404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040404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40404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40404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40404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40404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40404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40404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40404"/>
          <w:w w:val="106"/>
          <w:sz w:val="17"/>
          <w:szCs w:val="17"/>
        </w:rPr>
        <w:t>e</w:t>
      </w:r>
    </w:p>
    <w:p w:rsidR="005E3976" w:rsidRDefault="005F08BB">
      <w:pPr>
        <w:spacing w:before="2" w:line="160" w:lineRule="exact"/>
        <w:rPr>
          <w:sz w:val="17"/>
          <w:szCs w:val="17"/>
        </w:rPr>
      </w:pPr>
      <w:r>
        <w:lastRenderedPageBreak/>
        <w:pict>
          <v:shape id="_x0000_s1205" type="#_x0000_t75" style="position:absolute;margin-left:0;margin-top:0;width:617pt;height:846.65pt;z-index:-13573;mso-position-horizontal-relative:page;mso-position-vertical-relative:page">
            <v:imagedata r:id="rId32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F08BB">
      <w:pPr>
        <w:spacing w:before="47"/>
        <w:ind w:left="5139" w:right="6003"/>
        <w:jc w:val="center"/>
        <w:rPr>
          <w:rFonts w:ascii="Courier New" w:eastAsia="Courier New" w:hAnsi="Courier New" w:cs="Courier New"/>
          <w:sz w:val="16"/>
          <w:szCs w:val="16"/>
        </w:rPr>
        <w:sectPr w:rsidR="005E3976">
          <w:type w:val="continuous"/>
          <w:pgSz w:w="12340" w:h="16940"/>
          <w:pgMar w:top="1600" w:right="180" w:bottom="280" w:left="78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40404"/>
          <w:w w:val="90"/>
          <w:sz w:val="16"/>
          <w:szCs w:val="16"/>
        </w:rPr>
        <w:t>20</w:t>
      </w:r>
    </w:p>
    <w:p w:rsidR="005E3976" w:rsidRDefault="005E3976">
      <w:pPr>
        <w:spacing w:before="5" w:line="160" w:lineRule="exact"/>
        <w:rPr>
          <w:sz w:val="16"/>
          <w:szCs w:val="16"/>
        </w:rPr>
      </w:pPr>
    </w:p>
    <w:p w:rsidR="005E3976" w:rsidRDefault="005F08BB">
      <w:pPr>
        <w:ind w:left="1411"/>
        <w:rPr>
          <w:sz w:val="33"/>
          <w:szCs w:val="33"/>
        </w:rPr>
      </w:pPr>
      <w:r>
        <w:rPr>
          <w:b/>
          <w:i/>
          <w:color w:val="030303"/>
          <w:w w:val="135"/>
          <w:sz w:val="33"/>
          <w:szCs w:val="33"/>
        </w:rPr>
        <w:t>K</w:t>
      </w:r>
      <w:r>
        <w:rPr>
          <w:b/>
          <w:i/>
          <w:color w:val="030303"/>
          <w:w w:val="61"/>
          <w:sz w:val="33"/>
          <w:szCs w:val="33"/>
        </w:rPr>
        <w:t>o</w:t>
      </w:r>
      <w:r>
        <w:rPr>
          <w:b/>
          <w:i/>
          <w:color w:val="030303"/>
          <w:w w:val="107"/>
          <w:sz w:val="33"/>
          <w:szCs w:val="33"/>
        </w:rPr>
        <w:t>h</w:t>
      </w:r>
      <w:r>
        <w:rPr>
          <w:b/>
          <w:i/>
          <w:color w:val="030303"/>
          <w:w w:val="142"/>
          <w:sz w:val="33"/>
          <w:szCs w:val="33"/>
        </w:rPr>
        <w:t>i</w:t>
      </w:r>
      <w:r>
        <w:rPr>
          <w:b/>
          <w:i/>
          <w:color w:val="030303"/>
          <w:w w:val="96"/>
          <w:sz w:val="33"/>
          <w:szCs w:val="33"/>
        </w:rPr>
        <w:t>n</w:t>
      </w:r>
      <w:r>
        <w:rPr>
          <w:b/>
          <w:i/>
          <w:color w:val="030303"/>
          <w:w w:val="104"/>
          <w:sz w:val="33"/>
          <w:szCs w:val="33"/>
        </w:rPr>
        <w:t>o</w:t>
      </w:r>
      <w:r>
        <w:rPr>
          <w:b/>
          <w:i/>
          <w:color w:val="030303"/>
          <w:w w:val="101"/>
          <w:sz w:val="33"/>
          <w:szCs w:val="33"/>
        </w:rPr>
        <w:t>o</w:t>
      </w:r>
      <w:r>
        <w:rPr>
          <w:b/>
          <w:i/>
          <w:color w:val="030303"/>
          <w:w w:val="130"/>
          <w:sz w:val="33"/>
          <w:szCs w:val="33"/>
        </w:rPr>
        <w:t>r</w:t>
      </w:r>
      <w:r>
        <w:rPr>
          <w:b/>
          <w:i/>
          <w:color w:val="030303"/>
          <w:spacing w:val="33"/>
          <w:sz w:val="33"/>
          <w:szCs w:val="33"/>
        </w:rPr>
        <w:t xml:space="preserve"> </w:t>
      </w:r>
      <w:r>
        <w:rPr>
          <w:b/>
          <w:i/>
          <w:color w:val="030303"/>
          <w:w w:val="104"/>
          <w:sz w:val="33"/>
          <w:szCs w:val="33"/>
        </w:rPr>
        <w:t>S</w:t>
      </w:r>
      <w:r>
        <w:rPr>
          <w:b/>
          <w:i/>
          <w:color w:val="030303"/>
          <w:w w:val="90"/>
          <w:sz w:val="33"/>
          <w:szCs w:val="33"/>
        </w:rPr>
        <w:t>p</w:t>
      </w:r>
      <w:r>
        <w:rPr>
          <w:b/>
          <w:i/>
          <w:color w:val="030303"/>
          <w:w w:val="152"/>
          <w:sz w:val="33"/>
          <w:szCs w:val="33"/>
        </w:rPr>
        <w:t>i</w:t>
      </w:r>
      <w:r>
        <w:rPr>
          <w:b/>
          <w:i/>
          <w:color w:val="030303"/>
          <w:w w:val="96"/>
          <w:sz w:val="33"/>
          <w:szCs w:val="33"/>
        </w:rPr>
        <w:t>n</w:t>
      </w:r>
      <w:r>
        <w:rPr>
          <w:b/>
          <w:i/>
          <w:color w:val="030303"/>
          <w:w w:val="109"/>
          <w:sz w:val="33"/>
          <w:szCs w:val="33"/>
        </w:rPr>
        <w:t>n</w:t>
      </w:r>
      <w:r>
        <w:rPr>
          <w:b/>
          <w:i/>
          <w:color w:val="030303"/>
          <w:w w:val="152"/>
          <w:sz w:val="33"/>
          <w:szCs w:val="33"/>
        </w:rPr>
        <w:t>i</w:t>
      </w:r>
      <w:r>
        <w:rPr>
          <w:b/>
          <w:i/>
          <w:color w:val="030303"/>
          <w:w w:val="96"/>
          <w:sz w:val="33"/>
          <w:szCs w:val="33"/>
        </w:rPr>
        <w:t>n</w:t>
      </w:r>
      <w:r>
        <w:rPr>
          <w:b/>
          <w:i/>
          <w:color w:val="030303"/>
          <w:w w:val="116"/>
          <w:sz w:val="33"/>
          <w:szCs w:val="33"/>
        </w:rPr>
        <w:t>g</w:t>
      </w:r>
      <w:r>
        <w:rPr>
          <w:b/>
          <w:i/>
          <w:color w:val="030303"/>
          <w:spacing w:val="-6"/>
          <w:sz w:val="33"/>
          <w:szCs w:val="33"/>
        </w:rPr>
        <w:t xml:space="preserve"> </w:t>
      </w:r>
      <w:r>
        <w:rPr>
          <w:b/>
          <w:i/>
          <w:color w:val="030303"/>
          <w:w w:val="124"/>
          <w:sz w:val="33"/>
          <w:szCs w:val="33"/>
        </w:rPr>
        <w:t>M</w:t>
      </w:r>
      <w:r>
        <w:rPr>
          <w:b/>
          <w:i/>
          <w:color w:val="030303"/>
          <w:sz w:val="33"/>
          <w:szCs w:val="33"/>
        </w:rPr>
        <w:t>i</w:t>
      </w:r>
      <w:r>
        <w:rPr>
          <w:b/>
          <w:i/>
          <w:color w:val="030303"/>
          <w:w w:val="136"/>
          <w:sz w:val="33"/>
          <w:szCs w:val="33"/>
        </w:rPr>
        <w:t>l</w:t>
      </w:r>
      <w:r>
        <w:rPr>
          <w:b/>
          <w:i/>
          <w:color w:val="030303"/>
          <w:w w:val="110"/>
          <w:sz w:val="33"/>
          <w:szCs w:val="33"/>
        </w:rPr>
        <w:t>l</w:t>
      </w:r>
      <w:r>
        <w:rPr>
          <w:b/>
          <w:i/>
          <w:color w:val="030303"/>
          <w:w w:val="71"/>
          <w:sz w:val="33"/>
          <w:szCs w:val="33"/>
        </w:rPr>
        <w:t>s</w:t>
      </w:r>
      <w:r>
        <w:rPr>
          <w:b/>
          <w:i/>
          <w:color w:val="030303"/>
          <w:spacing w:val="28"/>
          <w:sz w:val="33"/>
          <w:szCs w:val="33"/>
        </w:rPr>
        <w:t xml:space="preserve"> </w:t>
      </w:r>
      <w:r>
        <w:rPr>
          <w:b/>
          <w:i/>
          <w:color w:val="030303"/>
          <w:w w:val="97"/>
          <w:sz w:val="33"/>
          <w:szCs w:val="33"/>
        </w:rPr>
        <w:t>L</w:t>
      </w:r>
      <w:r>
        <w:rPr>
          <w:b/>
          <w:i/>
          <w:color w:val="030303"/>
          <w:w w:val="142"/>
          <w:sz w:val="33"/>
          <w:szCs w:val="33"/>
        </w:rPr>
        <w:t>i</w:t>
      </w:r>
      <w:r>
        <w:rPr>
          <w:b/>
          <w:i/>
          <w:color w:val="030303"/>
          <w:w w:val="103"/>
          <w:sz w:val="33"/>
          <w:szCs w:val="33"/>
        </w:rPr>
        <w:t>m</w:t>
      </w:r>
      <w:r>
        <w:rPr>
          <w:b/>
          <w:i/>
          <w:color w:val="030303"/>
          <w:w w:val="147"/>
          <w:sz w:val="33"/>
          <w:szCs w:val="33"/>
        </w:rPr>
        <w:t>i</w:t>
      </w:r>
      <w:r>
        <w:rPr>
          <w:b/>
          <w:i/>
          <w:color w:val="030303"/>
          <w:w w:val="142"/>
          <w:sz w:val="33"/>
          <w:szCs w:val="33"/>
        </w:rPr>
        <w:t>t</w:t>
      </w:r>
      <w:r>
        <w:rPr>
          <w:b/>
          <w:i/>
          <w:color w:val="030303"/>
          <w:w w:val="92"/>
          <w:sz w:val="33"/>
          <w:szCs w:val="33"/>
        </w:rPr>
        <w:t>e</w:t>
      </w:r>
      <w:r>
        <w:rPr>
          <w:b/>
          <w:i/>
          <w:color w:val="030303"/>
          <w:w w:val="130"/>
          <w:sz w:val="33"/>
          <w:szCs w:val="33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00" w:lineRule="exact"/>
      </w:pPr>
    </w:p>
    <w:p w:rsidR="005E3976" w:rsidRDefault="005F08BB">
      <w:pPr>
        <w:spacing w:line="260" w:lineRule="exac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30303"/>
          <w:position w:val="-1"/>
          <w:sz w:val="23"/>
          <w:szCs w:val="23"/>
        </w:rPr>
        <w:t>AS</w:t>
      </w:r>
      <w:r>
        <w:rPr>
          <w:rFonts w:ascii="Arial" w:eastAsia="Arial" w:hAnsi="Arial" w:cs="Arial"/>
          <w:b/>
          <w:color w:val="030303"/>
          <w:spacing w:val="2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30303"/>
          <w:position w:val="-1"/>
          <w:sz w:val="23"/>
          <w:szCs w:val="23"/>
        </w:rPr>
        <w:t>AT</w:t>
      </w:r>
      <w:r>
        <w:rPr>
          <w:rFonts w:ascii="Arial" w:eastAsia="Arial" w:hAnsi="Arial" w:cs="Arial"/>
          <w:b/>
          <w:color w:val="030303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30303"/>
          <w:position w:val="-1"/>
          <w:sz w:val="23"/>
          <w:szCs w:val="23"/>
        </w:rPr>
        <w:t>JUNE</w:t>
      </w:r>
      <w:r>
        <w:rPr>
          <w:rFonts w:ascii="Arial" w:eastAsia="Arial" w:hAnsi="Arial" w:cs="Arial"/>
          <w:b/>
          <w:color w:val="030303"/>
          <w:spacing w:val="3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30303"/>
          <w:position w:val="-1"/>
          <w:sz w:val="23"/>
          <w:szCs w:val="23"/>
        </w:rPr>
        <w:t>30,</w:t>
      </w:r>
      <w:r>
        <w:rPr>
          <w:rFonts w:ascii="Arial" w:eastAsia="Arial" w:hAnsi="Arial" w:cs="Arial"/>
          <w:b/>
          <w:color w:val="03030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30303"/>
          <w:w w:val="102"/>
          <w:position w:val="-1"/>
          <w:sz w:val="23"/>
          <w:szCs w:val="23"/>
        </w:rPr>
        <w:t>2014</w:t>
      </w:r>
    </w:p>
    <w:p w:rsidR="005E3976" w:rsidRDefault="005F08BB">
      <w:pPr>
        <w:spacing w:before="89" w:line="180" w:lineRule="exact"/>
        <w:rPr>
          <w:sz w:val="18"/>
          <w:szCs w:val="18"/>
        </w:rPr>
      </w:pPr>
      <w:r>
        <w:br w:type="column"/>
      </w:r>
      <w:r>
        <w:rPr>
          <w:i/>
          <w:color w:val="212121"/>
          <w:w w:val="114"/>
          <w:position w:val="-2"/>
          <w:sz w:val="18"/>
          <w:szCs w:val="18"/>
        </w:rPr>
        <w:lastRenderedPageBreak/>
        <w:t>Annua</w:t>
      </w:r>
      <w:r>
        <w:rPr>
          <w:i/>
          <w:color w:val="030303"/>
          <w:w w:val="114"/>
          <w:position w:val="-2"/>
          <w:sz w:val="18"/>
          <w:szCs w:val="18"/>
        </w:rPr>
        <w:t>l</w:t>
      </w:r>
      <w:r>
        <w:rPr>
          <w:i/>
          <w:color w:val="030303"/>
          <w:spacing w:val="-8"/>
          <w:w w:val="114"/>
          <w:position w:val="-2"/>
          <w:sz w:val="18"/>
          <w:szCs w:val="18"/>
        </w:rPr>
        <w:t xml:space="preserve"> </w:t>
      </w:r>
      <w:r>
        <w:rPr>
          <w:i/>
          <w:color w:val="030303"/>
          <w:w w:val="105"/>
          <w:position w:val="-2"/>
          <w:sz w:val="18"/>
          <w:szCs w:val="18"/>
        </w:rPr>
        <w:t>R</w:t>
      </w:r>
      <w:r>
        <w:rPr>
          <w:i/>
          <w:color w:val="212121"/>
          <w:w w:val="84"/>
          <w:position w:val="-2"/>
          <w:sz w:val="18"/>
          <w:szCs w:val="18"/>
        </w:rPr>
        <w:t>e</w:t>
      </w:r>
      <w:r>
        <w:rPr>
          <w:i/>
          <w:color w:val="030303"/>
          <w:w w:val="95"/>
          <w:position w:val="-2"/>
          <w:sz w:val="18"/>
          <w:szCs w:val="18"/>
        </w:rPr>
        <w:t>p</w:t>
      </w:r>
      <w:r>
        <w:rPr>
          <w:i/>
          <w:color w:val="030303"/>
          <w:w w:val="90"/>
          <w:position w:val="-2"/>
          <w:sz w:val="18"/>
          <w:szCs w:val="18"/>
        </w:rPr>
        <w:t>o</w:t>
      </w:r>
      <w:r>
        <w:rPr>
          <w:i/>
          <w:color w:val="212121"/>
          <w:w w:val="116"/>
          <w:position w:val="-2"/>
          <w:sz w:val="18"/>
          <w:szCs w:val="18"/>
        </w:rPr>
        <w:t>r</w:t>
      </w:r>
      <w:r>
        <w:rPr>
          <w:i/>
          <w:color w:val="030303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3"/>
        <w:rPr>
          <w:sz w:val="33"/>
          <w:szCs w:val="33"/>
        </w:rPr>
        <w:sectPr w:rsidR="005E3976">
          <w:pgSz w:w="12440" w:h="17000"/>
          <w:pgMar w:top="640" w:right="760" w:bottom="280" w:left="0" w:header="720" w:footer="720" w:gutter="0"/>
          <w:cols w:num="2" w:space="720" w:equalWidth="0">
            <w:col w:w="7689" w:space="2414"/>
            <w:col w:w="1577"/>
          </w:cols>
        </w:sectPr>
      </w:pPr>
      <w:r>
        <w:rPr>
          <w:b/>
          <w:i/>
          <w:color w:val="030303"/>
          <w:w w:val="87"/>
          <w:position w:val="1"/>
          <w:sz w:val="33"/>
          <w:szCs w:val="33"/>
        </w:rPr>
        <w:t>20</w:t>
      </w:r>
      <w:r>
        <w:rPr>
          <w:b/>
          <w:i/>
          <w:color w:val="030303"/>
          <w:w w:val="75"/>
          <w:position w:val="1"/>
          <w:sz w:val="33"/>
          <w:szCs w:val="33"/>
        </w:rPr>
        <w:t>1</w:t>
      </w:r>
      <w:r>
        <w:rPr>
          <w:b/>
          <w:i/>
          <w:color w:val="030303"/>
          <w:w w:val="101"/>
          <w:position w:val="1"/>
          <w:sz w:val="33"/>
          <w:szCs w:val="33"/>
        </w:rPr>
        <w:t>4</w:t>
      </w:r>
    </w:p>
    <w:p w:rsidR="005E3976" w:rsidRDefault="005E3976">
      <w:pPr>
        <w:spacing w:before="10" w:line="220" w:lineRule="exact"/>
        <w:rPr>
          <w:sz w:val="22"/>
          <w:szCs w:val="22"/>
        </w:rPr>
      </w:pPr>
    </w:p>
    <w:tbl>
      <w:tblPr>
        <w:tblW w:w="0" w:type="auto"/>
        <w:tblInd w:w="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5373"/>
        <w:gridCol w:w="1560"/>
        <w:gridCol w:w="2006"/>
        <w:gridCol w:w="1703"/>
      </w:tblGrid>
      <w:tr w:rsidR="005E3976">
        <w:trPr>
          <w:trHeight w:hRule="exact" w:val="990"/>
        </w:trPr>
        <w:tc>
          <w:tcPr>
            <w:tcW w:w="707" w:type="dxa"/>
            <w:vMerge w:val="restart"/>
            <w:tcBorders>
              <w:top w:val="nil"/>
              <w:left w:val="nil"/>
              <w:right w:val="nil"/>
            </w:tcBorders>
          </w:tcPr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before="6" w:line="280" w:lineRule="exact"/>
              <w:rPr>
                <w:sz w:val="28"/>
                <w:szCs w:val="28"/>
              </w:rPr>
            </w:pPr>
          </w:p>
          <w:p w:rsidR="005E3976" w:rsidRDefault="005F08BB">
            <w:pPr>
              <w:spacing w:line="460" w:lineRule="exact"/>
              <w:ind w:left="30"/>
              <w:rPr>
                <w:rFonts w:ascii="Arial" w:eastAsia="Arial" w:hAnsi="Arial" w:cs="Arial"/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5B5B5B"/>
                <w:w w:val="18"/>
                <w:position w:val="-5"/>
                <w:sz w:val="46"/>
                <w:szCs w:val="46"/>
              </w:rPr>
              <w:t>.</w:t>
            </w:r>
          </w:p>
          <w:p w:rsidR="005E3976" w:rsidRDefault="005F08BB">
            <w:pPr>
              <w:spacing w:line="120" w:lineRule="exact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B5B5B"/>
                <w:w w:val="81"/>
              </w:rPr>
              <w:t>t</w:t>
            </w:r>
            <w:r>
              <w:rPr>
                <w:rFonts w:ascii="Arial" w:eastAsia="Arial" w:hAnsi="Arial" w:cs="Arial"/>
                <w:color w:val="A1A1A1"/>
                <w:w w:val="81"/>
              </w:rPr>
              <w:t>··</w:t>
            </w:r>
          </w:p>
          <w:p w:rsidR="005E3976" w:rsidRDefault="005F08BB">
            <w:pPr>
              <w:spacing w:line="100" w:lineRule="exact"/>
              <w:ind w:left="21"/>
              <w:rPr>
                <w:sz w:val="14"/>
                <w:szCs w:val="14"/>
              </w:rPr>
            </w:pPr>
            <w:r>
              <w:rPr>
                <w:i/>
                <w:color w:val="212121"/>
                <w:w w:val="68"/>
                <w:position w:val="-1"/>
                <w:sz w:val="14"/>
                <w:szCs w:val="14"/>
              </w:rPr>
              <w:t>·</w:t>
            </w:r>
            <w:r>
              <w:rPr>
                <w:i/>
                <w:color w:val="707070"/>
                <w:w w:val="175"/>
                <w:position w:val="-1"/>
                <w:sz w:val="14"/>
                <w:szCs w:val="14"/>
              </w:rPr>
              <w:t>)</w:t>
            </w:r>
            <w:r>
              <w:rPr>
                <w:i/>
                <w:color w:val="A1A1A1"/>
                <w:w w:val="92"/>
                <w:position w:val="-1"/>
                <w:sz w:val="14"/>
                <w:szCs w:val="14"/>
              </w:rPr>
              <w:t>--</w:t>
            </w:r>
          </w:p>
          <w:p w:rsidR="005E3976" w:rsidRDefault="005F08BB">
            <w:pPr>
              <w:spacing w:line="100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color w:val="373737"/>
                <w:sz w:val="13"/>
                <w:szCs w:val="13"/>
              </w:rPr>
              <w:t xml:space="preserve">'   </w:t>
            </w:r>
            <w:r>
              <w:rPr>
                <w:color w:val="373737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A1A1A1"/>
                <w:w w:val="37"/>
                <w:sz w:val="14"/>
                <w:szCs w:val="14"/>
              </w:rPr>
              <w:t>.</w:t>
            </w:r>
          </w:p>
          <w:p w:rsidR="005E3976" w:rsidRDefault="005F08BB">
            <w:pPr>
              <w:spacing w:line="100" w:lineRule="exact"/>
              <w:ind w:left="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color w:val="858585"/>
                <w:w w:val="101"/>
                <w:sz w:val="11"/>
                <w:szCs w:val="11"/>
              </w:rPr>
              <w:t>v!</w:t>
            </w:r>
          </w:p>
          <w:p w:rsidR="005E3976" w:rsidRDefault="005F08BB">
            <w:pPr>
              <w:spacing w:before="37" w:line="120" w:lineRule="exact"/>
              <w:ind w:left="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5B5B5B"/>
                <w:position w:val="-1"/>
                <w:sz w:val="12"/>
                <w:szCs w:val="12"/>
              </w:rPr>
              <w:t>;</w:t>
            </w:r>
          </w:p>
          <w:p w:rsidR="005E3976" w:rsidRDefault="005F08BB">
            <w:pPr>
              <w:spacing w:line="180" w:lineRule="exact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373737"/>
                <w:w w:val="79"/>
                <w:sz w:val="19"/>
                <w:szCs w:val="19"/>
              </w:rPr>
              <w:t>l</w:t>
            </w:r>
          </w:p>
          <w:p w:rsidR="005E3976" w:rsidRDefault="005E3976">
            <w:pPr>
              <w:spacing w:before="10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3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color w:val="373737"/>
                <w:w w:val="77"/>
                <w:sz w:val="11"/>
                <w:szCs w:val="11"/>
              </w:rPr>
              <w:t>(;':</w:t>
            </w:r>
            <w:r>
              <w:rPr>
                <w:rFonts w:ascii="Arial" w:eastAsia="Arial" w:hAnsi="Arial" w:cs="Arial"/>
                <w:i/>
                <w:color w:val="A1A1A1"/>
                <w:w w:val="115"/>
                <w:sz w:val="11"/>
                <w:szCs w:val="11"/>
              </w:rPr>
              <w:t>'</w:t>
            </w:r>
          </w:p>
          <w:p w:rsidR="005E3976" w:rsidRDefault="005F08BB">
            <w:pPr>
              <w:spacing w:before="7"/>
              <w:ind w:left="3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5B5B5B"/>
                <w:w w:val="120"/>
                <w:sz w:val="9"/>
                <w:szCs w:val="9"/>
              </w:rPr>
              <w:t>l</w:t>
            </w: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3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3737"/>
                <w:spacing w:val="-5"/>
                <w:w w:val="52"/>
                <w:sz w:val="12"/>
                <w:szCs w:val="12"/>
              </w:rPr>
              <w:t>'</w:t>
            </w:r>
            <w:r>
              <w:rPr>
                <w:rFonts w:ascii="Arial" w:eastAsia="Arial" w:hAnsi="Arial" w:cs="Arial"/>
                <w:color w:val="212121"/>
                <w:spacing w:val="-28"/>
                <w:w w:val="26"/>
                <w:position w:val="-6"/>
                <w:sz w:val="46"/>
                <w:szCs w:val="46"/>
              </w:rPr>
              <w:t>.</w:t>
            </w:r>
            <w:r>
              <w:rPr>
                <w:rFonts w:ascii="Arial" w:eastAsia="Arial" w:hAnsi="Arial" w:cs="Arial"/>
                <w:b/>
                <w:color w:val="373737"/>
                <w:w w:val="52"/>
                <w:sz w:val="12"/>
                <w:szCs w:val="12"/>
              </w:rPr>
              <w:t>i"</w:t>
            </w:r>
            <w:r>
              <w:rPr>
                <w:rFonts w:ascii="Arial" w:eastAsia="Arial" w:hAnsi="Arial" w:cs="Arial"/>
                <w:b/>
                <w:color w:val="373737"/>
                <w:w w:val="360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b/>
                <w:color w:val="212121"/>
                <w:w w:val="384"/>
                <w:sz w:val="12"/>
                <w:szCs w:val="12"/>
              </w:rPr>
              <w:t>-</w:t>
            </w:r>
          </w:p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6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30303"/>
                <w:w w:val="8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w w:val="107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9"/>
                <w:szCs w:val="19"/>
              </w:rPr>
              <w:t>s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552" w:right="9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42"/>
                <w:sz w:val="17"/>
                <w:szCs w:val="17"/>
              </w:rPr>
              <w:t>4</w:t>
            </w:r>
          </w:p>
          <w:p w:rsidR="005E3976" w:rsidRDefault="005F08BB">
            <w:pPr>
              <w:spacing w:before="83"/>
              <w:ind w:left="347" w:right="77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30303"/>
                <w:w w:val="8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color w:val="030303"/>
                <w:w w:val="95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color w:val="030303"/>
                <w:w w:val="10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9"/>
                <w:szCs w:val="19"/>
              </w:rPr>
              <w:t>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5" w:line="344" w:lineRule="auto"/>
              <w:ind w:left="396" w:right="495" w:firstLine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w w:val="8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8"/>
                <w:szCs w:val="18"/>
              </w:rPr>
              <w:t xml:space="preserve">3 </w:t>
            </w:r>
            <w:r>
              <w:rPr>
                <w:rFonts w:ascii="Arial" w:eastAsia="Arial" w:hAnsi="Arial" w:cs="Arial"/>
                <w:color w:val="030303"/>
                <w:w w:val="7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w w:val="104"/>
                <w:sz w:val="18"/>
                <w:szCs w:val="18"/>
              </w:rPr>
              <w:t>)</w:t>
            </w:r>
          </w:p>
        </w:tc>
      </w:tr>
      <w:tr w:rsidR="005E3976">
        <w:trPr>
          <w:trHeight w:hRule="exact" w:val="755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80" w:lineRule="exact"/>
              <w:rPr>
                <w:sz w:val="19"/>
                <w:szCs w:val="19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4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SS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616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4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w w:val="11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w w:val="127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b/>
                <w:color w:val="030303"/>
                <w:w w:val="11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color w:val="030303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b/>
                <w:color w:val="030303"/>
                <w:w w:val="11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727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30303"/>
                <w:w w:val="12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030303"/>
                <w:w w:val="109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030303"/>
                <w:w w:val="10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212121"/>
                <w:w w:val="7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2121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color w:val="030303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030303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6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30303"/>
                <w:w w:val="108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30303"/>
                <w:w w:val="99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25"/>
                <w:sz w:val="18"/>
                <w:szCs w:val="18"/>
              </w:rPr>
              <w:t>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4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823" w:right="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5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6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97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2"/>
                <w:sz w:val="17"/>
                <w:szCs w:val="17"/>
              </w:rPr>
              <w:t>2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373737"/>
                <w:w w:val="144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66</w:t>
            </w: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30303"/>
                <w:w w:val="7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4</w:t>
            </w:r>
          </w:p>
        </w:tc>
      </w:tr>
      <w:tr w:rsidR="005E3976">
        <w:trPr>
          <w:trHeight w:hRule="exact" w:val="602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color w:val="030303"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term</w:t>
            </w:r>
            <w:r>
              <w:rPr>
                <w:rFonts w:ascii="Arial" w:eastAsia="Arial" w:hAnsi="Arial" w:cs="Arial"/>
                <w:color w:val="030303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8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11"/>
                <w:sz w:val="18"/>
                <w:szCs w:val="18"/>
              </w:rPr>
              <w:t>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823" w:right="4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7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7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86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9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7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212121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8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30303"/>
                <w:w w:val="102"/>
                <w:sz w:val="18"/>
                <w:szCs w:val="18"/>
              </w:rPr>
              <w:t>,4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64</w:t>
            </w:r>
          </w:p>
        </w:tc>
      </w:tr>
      <w:tr w:rsidR="005E3976">
        <w:trPr>
          <w:trHeight w:hRule="exact" w:val="468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term</w:t>
            </w:r>
            <w:r>
              <w:rPr>
                <w:rFonts w:ascii="Arial" w:eastAsia="Arial" w:hAnsi="Arial" w:cs="Arial"/>
                <w:color w:val="030303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deposits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23" w:right="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8"/>
                <w:szCs w:val="18"/>
              </w:rPr>
              <w:t>8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7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2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b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2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7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8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color w:val="212121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30303"/>
                <w:w w:val="7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42</w:t>
            </w:r>
          </w:p>
        </w:tc>
      </w:tr>
      <w:tr w:rsidR="005E3976">
        <w:trPr>
          <w:trHeight w:hRule="exact" w:val="381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term</w:t>
            </w:r>
            <w:r>
              <w:rPr>
                <w:rFonts w:ascii="Arial" w:eastAsia="Arial" w:hAnsi="Arial" w:cs="Arial"/>
                <w:color w:val="030303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48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06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10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30303"/>
                <w:w w:val="99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25"/>
                <w:sz w:val="18"/>
                <w:szCs w:val="18"/>
              </w:rPr>
              <w:t>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23" w:right="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8"/>
                <w:szCs w:val="18"/>
              </w:rPr>
              <w:t>9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9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6"/>
                <w:sz w:val="17"/>
                <w:szCs w:val="17"/>
              </w:rPr>
              <w:t>9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8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5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7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9</w:t>
            </w:r>
          </w:p>
        </w:tc>
      </w:tr>
      <w:tr w:rsidR="005E3976">
        <w:trPr>
          <w:trHeight w:hRule="exact" w:val="687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6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212121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7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03"/>
                <w:sz w:val="18"/>
                <w:szCs w:val="18"/>
              </w:rPr>
              <w:t>77</w:t>
            </w:r>
            <w:r>
              <w:rPr>
                <w:rFonts w:ascii="Arial" w:eastAsia="Arial" w:hAnsi="Arial" w:cs="Arial"/>
                <w:color w:val="030303"/>
                <w:w w:val="8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5</w:t>
            </w:r>
          </w:p>
        </w:tc>
      </w:tr>
      <w:tr w:rsidR="005E3976">
        <w:trPr>
          <w:trHeight w:hRule="exact" w:val="824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before="15" w:line="220" w:lineRule="exact"/>
              <w:rPr>
                <w:sz w:val="22"/>
                <w:szCs w:val="22"/>
              </w:rPr>
            </w:pPr>
          </w:p>
          <w:p w:rsidR="005E3976" w:rsidRDefault="005F08BB">
            <w:pPr>
              <w:ind w:left="4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sz w:val="17"/>
                <w:szCs w:val="17"/>
              </w:rPr>
              <w:t xml:space="preserve">CURRENT </w:t>
            </w:r>
            <w:r>
              <w:rPr>
                <w:rFonts w:ascii="Arial" w:eastAsia="Arial" w:hAnsi="Arial" w:cs="Arial"/>
                <w:b/>
                <w:color w:val="030303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526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Stores</w:t>
            </w:r>
            <w:r>
              <w:rPr>
                <w:rFonts w:ascii="Arial" w:eastAsia="Arial" w:hAnsi="Arial" w:cs="Arial"/>
                <w:color w:val="030303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030303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spares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809" w:right="4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8"/>
                <w:szCs w:val="18"/>
              </w:rPr>
              <w:t>20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6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29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9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7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212121"/>
                <w:w w:val="7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92</w:t>
            </w:r>
          </w:p>
        </w:tc>
      </w:tr>
      <w:tr w:rsidR="005E3976">
        <w:trPr>
          <w:trHeight w:hRule="exact" w:val="470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8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30303"/>
                <w:w w:val="101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color w:val="030303"/>
                <w:w w:val="104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30303"/>
                <w:w w:val="96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2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30303"/>
                <w:w w:val="106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30303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9" w:right="52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1"/>
                <w:sz w:val="18"/>
                <w:szCs w:val="18"/>
              </w:rPr>
              <w:t>21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212121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77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59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2"/>
                <w:sz w:val="17"/>
                <w:szCs w:val="17"/>
              </w:rPr>
              <w:t>3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5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w w:val="7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12121"/>
                <w:w w:val="13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212121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212121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0</w:t>
            </w:r>
          </w:p>
        </w:tc>
      </w:tr>
      <w:tr w:rsidR="005E3976">
        <w:trPr>
          <w:trHeight w:hRule="exact" w:val="470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Trade</w:t>
            </w:r>
            <w:r>
              <w:rPr>
                <w:rFonts w:ascii="Arial" w:eastAsia="Arial" w:hAnsi="Arial" w:cs="Arial"/>
                <w:color w:val="030303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debts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9" w:right="4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212121"/>
                <w:w w:val="93"/>
                <w:sz w:val="18"/>
                <w:szCs w:val="18"/>
              </w:rPr>
              <w:t>2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5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864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6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30303"/>
                <w:w w:val="7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373737"/>
                <w:w w:val="144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08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2</w:t>
            </w:r>
          </w:p>
        </w:tc>
      </w:tr>
      <w:tr w:rsidR="005E3976">
        <w:trPr>
          <w:trHeight w:hRule="exact" w:val="470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Loans</w:t>
            </w:r>
            <w:r>
              <w:rPr>
                <w:rFonts w:ascii="Arial" w:eastAsia="Arial" w:hAnsi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030303"/>
                <w:w w:val="11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1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8"/>
                <w:szCs w:val="18"/>
              </w:rPr>
              <w:t>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4" w:right="4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212121"/>
                <w:w w:val="105"/>
                <w:sz w:val="18"/>
                <w:szCs w:val="18"/>
              </w:rPr>
              <w:t>3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9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7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color w:val="37373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color w:val="37373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829</w:t>
            </w:r>
          </w:p>
        </w:tc>
      </w:tr>
      <w:tr w:rsidR="005E3976">
        <w:trPr>
          <w:trHeight w:hRule="exact" w:val="468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Trade</w:t>
            </w:r>
            <w:r>
              <w:rPr>
                <w:rFonts w:ascii="Arial" w:eastAsia="Arial" w:hAnsi="Arial" w:cs="Arial"/>
                <w:color w:val="030303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ep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30303"/>
                <w:w w:val="10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w w:val="96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30303"/>
                <w:w w:val="12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373737"/>
                <w:w w:val="7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3737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73737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30303"/>
                <w:w w:val="12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30303"/>
                <w:w w:val="9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w w:val="104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color w:val="030303"/>
                <w:w w:val="11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030303"/>
                <w:w w:val="96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030303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color w:val="030303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rece</w:t>
            </w:r>
            <w:r>
              <w:rPr>
                <w:rFonts w:ascii="Arial" w:eastAsia="Arial" w:hAnsi="Arial" w:cs="Arial"/>
                <w:color w:val="21212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vab</w:t>
            </w:r>
            <w:r>
              <w:rPr>
                <w:rFonts w:ascii="Arial" w:eastAsia="Arial" w:hAnsi="Arial" w:cs="Arial"/>
                <w:color w:val="21212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4" w:right="5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8"/>
                <w:szCs w:val="18"/>
              </w:rPr>
              <w:t>24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79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7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030303"/>
                <w:w w:val="95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97</w:t>
            </w:r>
          </w:p>
        </w:tc>
      </w:tr>
      <w:tr w:rsidR="005E3976">
        <w:trPr>
          <w:trHeight w:hRule="exact" w:val="381"/>
        </w:trPr>
        <w:tc>
          <w:tcPr>
            <w:tcW w:w="707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Cash</w:t>
            </w:r>
            <w:r>
              <w:rPr>
                <w:rFonts w:ascii="Arial" w:eastAsia="Arial" w:hAnsi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030303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bank</w:t>
            </w:r>
            <w:r>
              <w:rPr>
                <w:rFonts w:ascii="Arial" w:eastAsia="Arial" w:hAnsi="Arial" w:cs="Arial"/>
                <w:color w:val="030303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balances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4" w:right="5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8"/>
                <w:szCs w:val="18"/>
              </w:rPr>
              <w:t>25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7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6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2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2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F08BB">
            <w:pPr>
              <w:ind w:left="8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37373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584</w:t>
            </w:r>
            <w:r>
              <w:rPr>
                <w:rFonts w:ascii="Arial" w:eastAsia="Arial" w:hAnsi="Arial" w:cs="Arial"/>
                <w:color w:val="373737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765</w:t>
            </w:r>
          </w:p>
        </w:tc>
      </w:tr>
      <w:tr w:rsidR="005E3976">
        <w:trPr>
          <w:trHeight w:hRule="exact" w:val="432"/>
        </w:trPr>
        <w:tc>
          <w:tcPr>
            <w:tcW w:w="707" w:type="dxa"/>
            <w:vMerge/>
            <w:tcBorders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color w:val="212121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b/>
                <w:color w:val="030303"/>
                <w:spacing w:val="10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color w:val="030303"/>
                <w:w w:val="10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color w:val="030303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b/>
                <w:color w:val="030303"/>
                <w:w w:val="106"/>
                <w:sz w:val="17"/>
                <w:szCs w:val="17"/>
              </w:rPr>
              <w:t>97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97" w:right="-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373737"/>
                <w:spacing w:val="-9"/>
                <w:w w:val="8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w w:val="124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73737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212121"/>
                <w:w w:val="86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30303"/>
                <w:w w:val="110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30303"/>
                <w:sz w:val="18"/>
                <w:szCs w:val="18"/>
              </w:rPr>
              <w:t>64</w:t>
            </w:r>
          </w:p>
        </w:tc>
      </w:tr>
      <w:tr w:rsidR="005E3976">
        <w:trPr>
          <w:trHeight w:hRule="exact" w:val="386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spacing w:line="200" w:lineRule="exact"/>
              <w:ind w:left="45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212121"/>
                <w:w w:val="36"/>
                <w:position w:val="-1"/>
                <w:sz w:val="19"/>
                <w:szCs w:val="19"/>
              </w:rPr>
              <w:t xml:space="preserve">..    </w:t>
            </w:r>
            <w:r>
              <w:rPr>
                <w:rFonts w:ascii="Arial" w:eastAsia="Arial" w:hAnsi="Arial" w:cs="Arial"/>
                <w:color w:val="212121"/>
                <w:spacing w:val="11"/>
                <w:w w:val="36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B5B5B"/>
                <w:w w:val="52"/>
                <w:position w:val="-1"/>
                <w:sz w:val="9"/>
                <w:szCs w:val="9"/>
              </w:rPr>
              <w:t xml:space="preserve">. </w:t>
            </w:r>
            <w:r>
              <w:rPr>
                <w:rFonts w:ascii="Arial" w:eastAsia="Arial" w:hAnsi="Arial" w:cs="Arial"/>
                <w:color w:val="5B5B5B"/>
                <w:spacing w:val="4"/>
                <w:w w:val="52"/>
                <w:position w:val="-1"/>
                <w:sz w:val="9"/>
                <w:szCs w:val="9"/>
              </w:rPr>
              <w:t xml:space="preserve"> </w:t>
            </w:r>
            <w:r>
              <w:rPr>
                <w:rFonts w:ascii="Arial" w:eastAsia="Arial" w:hAnsi="Arial" w:cs="Arial"/>
                <w:color w:val="5B5B5B"/>
                <w:w w:val="52"/>
                <w:position w:val="-1"/>
                <w:sz w:val="9"/>
                <w:szCs w:val="9"/>
              </w:rPr>
              <w:t>·</w:t>
            </w:r>
          </w:p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171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60" w:lineRule="exact"/>
              <w:ind w:left="4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373737"/>
                <w:w w:val="123"/>
                <w:sz w:val="7"/>
                <w:szCs w:val="7"/>
              </w:rPr>
              <w:t>i</w:t>
            </w:r>
          </w:p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440" w:h="17000"/>
          <w:pgMar w:top="1600" w:right="760" w:bottom="280" w:left="0" w:header="720" w:footer="720" w:gutter="0"/>
          <w:cols w:space="720"/>
        </w:sectPr>
      </w:pPr>
    </w:p>
    <w:p w:rsidR="005E3976" w:rsidRDefault="005F08BB">
      <w:pPr>
        <w:spacing w:line="200" w:lineRule="exact"/>
        <w:ind w:left="437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204" type="#_x0000_t75" style="position:absolute;left:0;text-align:left;margin-left:0;margin-top:0;width:621.85pt;height:850pt;z-index:-13571;mso-position-horizontal-relative:page;mso-position-vertical-relative:page">
            <v:imagedata r:id="rId33" o:title=""/>
            <w10:wrap anchorx="page" anchory="page"/>
          </v:shape>
        </w:pict>
      </w:r>
      <w:r>
        <w:rPr>
          <w:rFonts w:ascii="Arial" w:eastAsia="Arial" w:hAnsi="Arial" w:cs="Arial"/>
          <w:color w:val="A1A1A1"/>
          <w:w w:val="34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A1A1A1"/>
          <w:w w:val="162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A1A1A1"/>
          <w:spacing w:val="-3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A1A1A1"/>
          <w:w w:val="15"/>
          <w:position w:val="-1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A1A1A1"/>
          <w:w w:val="15"/>
          <w:position w:val="-1"/>
          <w:sz w:val="15"/>
          <w:szCs w:val="15"/>
        </w:rPr>
        <w:t xml:space="preserve">      </w:t>
      </w:r>
      <w:r>
        <w:rPr>
          <w:rFonts w:ascii="Arial" w:eastAsia="Arial" w:hAnsi="Arial" w:cs="Arial"/>
          <w:color w:val="A1A1A1"/>
          <w:w w:val="105"/>
          <w:position w:val="-1"/>
          <w:sz w:val="15"/>
          <w:szCs w:val="15"/>
        </w:rPr>
        <w:t>T</w:t>
      </w:r>
    </w:p>
    <w:p w:rsidR="005E3976" w:rsidRDefault="005F08BB">
      <w:pPr>
        <w:spacing w:line="1100" w:lineRule="exact"/>
        <w:ind w:left="29" w:right="-181"/>
        <w:rPr>
          <w:rFonts w:ascii="Arial" w:eastAsia="Arial" w:hAnsi="Arial" w:cs="Arial"/>
          <w:sz w:val="18"/>
          <w:szCs w:val="18"/>
        </w:rPr>
      </w:pPr>
      <w:r>
        <w:rPr>
          <w:color w:val="030303"/>
          <w:w w:val="93"/>
          <w:position w:val="1"/>
          <w:sz w:val="107"/>
          <w:szCs w:val="107"/>
        </w:rPr>
        <w:t>.</w:t>
      </w:r>
      <w:r>
        <w:rPr>
          <w:color w:val="A1A1A1"/>
          <w:w w:val="13"/>
          <w:position w:val="1"/>
          <w:sz w:val="107"/>
          <w:szCs w:val="107"/>
        </w:rPr>
        <w:t>I</w:t>
      </w:r>
      <w:r>
        <w:rPr>
          <w:color w:val="A1A1A1"/>
          <w:spacing w:val="-1"/>
          <w:w w:val="58"/>
          <w:position w:val="1"/>
          <w:sz w:val="107"/>
          <w:szCs w:val="107"/>
        </w:rPr>
        <w:t>/</w:t>
      </w:r>
      <w:r>
        <w:rPr>
          <w:color w:val="A1A1A1"/>
          <w:spacing w:val="-1"/>
          <w:w w:val="61"/>
          <w:position w:val="1"/>
          <w:sz w:val="107"/>
          <w:szCs w:val="107"/>
        </w:rPr>
        <w:t>l</w:t>
      </w:r>
      <w:r>
        <w:rPr>
          <w:color w:val="A1A1A1"/>
          <w:w w:val="38"/>
          <w:position w:val="1"/>
          <w:sz w:val="107"/>
          <w:szCs w:val="107"/>
        </w:rPr>
        <w:t>i</w:t>
      </w:r>
      <w:r>
        <w:rPr>
          <w:color w:val="A1A1A1"/>
          <w:w w:val="48"/>
          <w:position w:val="1"/>
          <w:sz w:val="107"/>
          <w:szCs w:val="107"/>
        </w:rPr>
        <w:t>r</w:t>
      </w:r>
      <w:r>
        <w:rPr>
          <w:color w:val="A1A1A1"/>
          <w:spacing w:val="92"/>
          <w:position w:val="1"/>
          <w:sz w:val="107"/>
          <w:szCs w:val="107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The</w:t>
      </w:r>
      <w:r>
        <w:rPr>
          <w:rFonts w:ascii="Arial" w:eastAsia="Arial" w:hAnsi="Arial" w:cs="Arial"/>
          <w:color w:val="030303"/>
          <w:spacing w:val="13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annexed</w:t>
      </w:r>
      <w:r>
        <w:rPr>
          <w:rFonts w:ascii="Arial" w:eastAsia="Arial" w:hAnsi="Arial" w:cs="Arial"/>
          <w:color w:val="030303"/>
          <w:spacing w:val="13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notes</w:t>
      </w:r>
      <w:r>
        <w:rPr>
          <w:rFonts w:ascii="Arial" w:eastAsia="Arial" w:hAnsi="Arial" w:cs="Arial"/>
          <w:color w:val="030303"/>
          <w:spacing w:val="3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from</w:t>
      </w:r>
      <w:r>
        <w:rPr>
          <w:rFonts w:ascii="Arial" w:eastAsia="Arial" w:hAnsi="Arial" w:cs="Arial"/>
          <w:color w:val="030303"/>
          <w:spacing w:val="27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w w:val="52"/>
          <w:position w:val="10"/>
          <w:sz w:val="18"/>
          <w:szCs w:val="18"/>
        </w:rPr>
        <w:t xml:space="preserve">1  </w:t>
      </w:r>
      <w:r>
        <w:rPr>
          <w:rFonts w:ascii="Arial" w:eastAsia="Arial" w:hAnsi="Arial" w:cs="Arial"/>
          <w:color w:val="030303"/>
          <w:spacing w:val="9"/>
          <w:w w:val="52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to</w:t>
      </w:r>
      <w:r>
        <w:rPr>
          <w:rFonts w:ascii="Arial" w:eastAsia="Arial" w:hAnsi="Arial" w:cs="Arial"/>
          <w:color w:val="030303"/>
          <w:spacing w:val="6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43</w:t>
      </w:r>
      <w:r>
        <w:rPr>
          <w:rFonts w:ascii="Arial" w:eastAsia="Arial" w:hAnsi="Arial" w:cs="Arial"/>
          <w:color w:val="030303"/>
          <w:spacing w:val="-1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form</w:t>
      </w:r>
      <w:r>
        <w:rPr>
          <w:rFonts w:ascii="Arial" w:eastAsia="Arial" w:hAnsi="Arial" w:cs="Arial"/>
          <w:color w:val="030303"/>
          <w:spacing w:val="17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an</w:t>
      </w:r>
      <w:r>
        <w:rPr>
          <w:rFonts w:ascii="Arial" w:eastAsia="Arial" w:hAnsi="Arial" w:cs="Arial"/>
          <w:color w:val="030303"/>
          <w:spacing w:val="8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w w:val="48"/>
          <w:position w:val="10"/>
          <w:sz w:val="18"/>
          <w:szCs w:val="18"/>
        </w:rPr>
        <w:t>i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n</w:t>
      </w:r>
      <w:r>
        <w:rPr>
          <w:rFonts w:ascii="Arial" w:eastAsia="Arial" w:hAnsi="Arial" w:cs="Arial"/>
          <w:color w:val="030303"/>
          <w:w w:val="125"/>
          <w:position w:val="10"/>
          <w:sz w:val="18"/>
          <w:szCs w:val="18"/>
        </w:rPr>
        <w:t>t</w:t>
      </w:r>
      <w:r>
        <w:rPr>
          <w:rFonts w:ascii="Arial" w:eastAsia="Arial" w:hAnsi="Arial" w:cs="Arial"/>
          <w:color w:val="030303"/>
          <w:w w:val="95"/>
          <w:position w:val="10"/>
          <w:sz w:val="18"/>
          <w:szCs w:val="18"/>
        </w:rPr>
        <w:t>e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g</w:t>
      </w:r>
      <w:r>
        <w:rPr>
          <w:rFonts w:ascii="Arial" w:eastAsia="Arial" w:hAnsi="Arial" w:cs="Arial"/>
          <w:color w:val="030303"/>
          <w:w w:val="101"/>
          <w:position w:val="10"/>
          <w:sz w:val="18"/>
          <w:szCs w:val="18"/>
        </w:rPr>
        <w:t>ra</w:t>
      </w:r>
      <w:r>
        <w:rPr>
          <w:rFonts w:ascii="Arial" w:eastAsia="Arial" w:hAnsi="Arial" w:cs="Arial"/>
          <w:color w:val="030303"/>
          <w:w w:val="96"/>
          <w:position w:val="10"/>
          <w:sz w:val="18"/>
          <w:szCs w:val="18"/>
        </w:rPr>
        <w:t>l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spacing w:val="-23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w w:val="97"/>
          <w:position w:val="10"/>
          <w:sz w:val="18"/>
          <w:szCs w:val="18"/>
        </w:rPr>
        <w:t>part</w:t>
      </w:r>
      <w:r>
        <w:rPr>
          <w:rFonts w:ascii="Arial" w:eastAsia="Arial" w:hAnsi="Arial" w:cs="Arial"/>
          <w:color w:val="030303"/>
          <w:spacing w:val="10"/>
          <w:w w:val="97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of</w:t>
      </w:r>
      <w:r>
        <w:rPr>
          <w:rFonts w:ascii="Arial" w:eastAsia="Arial" w:hAnsi="Arial" w:cs="Arial"/>
          <w:color w:val="030303"/>
          <w:spacing w:val="1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these</w:t>
      </w:r>
      <w:r>
        <w:rPr>
          <w:rFonts w:ascii="Arial" w:eastAsia="Arial" w:hAnsi="Arial" w:cs="Arial"/>
          <w:color w:val="030303"/>
          <w:spacing w:val="12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financial</w:t>
      </w:r>
      <w:r>
        <w:rPr>
          <w:rFonts w:ascii="Arial" w:eastAsia="Arial" w:hAnsi="Arial" w:cs="Arial"/>
          <w:color w:val="030303"/>
          <w:spacing w:val="15"/>
          <w:position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statem</w:t>
      </w:r>
      <w:r>
        <w:rPr>
          <w:rFonts w:ascii="Arial" w:eastAsia="Arial" w:hAnsi="Arial" w:cs="Arial"/>
          <w:color w:val="030303"/>
          <w:position w:val="10"/>
          <w:sz w:val="18"/>
          <w:szCs w:val="18"/>
        </w:rPr>
        <w:t>ents</w:t>
      </w:r>
      <w:r>
        <w:rPr>
          <w:rFonts w:ascii="Arial" w:eastAsia="Arial" w:hAnsi="Arial" w:cs="Arial"/>
          <w:color w:val="212121"/>
          <w:position w:val="10"/>
          <w:sz w:val="18"/>
          <w:szCs w:val="18"/>
        </w:rPr>
        <w:t>.</w:t>
      </w:r>
    </w:p>
    <w:p w:rsidR="005E3976" w:rsidRDefault="005E3976">
      <w:pPr>
        <w:spacing w:before="1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1522"/>
        <w:jc w:val="right"/>
        <w:rPr>
          <w:sz w:val="16"/>
          <w:szCs w:val="16"/>
        </w:rPr>
      </w:pPr>
      <w:r>
        <w:rPr>
          <w:color w:val="030303"/>
          <w:w w:val="92"/>
          <w:sz w:val="16"/>
          <w:szCs w:val="16"/>
        </w:rPr>
        <w:t>21</w:t>
      </w:r>
    </w:p>
    <w:p w:rsidR="005E3976" w:rsidRDefault="005F08BB">
      <w:pPr>
        <w:spacing w:before="3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ind w:left="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30303"/>
          <w:w w:val="101"/>
          <w:sz w:val="17"/>
          <w:szCs w:val="17"/>
        </w:rPr>
        <w:t>4</w:t>
      </w:r>
      <w:r>
        <w:rPr>
          <w:rFonts w:ascii="Arial" w:eastAsia="Arial" w:hAnsi="Arial" w:cs="Arial"/>
          <w:b/>
          <w:color w:val="030303"/>
          <w:w w:val="92"/>
          <w:sz w:val="17"/>
          <w:szCs w:val="17"/>
        </w:rPr>
        <w:t>,</w:t>
      </w:r>
      <w:r>
        <w:rPr>
          <w:rFonts w:ascii="Arial" w:eastAsia="Arial" w:hAnsi="Arial" w:cs="Arial"/>
          <w:b/>
          <w:color w:val="030303"/>
          <w:w w:val="116"/>
          <w:sz w:val="17"/>
          <w:szCs w:val="17"/>
        </w:rPr>
        <w:t>3</w:t>
      </w:r>
      <w:r>
        <w:rPr>
          <w:rFonts w:ascii="Arial" w:eastAsia="Arial" w:hAnsi="Arial" w:cs="Arial"/>
          <w:b/>
          <w:color w:val="030303"/>
          <w:w w:val="106"/>
          <w:sz w:val="17"/>
          <w:szCs w:val="17"/>
        </w:rPr>
        <w:t>8</w:t>
      </w:r>
      <w:r>
        <w:rPr>
          <w:rFonts w:ascii="Arial" w:eastAsia="Arial" w:hAnsi="Arial" w:cs="Arial"/>
          <w:b/>
          <w:color w:val="030303"/>
          <w:w w:val="86"/>
          <w:sz w:val="17"/>
          <w:szCs w:val="17"/>
        </w:rPr>
        <w:t>1</w:t>
      </w:r>
      <w:r>
        <w:rPr>
          <w:rFonts w:ascii="Arial" w:eastAsia="Arial" w:hAnsi="Arial" w:cs="Arial"/>
          <w:b/>
          <w:color w:val="030303"/>
          <w:w w:val="143"/>
          <w:sz w:val="17"/>
          <w:szCs w:val="17"/>
        </w:rPr>
        <w:t>,</w:t>
      </w:r>
      <w:r>
        <w:rPr>
          <w:rFonts w:ascii="Arial" w:eastAsia="Arial" w:hAnsi="Arial" w:cs="Arial"/>
          <w:b/>
          <w:color w:val="030303"/>
          <w:w w:val="116"/>
          <w:sz w:val="17"/>
          <w:szCs w:val="17"/>
        </w:rPr>
        <w:t>5</w:t>
      </w:r>
      <w:r>
        <w:rPr>
          <w:rFonts w:ascii="Arial" w:eastAsia="Arial" w:hAnsi="Arial" w:cs="Arial"/>
          <w:b/>
          <w:color w:val="030303"/>
          <w:w w:val="106"/>
          <w:sz w:val="17"/>
          <w:szCs w:val="17"/>
        </w:rPr>
        <w:t>0</w:t>
      </w:r>
      <w:r>
        <w:rPr>
          <w:rFonts w:ascii="Arial" w:eastAsia="Arial" w:hAnsi="Arial" w:cs="Arial"/>
          <w:b/>
          <w:color w:val="030303"/>
          <w:w w:val="111"/>
          <w:sz w:val="17"/>
          <w:szCs w:val="17"/>
        </w:rPr>
        <w:t>8</w:t>
      </w:r>
      <w:r>
        <w:rPr>
          <w:rFonts w:ascii="Arial" w:eastAsia="Arial" w:hAnsi="Arial" w:cs="Arial"/>
          <w:b/>
          <w:color w:val="212121"/>
          <w:w w:val="92"/>
          <w:sz w:val="17"/>
          <w:szCs w:val="17"/>
        </w:rPr>
        <w:t>,</w:t>
      </w:r>
      <w:r>
        <w:rPr>
          <w:rFonts w:ascii="Arial" w:eastAsia="Arial" w:hAnsi="Arial" w:cs="Arial"/>
          <w:b/>
          <w:color w:val="030303"/>
          <w:w w:val="116"/>
          <w:sz w:val="17"/>
          <w:szCs w:val="17"/>
        </w:rPr>
        <w:t>6</w:t>
      </w:r>
      <w:r>
        <w:rPr>
          <w:rFonts w:ascii="Arial" w:eastAsia="Arial" w:hAnsi="Arial" w:cs="Arial"/>
          <w:b/>
          <w:color w:val="030303"/>
          <w:w w:val="106"/>
          <w:sz w:val="17"/>
          <w:szCs w:val="17"/>
        </w:rPr>
        <w:t>6</w:t>
      </w:r>
      <w:r>
        <w:rPr>
          <w:rFonts w:ascii="Arial" w:eastAsia="Arial" w:hAnsi="Arial" w:cs="Arial"/>
          <w:b/>
          <w:color w:val="030303"/>
          <w:w w:val="86"/>
          <w:sz w:val="17"/>
          <w:szCs w:val="17"/>
        </w:rPr>
        <w:t>1</w:t>
      </w:r>
      <w:r>
        <w:rPr>
          <w:rFonts w:ascii="Arial" w:eastAsia="Arial" w:hAnsi="Arial" w:cs="Arial"/>
          <w:b/>
          <w:color w:val="030303"/>
          <w:sz w:val="17"/>
          <w:szCs w:val="17"/>
        </w:rPr>
        <w:t xml:space="preserve">                   </w:t>
      </w:r>
      <w:r>
        <w:rPr>
          <w:rFonts w:ascii="Arial" w:eastAsia="Arial" w:hAnsi="Arial" w:cs="Arial"/>
          <w:b/>
          <w:color w:val="030303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6"/>
          <w:sz w:val="18"/>
          <w:szCs w:val="18"/>
        </w:rPr>
        <w:t>3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30303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030303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30303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30303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30303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30303"/>
          <w:sz w:val="18"/>
          <w:szCs w:val="18"/>
        </w:rPr>
        <w:t>6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30303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30303"/>
          <w:sz w:val="18"/>
          <w:szCs w:val="18"/>
        </w:rPr>
        <w:t>33</w:t>
      </w:r>
    </w:p>
    <w:p w:rsidR="005E3976" w:rsidRDefault="005E3976">
      <w:pPr>
        <w:spacing w:before="1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30303"/>
          <w:w w:val="79"/>
        </w:rPr>
        <w:t>(</w:t>
      </w:r>
      <w:r>
        <w:rPr>
          <w:rFonts w:ascii="Arial" w:eastAsia="Arial" w:hAnsi="Arial" w:cs="Arial"/>
          <w:b/>
          <w:color w:val="030303"/>
          <w:w w:val="109"/>
        </w:rPr>
        <w:t>K</w:t>
      </w:r>
      <w:r>
        <w:rPr>
          <w:rFonts w:ascii="Arial" w:eastAsia="Arial" w:hAnsi="Arial" w:cs="Arial"/>
          <w:b/>
          <w:color w:val="030303"/>
          <w:w w:val="102"/>
        </w:rPr>
        <w:t>h</w:t>
      </w:r>
      <w:r>
        <w:rPr>
          <w:rFonts w:ascii="Arial" w:eastAsia="Arial" w:hAnsi="Arial" w:cs="Arial"/>
          <w:b/>
          <w:color w:val="030303"/>
          <w:w w:val="112"/>
        </w:rPr>
        <w:t>a</w:t>
      </w:r>
      <w:r>
        <w:rPr>
          <w:rFonts w:ascii="Arial" w:eastAsia="Arial" w:hAnsi="Arial" w:cs="Arial"/>
          <w:b/>
          <w:color w:val="030303"/>
          <w:w w:val="120"/>
        </w:rPr>
        <w:t>w</w:t>
      </w:r>
      <w:r>
        <w:rPr>
          <w:rFonts w:ascii="Arial" w:eastAsia="Arial" w:hAnsi="Arial" w:cs="Arial"/>
          <w:b/>
          <w:color w:val="030303"/>
          <w:w w:val="107"/>
        </w:rPr>
        <w:t>a</w:t>
      </w:r>
      <w:r>
        <w:rPr>
          <w:rFonts w:ascii="Arial" w:eastAsia="Arial" w:hAnsi="Arial" w:cs="Arial"/>
          <w:b/>
          <w:color w:val="030303"/>
          <w:w w:val="139"/>
        </w:rPr>
        <w:t>j</w:t>
      </w:r>
      <w:r>
        <w:rPr>
          <w:rFonts w:ascii="Arial" w:eastAsia="Arial" w:hAnsi="Arial" w:cs="Arial"/>
          <w:b/>
          <w:color w:val="030303"/>
          <w:w w:val="112"/>
        </w:rPr>
        <w:t>a</w:t>
      </w:r>
      <w:r>
        <w:rPr>
          <w:rFonts w:ascii="Arial" w:eastAsia="Arial" w:hAnsi="Arial" w:cs="Arial"/>
          <w:b/>
          <w:color w:val="030303"/>
        </w:rPr>
        <w:t xml:space="preserve"> </w:t>
      </w:r>
      <w:r>
        <w:rPr>
          <w:rFonts w:ascii="Arial" w:eastAsia="Arial" w:hAnsi="Arial" w:cs="Arial"/>
          <w:b/>
          <w:color w:val="030303"/>
          <w:spacing w:val="-15"/>
        </w:rPr>
        <w:t xml:space="preserve"> </w:t>
      </w:r>
      <w:r>
        <w:rPr>
          <w:rFonts w:ascii="Arial" w:eastAsia="Arial" w:hAnsi="Arial" w:cs="Arial"/>
          <w:b/>
          <w:color w:val="030303"/>
          <w:w w:val="106"/>
        </w:rPr>
        <w:t>Mohammad</w:t>
      </w:r>
      <w:r>
        <w:rPr>
          <w:rFonts w:ascii="Arial" w:eastAsia="Arial" w:hAnsi="Arial" w:cs="Arial"/>
          <w:b/>
          <w:color w:val="030303"/>
          <w:spacing w:val="27"/>
          <w:w w:val="106"/>
        </w:rPr>
        <w:t xml:space="preserve"> </w:t>
      </w:r>
      <w:r>
        <w:rPr>
          <w:rFonts w:ascii="Arial" w:eastAsia="Arial" w:hAnsi="Arial" w:cs="Arial"/>
          <w:b/>
          <w:color w:val="030303"/>
          <w:w w:val="82"/>
        </w:rPr>
        <w:t>J</w:t>
      </w:r>
      <w:r>
        <w:rPr>
          <w:rFonts w:ascii="Arial" w:eastAsia="Arial" w:hAnsi="Arial" w:cs="Arial"/>
          <w:b/>
          <w:color w:val="030303"/>
          <w:w w:val="112"/>
        </w:rPr>
        <w:t>a</w:t>
      </w:r>
      <w:r>
        <w:rPr>
          <w:rFonts w:ascii="Arial" w:eastAsia="Arial" w:hAnsi="Arial" w:cs="Arial"/>
          <w:b/>
          <w:color w:val="030303"/>
          <w:w w:val="110"/>
        </w:rPr>
        <w:t>h</w:t>
      </w:r>
      <w:r>
        <w:rPr>
          <w:rFonts w:ascii="Arial" w:eastAsia="Arial" w:hAnsi="Arial" w:cs="Arial"/>
          <w:b/>
          <w:color w:val="030303"/>
          <w:w w:val="112"/>
        </w:rPr>
        <w:t>a</w:t>
      </w:r>
      <w:r>
        <w:rPr>
          <w:rFonts w:ascii="Arial" w:eastAsia="Arial" w:hAnsi="Arial" w:cs="Arial"/>
          <w:b/>
          <w:color w:val="030303"/>
          <w:w w:val="106"/>
        </w:rPr>
        <w:t>ng</w:t>
      </w:r>
      <w:r>
        <w:rPr>
          <w:rFonts w:ascii="Arial" w:eastAsia="Arial" w:hAnsi="Arial" w:cs="Arial"/>
          <w:b/>
          <w:color w:val="030303"/>
          <w:w w:val="121"/>
        </w:rPr>
        <w:t>i</w:t>
      </w:r>
      <w:r>
        <w:rPr>
          <w:rFonts w:ascii="Arial" w:eastAsia="Arial" w:hAnsi="Arial" w:cs="Arial"/>
          <w:b/>
          <w:color w:val="030303"/>
          <w:w w:val="135"/>
        </w:rPr>
        <w:t>r</w:t>
      </w:r>
      <w:r>
        <w:rPr>
          <w:rFonts w:ascii="Arial" w:eastAsia="Arial" w:hAnsi="Arial" w:cs="Arial"/>
          <w:b/>
          <w:color w:val="030303"/>
          <w:w w:val="122"/>
        </w:rPr>
        <w:t>)</w:t>
      </w:r>
    </w:p>
    <w:p w:rsidR="005E3976" w:rsidRDefault="005F08BB">
      <w:pPr>
        <w:ind w:left="1152" w:right="1578"/>
        <w:jc w:val="center"/>
        <w:rPr>
          <w:rFonts w:ascii="Arial" w:eastAsia="Arial" w:hAnsi="Arial" w:cs="Arial"/>
          <w:sz w:val="18"/>
          <w:szCs w:val="18"/>
        </w:rPr>
        <w:sectPr w:rsidR="005E3976">
          <w:type w:val="continuous"/>
          <w:pgSz w:w="12440" w:h="17000"/>
          <w:pgMar w:top="1600" w:right="760" w:bottom="280" w:left="0" w:header="720" w:footer="720" w:gutter="0"/>
          <w:cols w:num="2" w:space="720" w:equalWidth="0">
            <w:col w:w="8054" w:space="163"/>
            <w:col w:w="3463"/>
          </w:cols>
        </w:sectPr>
      </w:pPr>
      <w:r>
        <w:rPr>
          <w:rFonts w:ascii="Arial" w:eastAsia="Arial" w:hAnsi="Arial" w:cs="Arial"/>
          <w:color w:val="030303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030303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30303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30303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3030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30303"/>
          <w:w w:val="135"/>
          <w:sz w:val="18"/>
          <w:szCs w:val="18"/>
        </w:rPr>
        <w:t>t</w:t>
      </w:r>
      <w:r>
        <w:rPr>
          <w:rFonts w:ascii="Arial" w:eastAsia="Arial" w:hAnsi="Arial" w:cs="Arial"/>
          <w:color w:val="030303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30303"/>
          <w:w w:val="128"/>
          <w:sz w:val="18"/>
          <w:szCs w:val="18"/>
        </w:rPr>
        <w:t>r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F08BB">
      <w:pPr>
        <w:ind w:left="159" w:right="-73"/>
        <w:rPr>
          <w:sz w:val="35"/>
          <w:szCs w:val="35"/>
        </w:rPr>
      </w:pPr>
      <w:r>
        <w:rPr>
          <w:i/>
          <w:color w:val="030303"/>
          <w:w w:val="127"/>
          <w:sz w:val="35"/>
          <w:szCs w:val="35"/>
        </w:rPr>
        <w:t>K</w:t>
      </w:r>
      <w:r>
        <w:rPr>
          <w:i/>
          <w:color w:val="030303"/>
          <w:w w:val="57"/>
          <w:sz w:val="35"/>
          <w:szCs w:val="35"/>
        </w:rPr>
        <w:t>o</w:t>
      </w:r>
      <w:r>
        <w:rPr>
          <w:i/>
          <w:color w:val="030303"/>
          <w:w w:val="112"/>
          <w:sz w:val="35"/>
          <w:szCs w:val="35"/>
        </w:rPr>
        <w:t>h</w:t>
      </w:r>
      <w:r>
        <w:rPr>
          <w:i/>
          <w:color w:val="030303"/>
          <w:w w:val="134"/>
          <w:sz w:val="35"/>
          <w:szCs w:val="35"/>
        </w:rPr>
        <w:t>i</w:t>
      </w:r>
      <w:r>
        <w:rPr>
          <w:i/>
          <w:color w:val="030303"/>
          <w:w w:val="101"/>
          <w:sz w:val="35"/>
          <w:szCs w:val="35"/>
        </w:rPr>
        <w:t>no</w:t>
      </w:r>
      <w:r>
        <w:rPr>
          <w:i/>
          <w:color w:val="030303"/>
          <w:w w:val="95"/>
          <w:sz w:val="35"/>
          <w:szCs w:val="35"/>
        </w:rPr>
        <w:t>o</w:t>
      </w:r>
      <w:r>
        <w:rPr>
          <w:i/>
          <w:color w:val="030303"/>
          <w:w w:val="123"/>
          <w:sz w:val="35"/>
          <w:szCs w:val="35"/>
        </w:rPr>
        <w:t>r</w:t>
      </w:r>
      <w:r>
        <w:rPr>
          <w:i/>
          <w:color w:val="030303"/>
          <w:spacing w:val="28"/>
          <w:sz w:val="35"/>
          <w:szCs w:val="35"/>
        </w:rPr>
        <w:t xml:space="preserve"> </w:t>
      </w:r>
      <w:r>
        <w:rPr>
          <w:i/>
          <w:color w:val="030303"/>
          <w:w w:val="106"/>
          <w:sz w:val="35"/>
          <w:szCs w:val="35"/>
        </w:rPr>
        <w:t>S</w:t>
      </w:r>
      <w:r>
        <w:rPr>
          <w:i/>
          <w:color w:val="030303"/>
          <w:w w:val="85"/>
          <w:sz w:val="35"/>
          <w:szCs w:val="35"/>
        </w:rPr>
        <w:t>p</w:t>
      </w:r>
      <w:r>
        <w:rPr>
          <w:i/>
          <w:color w:val="030303"/>
          <w:w w:val="144"/>
          <w:sz w:val="35"/>
          <w:szCs w:val="35"/>
        </w:rPr>
        <w:t>i</w:t>
      </w:r>
      <w:r>
        <w:rPr>
          <w:i/>
          <w:color w:val="030303"/>
          <w:w w:val="101"/>
          <w:sz w:val="35"/>
          <w:szCs w:val="35"/>
        </w:rPr>
        <w:t>n</w:t>
      </w:r>
      <w:r>
        <w:rPr>
          <w:i/>
          <w:color w:val="030303"/>
          <w:w w:val="115"/>
          <w:sz w:val="35"/>
          <w:szCs w:val="35"/>
        </w:rPr>
        <w:t>n</w:t>
      </w:r>
      <w:r>
        <w:rPr>
          <w:i/>
          <w:color w:val="030303"/>
          <w:w w:val="144"/>
          <w:sz w:val="35"/>
          <w:szCs w:val="35"/>
        </w:rPr>
        <w:t>i</w:t>
      </w:r>
      <w:r>
        <w:rPr>
          <w:i/>
          <w:color w:val="030303"/>
          <w:w w:val="101"/>
          <w:sz w:val="35"/>
          <w:szCs w:val="35"/>
        </w:rPr>
        <w:t>n</w:t>
      </w:r>
      <w:r>
        <w:rPr>
          <w:i/>
          <w:color w:val="030303"/>
          <w:w w:val="109"/>
          <w:sz w:val="35"/>
          <w:szCs w:val="35"/>
        </w:rPr>
        <w:t>g</w:t>
      </w:r>
      <w:r>
        <w:rPr>
          <w:i/>
          <w:color w:val="030303"/>
          <w:spacing w:val="-11"/>
          <w:sz w:val="35"/>
          <w:szCs w:val="35"/>
        </w:rPr>
        <w:t xml:space="preserve"> </w:t>
      </w:r>
      <w:r>
        <w:rPr>
          <w:i/>
          <w:color w:val="030303"/>
          <w:w w:val="126"/>
          <w:sz w:val="35"/>
          <w:szCs w:val="35"/>
        </w:rPr>
        <w:t>M</w:t>
      </w:r>
      <w:r>
        <w:rPr>
          <w:i/>
          <w:color w:val="030303"/>
          <w:w w:val="89"/>
          <w:sz w:val="35"/>
          <w:szCs w:val="35"/>
        </w:rPr>
        <w:t>i</w:t>
      </w:r>
      <w:r>
        <w:rPr>
          <w:i/>
          <w:color w:val="030303"/>
          <w:w w:val="129"/>
          <w:sz w:val="35"/>
          <w:szCs w:val="35"/>
        </w:rPr>
        <w:t>l</w:t>
      </w:r>
      <w:r>
        <w:rPr>
          <w:i/>
          <w:color w:val="030303"/>
          <w:w w:val="109"/>
          <w:sz w:val="35"/>
          <w:szCs w:val="35"/>
        </w:rPr>
        <w:t>l</w:t>
      </w:r>
      <w:r>
        <w:rPr>
          <w:i/>
          <w:color w:val="030303"/>
          <w:w w:val="63"/>
          <w:sz w:val="35"/>
          <w:szCs w:val="35"/>
        </w:rPr>
        <w:t>s</w:t>
      </w:r>
      <w:r>
        <w:rPr>
          <w:i/>
          <w:color w:val="030303"/>
          <w:spacing w:val="23"/>
          <w:sz w:val="35"/>
          <w:szCs w:val="35"/>
        </w:rPr>
        <w:t xml:space="preserve"> </w:t>
      </w:r>
      <w:r>
        <w:rPr>
          <w:i/>
          <w:color w:val="030303"/>
          <w:w w:val="101"/>
          <w:sz w:val="35"/>
          <w:szCs w:val="35"/>
        </w:rPr>
        <w:t>L</w:t>
      </w:r>
      <w:r>
        <w:rPr>
          <w:i/>
          <w:color w:val="030303"/>
          <w:w w:val="134"/>
          <w:sz w:val="35"/>
          <w:szCs w:val="35"/>
        </w:rPr>
        <w:t>i</w:t>
      </w:r>
      <w:r>
        <w:rPr>
          <w:i/>
          <w:color w:val="030303"/>
          <w:w w:val="104"/>
          <w:sz w:val="35"/>
          <w:szCs w:val="35"/>
        </w:rPr>
        <w:t>m</w:t>
      </w:r>
      <w:r>
        <w:rPr>
          <w:i/>
          <w:color w:val="030303"/>
          <w:w w:val="144"/>
          <w:sz w:val="35"/>
          <w:szCs w:val="35"/>
        </w:rPr>
        <w:t>i</w:t>
      </w:r>
      <w:r>
        <w:rPr>
          <w:i/>
          <w:color w:val="030303"/>
          <w:w w:val="134"/>
          <w:sz w:val="35"/>
          <w:szCs w:val="35"/>
        </w:rPr>
        <w:t>t</w:t>
      </w:r>
      <w:r>
        <w:rPr>
          <w:i/>
          <w:color w:val="030303"/>
          <w:w w:val="83"/>
          <w:sz w:val="35"/>
          <w:szCs w:val="35"/>
        </w:rPr>
        <w:t>e</w:t>
      </w:r>
      <w:r>
        <w:rPr>
          <w:i/>
          <w:color w:val="030303"/>
          <w:w w:val="126"/>
          <w:sz w:val="35"/>
          <w:szCs w:val="35"/>
        </w:rPr>
        <w:t>d</w:t>
      </w:r>
    </w:p>
    <w:p w:rsidR="005E3976" w:rsidRDefault="005F08BB">
      <w:pPr>
        <w:spacing w:before="86" w:line="160" w:lineRule="exact"/>
        <w:rPr>
          <w:sz w:val="17"/>
          <w:szCs w:val="17"/>
        </w:rPr>
      </w:pPr>
      <w:r>
        <w:br w:type="column"/>
      </w:r>
      <w:r>
        <w:rPr>
          <w:i/>
          <w:color w:val="2B2B2B"/>
          <w:w w:val="115"/>
          <w:position w:val="-2"/>
          <w:sz w:val="17"/>
          <w:szCs w:val="17"/>
        </w:rPr>
        <w:lastRenderedPageBreak/>
        <w:t>A</w:t>
      </w:r>
      <w:r>
        <w:rPr>
          <w:i/>
          <w:color w:val="404040"/>
          <w:w w:val="115"/>
          <w:position w:val="-2"/>
          <w:sz w:val="17"/>
          <w:szCs w:val="17"/>
        </w:rPr>
        <w:t>nn</w:t>
      </w:r>
      <w:r>
        <w:rPr>
          <w:i/>
          <w:color w:val="2B2B2B"/>
          <w:w w:val="115"/>
          <w:position w:val="-2"/>
          <w:sz w:val="17"/>
          <w:szCs w:val="17"/>
        </w:rPr>
        <w:t>ua</w:t>
      </w:r>
      <w:r>
        <w:rPr>
          <w:i/>
          <w:color w:val="1A1A1A"/>
          <w:w w:val="115"/>
          <w:position w:val="-2"/>
          <w:sz w:val="17"/>
          <w:szCs w:val="17"/>
        </w:rPr>
        <w:t>l</w:t>
      </w:r>
      <w:r>
        <w:rPr>
          <w:i/>
          <w:color w:val="1A1A1A"/>
          <w:spacing w:val="8"/>
          <w:w w:val="115"/>
          <w:position w:val="-2"/>
          <w:sz w:val="17"/>
          <w:szCs w:val="17"/>
        </w:rPr>
        <w:t xml:space="preserve"> </w:t>
      </w:r>
      <w:r>
        <w:rPr>
          <w:i/>
          <w:color w:val="1A1A1A"/>
          <w:w w:val="106"/>
          <w:position w:val="-2"/>
          <w:sz w:val="17"/>
          <w:szCs w:val="17"/>
        </w:rPr>
        <w:t>R</w:t>
      </w:r>
      <w:r>
        <w:rPr>
          <w:i/>
          <w:color w:val="2B2B2B"/>
          <w:w w:val="89"/>
          <w:position w:val="-2"/>
          <w:sz w:val="17"/>
          <w:szCs w:val="17"/>
        </w:rPr>
        <w:t>e</w:t>
      </w:r>
      <w:r>
        <w:rPr>
          <w:i/>
          <w:color w:val="1A1A1A"/>
          <w:w w:val="95"/>
          <w:position w:val="-2"/>
          <w:sz w:val="17"/>
          <w:szCs w:val="17"/>
        </w:rPr>
        <w:t>p</w:t>
      </w:r>
      <w:r>
        <w:rPr>
          <w:i/>
          <w:color w:val="2B2B2B"/>
          <w:w w:val="101"/>
          <w:position w:val="-2"/>
          <w:sz w:val="17"/>
          <w:szCs w:val="17"/>
        </w:rPr>
        <w:t>o</w:t>
      </w:r>
      <w:r>
        <w:rPr>
          <w:i/>
          <w:color w:val="1A1A1A"/>
          <w:w w:val="123"/>
          <w:position w:val="-2"/>
          <w:sz w:val="17"/>
          <w:szCs w:val="17"/>
        </w:rPr>
        <w:t>r</w:t>
      </w:r>
      <w:r>
        <w:rPr>
          <w:i/>
          <w:color w:val="2B2B2B"/>
          <w:w w:val="132"/>
          <w:position w:val="-2"/>
          <w:sz w:val="17"/>
          <w:szCs w:val="17"/>
        </w:rPr>
        <w:t>t</w:t>
      </w:r>
    </w:p>
    <w:p w:rsidR="005E3976" w:rsidRDefault="005F08BB">
      <w:pPr>
        <w:spacing w:line="280" w:lineRule="exact"/>
        <w:ind w:left="869"/>
        <w:rPr>
          <w:sz w:val="31"/>
          <w:szCs w:val="31"/>
        </w:rPr>
        <w:sectPr w:rsidR="005E3976">
          <w:pgSz w:w="12240" w:h="16860"/>
          <w:pgMar w:top="580" w:right="1120" w:bottom="280" w:left="700" w:header="720" w:footer="720" w:gutter="0"/>
          <w:cols w:num="2" w:space="720" w:equalWidth="0">
            <w:col w:w="5224" w:space="3638"/>
            <w:col w:w="1558"/>
          </w:cols>
        </w:sectPr>
      </w:pPr>
      <w:r>
        <w:rPr>
          <w:i/>
          <w:color w:val="030303"/>
          <w:w w:val="86"/>
          <w:sz w:val="31"/>
          <w:szCs w:val="31"/>
        </w:rPr>
        <w:t>2</w:t>
      </w:r>
      <w:r>
        <w:rPr>
          <w:i/>
          <w:color w:val="030303"/>
          <w:w w:val="95"/>
          <w:sz w:val="31"/>
          <w:szCs w:val="31"/>
        </w:rPr>
        <w:t>0</w:t>
      </w:r>
      <w:r>
        <w:rPr>
          <w:i/>
          <w:color w:val="030303"/>
          <w:w w:val="77"/>
          <w:sz w:val="31"/>
          <w:szCs w:val="31"/>
        </w:rPr>
        <w:t>1</w:t>
      </w:r>
      <w:r>
        <w:rPr>
          <w:i/>
          <w:color w:val="030303"/>
          <w:w w:val="111"/>
          <w:sz w:val="31"/>
          <w:szCs w:val="31"/>
        </w:rPr>
        <w:t>4</w:t>
      </w:r>
    </w:p>
    <w:p w:rsidR="005E3976" w:rsidRDefault="005E3976">
      <w:pPr>
        <w:spacing w:before="1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30"/>
        <w:ind w:left="3468" w:right="342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30303"/>
          <w:sz w:val="23"/>
          <w:szCs w:val="23"/>
        </w:rPr>
        <w:t>PROFIT</w:t>
      </w:r>
      <w:r>
        <w:rPr>
          <w:rFonts w:ascii="Arial" w:eastAsia="Arial" w:hAnsi="Arial" w:cs="Arial"/>
          <w:color w:val="03030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sz w:val="23"/>
          <w:szCs w:val="23"/>
        </w:rPr>
        <w:t>AND</w:t>
      </w:r>
      <w:r>
        <w:rPr>
          <w:rFonts w:ascii="Arial" w:eastAsia="Arial" w:hAnsi="Arial" w:cs="Arial"/>
          <w:color w:val="030303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sz w:val="23"/>
          <w:szCs w:val="23"/>
        </w:rPr>
        <w:t>LOSS</w:t>
      </w:r>
      <w:r>
        <w:rPr>
          <w:rFonts w:ascii="Arial" w:eastAsia="Arial" w:hAnsi="Arial" w:cs="Arial"/>
          <w:color w:val="03030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w w:val="109"/>
          <w:sz w:val="23"/>
          <w:szCs w:val="23"/>
        </w:rPr>
        <w:t>A</w:t>
      </w:r>
      <w:r>
        <w:rPr>
          <w:rFonts w:ascii="Arial" w:eastAsia="Arial" w:hAnsi="Arial" w:cs="Arial"/>
          <w:color w:val="030303"/>
          <w:w w:val="98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104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98"/>
          <w:sz w:val="23"/>
          <w:szCs w:val="23"/>
        </w:rPr>
        <w:t>U</w:t>
      </w:r>
      <w:r>
        <w:rPr>
          <w:rFonts w:ascii="Arial" w:eastAsia="Arial" w:hAnsi="Arial" w:cs="Arial"/>
          <w:color w:val="030303"/>
          <w:w w:val="104"/>
          <w:sz w:val="23"/>
          <w:szCs w:val="23"/>
        </w:rPr>
        <w:t>N</w:t>
      </w:r>
      <w:r>
        <w:rPr>
          <w:rFonts w:ascii="Arial" w:eastAsia="Arial" w:hAnsi="Arial" w:cs="Arial"/>
          <w:color w:val="030303"/>
          <w:w w:val="116"/>
          <w:sz w:val="23"/>
          <w:szCs w:val="23"/>
        </w:rPr>
        <w:t>T</w:t>
      </w:r>
    </w:p>
    <w:p w:rsidR="005E3976" w:rsidRDefault="005F08BB">
      <w:pPr>
        <w:spacing w:before="14" w:line="240" w:lineRule="exact"/>
        <w:ind w:left="2988" w:right="294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30303"/>
          <w:position w:val="-1"/>
          <w:sz w:val="23"/>
          <w:szCs w:val="23"/>
        </w:rPr>
        <w:t>FOR</w:t>
      </w:r>
      <w:r>
        <w:rPr>
          <w:rFonts w:ascii="Arial" w:eastAsia="Arial" w:hAnsi="Arial" w:cs="Arial"/>
          <w:color w:val="03030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THE</w:t>
      </w:r>
      <w:r>
        <w:rPr>
          <w:rFonts w:ascii="Arial" w:eastAsia="Arial" w:hAnsi="Arial" w:cs="Arial"/>
          <w:color w:val="030303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YEAR</w:t>
      </w:r>
      <w:r>
        <w:rPr>
          <w:rFonts w:ascii="Arial" w:eastAsia="Arial" w:hAnsi="Arial" w:cs="Arial"/>
          <w:color w:val="030303"/>
          <w:spacing w:val="5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ENDED</w:t>
      </w:r>
      <w:r>
        <w:rPr>
          <w:rFonts w:ascii="Arial" w:eastAsia="Arial" w:hAnsi="Arial" w:cs="Arial"/>
          <w:color w:val="030303"/>
          <w:spacing w:val="3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JUN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030303"/>
          <w:spacing w:val="4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23"/>
          <w:szCs w:val="23"/>
        </w:rPr>
        <w:t>30,</w:t>
      </w:r>
      <w:r>
        <w:rPr>
          <w:rFonts w:ascii="Arial" w:eastAsia="Arial" w:hAnsi="Arial" w:cs="Arial"/>
          <w:color w:val="03030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w w:val="90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030303"/>
          <w:w w:val="105"/>
          <w:position w:val="-1"/>
          <w:sz w:val="23"/>
          <w:szCs w:val="23"/>
        </w:rPr>
        <w:t>0</w:t>
      </w:r>
      <w:r>
        <w:rPr>
          <w:rFonts w:ascii="Arial" w:eastAsia="Arial" w:hAnsi="Arial" w:cs="Arial"/>
          <w:color w:val="030303"/>
          <w:w w:val="82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030303"/>
          <w:w w:val="131"/>
          <w:position w:val="-1"/>
          <w:sz w:val="23"/>
          <w:szCs w:val="23"/>
        </w:rPr>
        <w:t>4</w:t>
      </w:r>
    </w:p>
    <w:p w:rsidR="005E3976" w:rsidRDefault="005E3976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1"/>
        <w:gridCol w:w="2378"/>
        <w:gridCol w:w="2064"/>
        <w:gridCol w:w="1720"/>
      </w:tblGrid>
      <w:tr w:rsidR="005E3976">
        <w:trPr>
          <w:trHeight w:hRule="exact" w:val="744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60" w:lineRule="exact"/>
              <w:rPr>
                <w:sz w:val="16"/>
                <w:szCs w:val="16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5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536" w:right="10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42"/>
                <w:sz w:val="17"/>
                <w:szCs w:val="17"/>
              </w:rPr>
              <w:t>4</w:t>
            </w:r>
          </w:p>
          <w:p w:rsidR="005E3976" w:rsidRDefault="005F08BB">
            <w:pPr>
              <w:spacing w:before="73"/>
              <w:ind w:left="345" w:right="8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30303"/>
                <w:w w:val="7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030303"/>
                <w:w w:val="10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30303"/>
                <w:w w:val="115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30303"/>
                <w:w w:val="11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30303"/>
                <w:w w:val="105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color w:val="030303"/>
                <w:w w:val="12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30303"/>
                <w:w w:val="104"/>
                <w:sz w:val="18"/>
                <w:szCs w:val="18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 w:line="341" w:lineRule="auto"/>
              <w:ind w:left="408" w:right="515" w:firstLine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42"/>
                <w:sz w:val="17"/>
                <w:szCs w:val="17"/>
              </w:rPr>
              <w:t xml:space="preserve">3 </w:t>
            </w:r>
            <w:r>
              <w:rPr>
                <w:rFonts w:ascii="Arial" w:eastAsia="Arial" w:hAnsi="Arial" w:cs="Arial"/>
                <w:color w:val="1A1A1A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1A1A1A"/>
                <w:w w:val="118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52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Sales</w:t>
            </w:r>
            <w:r>
              <w:rPr>
                <w:rFonts w:ascii="Arial" w:eastAsia="Arial" w:hAnsi="Arial" w:cs="Arial"/>
                <w:color w:val="030303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030303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right="51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101"/>
                <w:sz w:val="17"/>
                <w:szCs w:val="17"/>
              </w:rPr>
              <w:t>26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4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822,993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60" w:lineRule="exact"/>
              <w:rPr>
                <w:sz w:val="16"/>
                <w:szCs w:val="16"/>
              </w:rPr>
            </w:pPr>
          </w:p>
          <w:p w:rsidR="005E3976" w:rsidRDefault="005F08BB">
            <w:pPr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65656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565656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565656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A1A1A"/>
                <w:w w:val="13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A1A1A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53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030303"/>
                <w:spacing w:val="4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A1A1A"/>
                <w:w w:val="107"/>
                <w:sz w:val="17"/>
                <w:szCs w:val="17"/>
              </w:rPr>
              <w:t>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right="51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7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075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3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404040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404040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83</w:t>
            </w:r>
            <w:r>
              <w:rPr>
                <w:rFonts w:ascii="Arial" w:eastAsia="Arial" w:hAnsi="Arial" w:cs="Arial"/>
                <w:color w:val="1A1A1A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1A1A1A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A1A1A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58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GROSS </w:t>
            </w:r>
            <w:r>
              <w:rPr>
                <w:rFonts w:ascii="Arial" w:eastAsia="Arial" w:hAnsi="Arial" w:cs="Arial"/>
                <w:color w:val="030303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RO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80" w:lineRule="exact"/>
              <w:rPr>
                <w:sz w:val="19"/>
                <w:szCs w:val="19"/>
              </w:rPr>
            </w:pPr>
          </w:p>
          <w:p w:rsidR="005E3976" w:rsidRDefault="005F08BB">
            <w:pPr>
              <w:ind w:lef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6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9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65656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69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</w:p>
        </w:tc>
      </w:tr>
      <w:tr w:rsidR="005E3976">
        <w:trPr>
          <w:trHeight w:hRule="exact" w:val="478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OPERATING</w:t>
            </w:r>
            <w:r>
              <w:rPr>
                <w:rFonts w:ascii="Arial" w:eastAsia="Arial" w:hAnsi="Arial" w:cs="Arial"/>
                <w:color w:val="030303"/>
                <w:spacing w:val="27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55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Distribution 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22"/>
                <w:sz w:val="17"/>
                <w:szCs w:val="17"/>
              </w:rPr>
              <w:t>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right="51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8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5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4" w:line="280" w:lineRule="exact"/>
              <w:ind w:left="547" w:right="-4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1A1A1A"/>
                <w:w w:val="90"/>
                <w:position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1A1A1A"/>
                <w:spacing w:val="-12"/>
                <w:w w:val="90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3"/>
                <w:position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A1A1A"/>
                <w:w w:val="151"/>
                <w:position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position w:val="-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B2B2B"/>
                <w:w w:val="108"/>
                <w:position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A1A1A"/>
                <w:w w:val="118"/>
                <w:position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18"/>
                <w:position w:val="-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position w:val="-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30303"/>
                <w:spacing w:val="-1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43"/>
                <w:position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position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13"/>
                <w:position w:val="-1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color w:val="030303"/>
                <w:spacing w:val="-2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66"/>
                <w:position w:val="-1"/>
                <w:sz w:val="26"/>
                <w:szCs w:val="26"/>
              </w:rPr>
              <w:t>:</w:t>
            </w:r>
            <w:r>
              <w:rPr>
                <w:rFonts w:ascii="Arial" w:eastAsia="Arial" w:hAnsi="Arial" w:cs="Arial"/>
                <w:color w:val="7E7E7E"/>
                <w:w w:val="19"/>
                <w:position w:val="-1"/>
                <w:sz w:val="26"/>
                <w:szCs w:val="26"/>
              </w:rPr>
              <w:t>1</w:t>
            </w:r>
          </w:p>
        </w:tc>
      </w:tr>
      <w:tr w:rsidR="005E3976">
        <w:trPr>
          <w:trHeight w:hRule="exact" w:val="360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3"/>
              <w:ind w:left="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Administrative</w:t>
            </w:r>
            <w:r>
              <w:rPr>
                <w:rFonts w:ascii="Arial" w:eastAsia="Arial" w:hAnsi="Arial" w:cs="Arial"/>
                <w:color w:val="030303"/>
                <w:spacing w:val="21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A1A1A"/>
                <w:w w:val="107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2"/>
              <w:ind w:right="51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9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7"/>
              <w:ind w:left="5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3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A1A1A"/>
                <w:w w:val="137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B2B2B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65656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A1A1A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6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5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09"/>
                <w:sz w:val="17"/>
                <w:szCs w:val="17"/>
              </w:rPr>
              <w:t>72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404040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A1A1A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1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OPERATING</w:t>
            </w:r>
            <w:r>
              <w:rPr>
                <w:rFonts w:ascii="Arial" w:eastAsia="Arial" w:hAnsi="Arial" w:cs="Arial"/>
                <w:color w:val="030303"/>
                <w:spacing w:val="24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RO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IT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6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565656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76</w:t>
            </w:r>
          </w:p>
        </w:tc>
      </w:tr>
      <w:tr w:rsidR="005E3976">
        <w:trPr>
          <w:trHeight w:hRule="exact" w:val="358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Finan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color w:val="1A1A1A"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7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right="5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9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0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5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B2B2B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1A1A1A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24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5"/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030303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operating </w:t>
            </w:r>
            <w:r>
              <w:rPr>
                <w:rFonts w:ascii="Arial" w:eastAsia="Arial" w:hAnsi="Arial" w:cs="Arial"/>
                <w:color w:val="030303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A1A1A"/>
                <w:w w:val="107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0"/>
              <w:ind w:right="54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8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5"/>
              <w:ind w:left="6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354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0"/>
              <w:ind w:left="6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62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7"/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Othe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spacing w:val="1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oper</w:t>
            </w:r>
            <w:r>
              <w:rPr>
                <w:rFonts w:ascii="Arial" w:eastAsia="Arial" w:hAnsi="Arial" w:cs="Arial"/>
                <w:color w:val="1A1A1A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ting </w:t>
            </w:r>
            <w:r>
              <w:rPr>
                <w:rFonts w:ascii="Arial" w:eastAsia="Arial" w:hAnsi="Arial" w:cs="Arial"/>
                <w:color w:val="030303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A1A1A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e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2"/>
              <w:ind w:right="5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96"/>
                <w:sz w:val="17"/>
                <w:szCs w:val="17"/>
              </w:rPr>
              <w:t>32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7"/>
              <w:ind w:left="9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A1A1A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3"/>
              <w:ind w:left="8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B2B2B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B2B2B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7</w:t>
            </w:r>
          </w:p>
        </w:tc>
      </w:tr>
      <w:tr w:rsidR="005E3976">
        <w:trPr>
          <w:trHeight w:hRule="exact" w:val="389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5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83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A1A1A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2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5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666666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A1A1A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514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PROFIT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BEFORE </w:t>
            </w:r>
            <w:r>
              <w:rPr>
                <w:rFonts w:ascii="Arial" w:eastAsia="Arial" w:hAnsi="Arial" w:cs="Arial"/>
                <w:color w:val="030303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AX</w:t>
            </w:r>
            <w:r>
              <w:rPr>
                <w:rFonts w:ascii="Arial" w:eastAsia="Arial" w:hAnsi="Arial" w:cs="Arial"/>
                <w:color w:val="030303"/>
                <w:spacing w:val="9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Tl</w:t>
            </w:r>
            <w:r>
              <w:rPr>
                <w:rFonts w:ascii="Arial" w:eastAsia="Arial" w:hAnsi="Arial" w:cs="Arial"/>
                <w:color w:val="030303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ON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6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2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6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94</w:t>
            </w:r>
            <w:r>
              <w:rPr>
                <w:rFonts w:ascii="Arial" w:eastAsia="Arial" w:hAnsi="Arial" w:cs="Arial"/>
                <w:color w:val="404040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04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</w:p>
        </w:tc>
      </w:tr>
      <w:tr w:rsidR="005E3976">
        <w:trPr>
          <w:trHeight w:hRule="exact" w:val="614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4" w:line="200" w:lineRule="exact"/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220" w:lineRule="exact"/>
              <w:rPr>
                <w:sz w:val="22"/>
                <w:szCs w:val="22"/>
              </w:rPr>
            </w:pPr>
          </w:p>
          <w:p w:rsidR="005E3976" w:rsidRDefault="005F08BB">
            <w:pPr>
              <w:ind w:right="5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9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B2B2B"/>
                <w:w w:val="96"/>
                <w:sz w:val="17"/>
                <w:szCs w:val="17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4" w:line="200" w:lineRule="exact"/>
            </w:pPr>
          </w:p>
          <w:p w:rsidR="005E3976" w:rsidRDefault="005F08BB">
            <w:pPr>
              <w:ind w:left="6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200" w:lineRule="exact"/>
            </w:pPr>
          </w:p>
          <w:p w:rsidR="005E3976" w:rsidRDefault="005F08BB">
            <w:pPr>
              <w:ind w:left="6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A1A1A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666666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666666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2B2B2B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482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PROFIT</w:t>
            </w:r>
            <w:r>
              <w:rPr>
                <w:rFonts w:ascii="Arial" w:eastAsia="Arial" w:hAnsi="Arial" w:cs="Arial"/>
                <w:color w:val="030303"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AFTER </w:t>
            </w:r>
            <w:r>
              <w:rPr>
                <w:rFonts w:ascii="Arial" w:eastAsia="Arial" w:hAnsi="Arial" w:cs="Arial"/>
                <w:color w:val="030303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9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6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6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2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95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80" w:lineRule="exact"/>
              <w:rPr>
                <w:sz w:val="18"/>
                <w:szCs w:val="18"/>
              </w:rPr>
            </w:pPr>
          </w:p>
          <w:p w:rsidR="005E3976" w:rsidRDefault="005F08BB">
            <w:pPr>
              <w:ind w:left="6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A1A1A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A1A1A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404040"/>
                <w:w w:val="9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55</w:t>
            </w:r>
          </w:p>
        </w:tc>
      </w:tr>
    </w:tbl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spacing w:before="46"/>
        <w:ind w:left="1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sz w:val="17"/>
          <w:szCs w:val="17"/>
        </w:rPr>
        <w:t xml:space="preserve">EARNINGS </w:t>
      </w:r>
      <w:r>
        <w:rPr>
          <w:rFonts w:ascii="Arial" w:eastAsia="Arial" w:hAnsi="Arial" w:cs="Arial"/>
          <w:color w:val="030303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>PER</w:t>
      </w:r>
      <w:r>
        <w:rPr>
          <w:rFonts w:ascii="Arial" w:eastAsia="Arial" w:hAnsi="Arial" w:cs="Arial"/>
          <w:color w:val="030303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SHARE</w:t>
      </w:r>
      <w:r>
        <w:rPr>
          <w:rFonts w:ascii="Arial" w:eastAsia="Arial" w:hAnsi="Arial" w:cs="Arial"/>
          <w:color w:val="030303"/>
          <w:spacing w:val="2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>-</w:t>
      </w:r>
      <w:r>
        <w:rPr>
          <w:rFonts w:ascii="Arial" w:eastAsia="Arial" w:hAnsi="Arial" w:cs="Arial"/>
          <w:color w:val="030303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BASIC </w:t>
      </w:r>
      <w:r>
        <w:rPr>
          <w:rFonts w:ascii="Arial" w:eastAsia="Arial" w:hAnsi="Arial" w:cs="Arial"/>
          <w:color w:val="030303"/>
          <w:spacing w:val="14"/>
          <w:sz w:val="17"/>
          <w:szCs w:val="17"/>
        </w:rPr>
        <w:t xml:space="preserve"> </w:t>
      </w:r>
      <w:r>
        <w:rPr>
          <w:color w:val="030303"/>
          <w:w w:val="82"/>
          <w:sz w:val="18"/>
          <w:szCs w:val="18"/>
        </w:rPr>
        <w:t xml:space="preserve">&amp; </w:t>
      </w:r>
      <w:r>
        <w:rPr>
          <w:color w:val="030303"/>
          <w:spacing w:val="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02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6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20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9"/>
          <w:sz w:val="17"/>
          <w:szCs w:val="17"/>
        </w:rPr>
        <w:t>D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                                    </w:t>
      </w:r>
      <w:r>
        <w:rPr>
          <w:rFonts w:ascii="Arial" w:eastAsia="Arial" w:hAnsi="Arial" w:cs="Arial"/>
          <w:color w:val="030303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sz w:val="17"/>
          <w:szCs w:val="17"/>
        </w:rPr>
        <w:t>3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4                                    </w:t>
      </w:r>
      <w:r>
        <w:rPr>
          <w:rFonts w:ascii="Arial" w:eastAsia="Arial" w:hAnsi="Arial" w:cs="Arial"/>
          <w:color w:val="030303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0.93                                    </w:t>
      </w:r>
      <w:r>
        <w:rPr>
          <w:rFonts w:ascii="Arial" w:eastAsia="Arial" w:hAnsi="Arial" w:cs="Arial"/>
          <w:color w:val="030303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1"/>
          <w:sz w:val="17"/>
          <w:szCs w:val="17"/>
        </w:rPr>
        <w:t>2</w:t>
      </w:r>
      <w:r>
        <w:rPr>
          <w:rFonts w:ascii="Arial" w:eastAsia="Arial" w:hAnsi="Arial" w:cs="Arial"/>
          <w:color w:val="030303"/>
          <w:w w:val="162"/>
          <w:position w:val="1"/>
          <w:sz w:val="17"/>
          <w:szCs w:val="17"/>
        </w:rPr>
        <w:t>0</w:t>
      </w:r>
      <w:r>
        <w:rPr>
          <w:rFonts w:ascii="Arial" w:eastAsia="Arial" w:hAnsi="Arial" w:cs="Arial"/>
          <w:color w:val="030303"/>
          <w:w w:val="106"/>
          <w:position w:val="1"/>
          <w:sz w:val="17"/>
          <w:szCs w:val="17"/>
        </w:rPr>
        <w:t>4</w:t>
      </w:r>
    </w:p>
    <w:p w:rsidR="005E3976" w:rsidRDefault="005E3976">
      <w:pPr>
        <w:spacing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position w:val="-1"/>
          <w:sz w:val="17"/>
          <w:szCs w:val="17"/>
        </w:rPr>
        <w:t>The</w:t>
      </w:r>
      <w:r>
        <w:rPr>
          <w:rFonts w:ascii="Arial" w:eastAsia="Arial" w:hAnsi="Arial" w:cs="Arial"/>
          <w:color w:val="030303"/>
          <w:spacing w:val="2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anne</w:t>
      </w:r>
      <w:r>
        <w:rPr>
          <w:rFonts w:ascii="Arial" w:eastAsia="Arial" w:hAnsi="Arial" w:cs="Arial"/>
          <w:color w:val="2B2B2B"/>
          <w:position w:val="-1"/>
          <w:sz w:val="17"/>
          <w:szCs w:val="17"/>
        </w:rPr>
        <w:t>x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ed </w:t>
      </w:r>
      <w:r>
        <w:rPr>
          <w:rFonts w:ascii="Arial" w:eastAsia="Arial" w:hAnsi="Arial" w:cs="Arial"/>
          <w:color w:val="030303"/>
          <w:spacing w:val="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2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1A1A1A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fr</w:t>
      </w:r>
      <w:r>
        <w:rPr>
          <w:rFonts w:ascii="Arial" w:eastAsia="Arial" w:hAnsi="Arial" w:cs="Arial"/>
          <w:color w:val="1A1A1A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m </w:t>
      </w:r>
      <w:r>
        <w:rPr>
          <w:rFonts w:ascii="Arial" w:eastAsia="Arial" w:hAnsi="Arial" w:cs="Arial"/>
          <w:color w:val="030303"/>
          <w:spacing w:val="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50"/>
          <w:position w:val="-1"/>
          <w:sz w:val="17"/>
          <w:szCs w:val="17"/>
        </w:rPr>
        <w:t xml:space="preserve">1  </w:t>
      </w:r>
      <w:r>
        <w:rPr>
          <w:rFonts w:ascii="Arial" w:eastAsia="Arial" w:hAnsi="Arial" w:cs="Arial"/>
          <w:color w:val="030303"/>
          <w:spacing w:val="21"/>
          <w:w w:val="5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to</w:t>
      </w:r>
      <w:r>
        <w:rPr>
          <w:rFonts w:ascii="Arial" w:eastAsia="Arial" w:hAnsi="Arial" w:cs="Arial"/>
          <w:color w:val="030303"/>
          <w:spacing w:val="1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43</w:t>
      </w:r>
      <w:r>
        <w:rPr>
          <w:rFonts w:ascii="Arial" w:eastAsia="Arial" w:hAnsi="Arial" w:cs="Arial"/>
          <w:color w:val="030303"/>
          <w:spacing w:val="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2"/>
          <w:position w:val="-1"/>
          <w:sz w:val="17"/>
          <w:szCs w:val="17"/>
        </w:rPr>
        <w:t>form</w:t>
      </w:r>
      <w:r>
        <w:rPr>
          <w:rFonts w:ascii="Arial" w:eastAsia="Arial" w:hAnsi="Arial" w:cs="Arial"/>
          <w:color w:val="030303"/>
          <w:spacing w:val="27"/>
          <w:w w:val="10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an</w:t>
      </w:r>
      <w:r>
        <w:rPr>
          <w:rFonts w:ascii="Arial" w:eastAsia="Arial" w:hAnsi="Arial" w:cs="Arial"/>
          <w:color w:val="030303"/>
          <w:spacing w:val="2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38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g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89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1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53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030303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the</w:t>
      </w:r>
      <w:r>
        <w:rPr>
          <w:rFonts w:ascii="Arial" w:eastAsia="Arial" w:hAnsi="Arial" w:cs="Arial"/>
          <w:color w:val="1A1A1A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spacing w:val="3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fi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76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90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2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3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5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3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92"/>
          <w:position w:val="-1"/>
          <w:sz w:val="17"/>
          <w:szCs w:val="17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00" w:lineRule="exact"/>
        <w:sectPr w:rsidR="005E3976">
          <w:type w:val="continuous"/>
          <w:pgSz w:w="12240" w:h="16860"/>
          <w:pgMar w:top="1600" w:right="1120" w:bottom="280" w:left="700" w:header="720" w:footer="720" w:gutter="0"/>
          <w:cols w:space="720"/>
        </w:sectPr>
      </w:pPr>
    </w:p>
    <w:p w:rsidR="005E3976" w:rsidRDefault="005F08BB">
      <w:pPr>
        <w:spacing w:before="41"/>
        <w:ind w:left="150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203" type="#_x0000_t75" style="position:absolute;left:0;text-align:left;margin-left:0;margin-top:0;width:611.9pt;height:843pt;z-index:-13570;mso-position-horizontal-relative:page;mso-position-vertical-relative:page">
            <v:imagedata r:id="rId34" o:title=""/>
            <w10:wrap anchorx="page" anchory="page"/>
          </v:shape>
        </w:pic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</w:p>
    <w:p w:rsidR="005E3976" w:rsidRDefault="005F08BB">
      <w:pPr>
        <w:spacing w:before="49"/>
        <w:ind w:left="150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be</w:t>
      </w:r>
      <w:r>
        <w:rPr>
          <w:rFonts w:ascii="Arial" w:eastAsia="Arial" w:hAnsi="Arial" w:cs="Arial"/>
          <w:color w:val="030303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30303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666666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666666"/>
          <w:sz w:val="17"/>
          <w:szCs w:val="17"/>
        </w:rPr>
        <w:t xml:space="preserve"> </w:t>
      </w:r>
      <w:r>
        <w:rPr>
          <w:rFonts w:ascii="Arial" w:eastAsia="Arial" w:hAnsi="Arial" w:cs="Arial"/>
          <w:color w:val="666666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30303"/>
          <w:w w:val="137"/>
          <w:sz w:val="17"/>
          <w:szCs w:val="17"/>
        </w:rPr>
        <w:t>4</w:t>
      </w:r>
    </w:p>
    <w:p w:rsidR="005E3976" w:rsidRDefault="005F08BB">
      <w:pPr>
        <w:spacing w:before="47"/>
        <w:ind w:left="-35" w:right="-3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30303"/>
          <w:w w:val="79"/>
        </w:rPr>
        <w:lastRenderedPageBreak/>
        <w:t>(</w:t>
      </w:r>
      <w:r>
        <w:rPr>
          <w:rFonts w:ascii="Arial" w:eastAsia="Arial" w:hAnsi="Arial" w:cs="Arial"/>
          <w:color w:val="030303"/>
          <w:w w:val="109"/>
        </w:rPr>
        <w:t>M</w:t>
      </w:r>
      <w:r>
        <w:rPr>
          <w:rFonts w:ascii="Arial" w:eastAsia="Arial" w:hAnsi="Arial" w:cs="Arial"/>
          <w:color w:val="030303"/>
          <w:w w:val="158"/>
        </w:rPr>
        <w:t>r</w:t>
      </w:r>
      <w:r>
        <w:rPr>
          <w:rFonts w:ascii="Arial" w:eastAsia="Arial" w:hAnsi="Arial" w:cs="Arial"/>
          <w:color w:val="030303"/>
          <w:w w:val="95"/>
        </w:rPr>
        <w:t>.</w:t>
      </w:r>
      <w:r>
        <w:rPr>
          <w:rFonts w:ascii="Arial" w:eastAsia="Arial" w:hAnsi="Arial" w:cs="Arial"/>
          <w:color w:val="030303"/>
        </w:rPr>
        <w:t xml:space="preserve"> </w:t>
      </w:r>
      <w:r>
        <w:rPr>
          <w:rFonts w:ascii="Arial" w:eastAsia="Arial" w:hAnsi="Arial" w:cs="Arial"/>
          <w:color w:val="030303"/>
          <w:spacing w:val="-10"/>
        </w:rPr>
        <w:t xml:space="preserve"> </w:t>
      </w:r>
      <w:r>
        <w:rPr>
          <w:rFonts w:ascii="Arial" w:eastAsia="Arial" w:hAnsi="Arial" w:cs="Arial"/>
          <w:color w:val="030303"/>
          <w:w w:val="89"/>
        </w:rPr>
        <w:t>M</w:t>
      </w:r>
      <w:r>
        <w:rPr>
          <w:rFonts w:ascii="Arial" w:eastAsia="Arial" w:hAnsi="Arial" w:cs="Arial"/>
          <w:color w:val="030303"/>
          <w:w w:val="120"/>
        </w:rPr>
        <w:t>o</w:t>
      </w:r>
      <w:r>
        <w:rPr>
          <w:rFonts w:ascii="Arial" w:eastAsia="Arial" w:hAnsi="Arial" w:cs="Arial"/>
          <w:color w:val="030303"/>
          <w:w w:val="116"/>
        </w:rPr>
        <w:t>h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15"/>
        </w:rPr>
        <w:t>m</w:t>
      </w:r>
      <w:r>
        <w:rPr>
          <w:rFonts w:ascii="Arial" w:eastAsia="Arial" w:hAnsi="Arial" w:cs="Arial"/>
          <w:color w:val="030303"/>
          <w:w w:val="118"/>
        </w:rPr>
        <w:t>m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16"/>
        </w:rPr>
        <w:t>d</w:t>
      </w:r>
      <w:r>
        <w:rPr>
          <w:rFonts w:ascii="Arial" w:eastAsia="Arial" w:hAnsi="Arial" w:cs="Arial"/>
          <w:color w:val="030303"/>
        </w:rPr>
        <w:t xml:space="preserve"> </w:t>
      </w:r>
      <w:r>
        <w:rPr>
          <w:rFonts w:ascii="Arial" w:eastAsia="Arial" w:hAnsi="Arial" w:cs="Arial"/>
          <w:color w:val="030303"/>
          <w:spacing w:val="-10"/>
        </w:rPr>
        <w:t xml:space="preserve"> </w:t>
      </w:r>
      <w:r>
        <w:rPr>
          <w:rFonts w:ascii="Arial" w:eastAsia="Arial" w:hAnsi="Arial" w:cs="Arial"/>
          <w:color w:val="030303"/>
          <w:w w:val="83"/>
        </w:rPr>
        <w:t>N</w:t>
      </w:r>
      <w:r>
        <w:rPr>
          <w:rFonts w:ascii="Arial" w:eastAsia="Arial" w:hAnsi="Arial" w:cs="Arial"/>
          <w:color w:val="030303"/>
          <w:w w:val="116"/>
        </w:rPr>
        <w:t>a</w:t>
      </w:r>
      <w:r>
        <w:rPr>
          <w:rFonts w:ascii="Arial" w:eastAsia="Arial" w:hAnsi="Arial" w:cs="Arial"/>
          <w:color w:val="030303"/>
          <w:w w:val="129"/>
        </w:rPr>
        <w:t>v</w:t>
      </w:r>
      <w:r>
        <w:rPr>
          <w:rFonts w:ascii="Arial" w:eastAsia="Arial" w:hAnsi="Arial" w:cs="Arial"/>
          <w:color w:val="030303"/>
          <w:w w:val="112"/>
        </w:rPr>
        <w:t>eed</w:t>
      </w:r>
      <w:r>
        <w:rPr>
          <w:rFonts w:ascii="Arial" w:eastAsia="Arial" w:hAnsi="Arial" w:cs="Arial"/>
          <w:color w:val="030303"/>
          <w:w w:val="144"/>
        </w:rPr>
        <w:t>)</w:t>
      </w:r>
    </w:p>
    <w:p w:rsidR="005E3976" w:rsidRDefault="005F08BB">
      <w:pPr>
        <w:spacing w:before="9"/>
        <w:ind w:left="639" w:right="63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78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2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</w:p>
    <w:p w:rsidR="005E3976" w:rsidRDefault="005E3976">
      <w:pPr>
        <w:spacing w:line="200" w:lineRule="exact"/>
      </w:pPr>
    </w:p>
    <w:p w:rsidR="005E3976" w:rsidRDefault="005E3976">
      <w:pPr>
        <w:spacing w:before="11" w:line="280" w:lineRule="exact"/>
        <w:rPr>
          <w:sz w:val="28"/>
          <w:szCs w:val="28"/>
        </w:rPr>
      </w:pPr>
    </w:p>
    <w:p w:rsidR="005E3976" w:rsidRDefault="005F08BB">
      <w:pPr>
        <w:ind w:right="413"/>
        <w:jc w:val="right"/>
        <w:rPr>
          <w:sz w:val="15"/>
          <w:szCs w:val="15"/>
        </w:rPr>
      </w:pPr>
      <w:r>
        <w:rPr>
          <w:color w:val="1A1A1A"/>
          <w:w w:val="118"/>
          <w:sz w:val="15"/>
          <w:szCs w:val="15"/>
        </w:rPr>
        <w:t>22</w:t>
      </w:r>
    </w:p>
    <w:p w:rsidR="005E3976" w:rsidRDefault="005F08BB">
      <w:pPr>
        <w:spacing w:before="42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30303"/>
          <w:w w:val="79"/>
        </w:rPr>
        <w:lastRenderedPageBreak/>
        <w:t>(</w:t>
      </w:r>
      <w:r>
        <w:rPr>
          <w:rFonts w:ascii="Arial" w:eastAsia="Arial" w:hAnsi="Arial" w:cs="Arial"/>
          <w:color w:val="030303"/>
          <w:w w:val="115"/>
        </w:rPr>
        <w:t>K</w:t>
      </w:r>
      <w:r>
        <w:rPr>
          <w:rFonts w:ascii="Arial" w:eastAsia="Arial" w:hAnsi="Arial" w:cs="Arial"/>
          <w:color w:val="030303"/>
          <w:w w:val="112"/>
        </w:rPr>
        <w:t>h</w:t>
      </w:r>
      <w:r>
        <w:rPr>
          <w:rFonts w:ascii="Arial" w:eastAsia="Arial" w:hAnsi="Arial" w:cs="Arial"/>
          <w:color w:val="030303"/>
          <w:w w:val="107"/>
        </w:rPr>
        <w:t>a</w:t>
      </w:r>
      <w:r>
        <w:rPr>
          <w:rFonts w:ascii="Arial" w:eastAsia="Arial" w:hAnsi="Arial" w:cs="Arial"/>
          <w:color w:val="030303"/>
          <w:w w:val="132"/>
        </w:rPr>
        <w:t>w</w:t>
      </w:r>
      <w:r>
        <w:rPr>
          <w:rFonts w:ascii="Arial" w:eastAsia="Arial" w:hAnsi="Arial" w:cs="Arial"/>
          <w:color w:val="030303"/>
          <w:w w:val="107"/>
        </w:rPr>
        <w:t>a</w:t>
      </w:r>
      <w:r>
        <w:rPr>
          <w:rFonts w:ascii="Arial" w:eastAsia="Arial" w:hAnsi="Arial" w:cs="Arial"/>
          <w:color w:val="030303"/>
          <w:w w:val="173"/>
        </w:rPr>
        <w:t>j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</w:rPr>
        <w:t xml:space="preserve"> </w:t>
      </w:r>
      <w:r>
        <w:rPr>
          <w:rFonts w:ascii="Arial" w:eastAsia="Arial" w:hAnsi="Arial" w:cs="Arial"/>
          <w:color w:val="030303"/>
          <w:spacing w:val="-15"/>
        </w:rPr>
        <w:t xml:space="preserve"> </w:t>
      </w:r>
      <w:r>
        <w:rPr>
          <w:rFonts w:ascii="Arial" w:eastAsia="Arial" w:hAnsi="Arial" w:cs="Arial"/>
          <w:color w:val="030303"/>
          <w:w w:val="89"/>
        </w:rPr>
        <w:t>M</w:t>
      </w:r>
      <w:r>
        <w:rPr>
          <w:rFonts w:ascii="Arial" w:eastAsia="Arial" w:hAnsi="Arial" w:cs="Arial"/>
          <w:color w:val="030303"/>
          <w:w w:val="125"/>
        </w:rPr>
        <w:t>o</w:t>
      </w:r>
      <w:r>
        <w:rPr>
          <w:rFonts w:ascii="Arial" w:eastAsia="Arial" w:hAnsi="Arial" w:cs="Arial"/>
          <w:color w:val="030303"/>
          <w:w w:val="112"/>
        </w:rPr>
        <w:t>ha</w:t>
      </w:r>
      <w:r>
        <w:rPr>
          <w:rFonts w:ascii="Arial" w:eastAsia="Arial" w:hAnsi="Arial" w:cs="Arial"/>
          <w:color w:val="030303"/>
          <w:w w:val="121"/>
        </w:rPr>
        <w:t>m</w:t>
      </w:r>
      <w:r>
        <w:rPr>
          <w:rFonts w:ascii="Arial" w:eastAsia="Arial" w:hAnsi="Arial" w:cs="Arial"/>
          <w:color w:val="030303"/>
          <w:w w:val="115"/>
        </w:rPr>
        <w:t>m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20"/>
        </w:rPr>
        <w:t>d</w:t>
      </w:r>
      <w:r>
        <w:rPr>
          <w:rFonts w:ascii="Arial" w:eastAsia="Arial" w:hAnsi="Arial" w:cs="Arial"/>
          <w:color w:val="030303"/>
          <w:spacing w:val="21"/>
        </w:rPr>
        <w:t xml:space="preserve"> </w:t>
      </w:r>
      <w:r>
        <w:rPr>
          <w:rFonts w:ascii="Arial" w:eastAsia="Arial" w:hAnsi="Arial" w:cs="Arial"/>
          <w:color w:val="030303"/>
          <w:w w:val="91"/>
        </w:rPr>
        <w:t>J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20"/>
        </w:rPr>
        <w:t>h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20"/>
        </w:rPr>
        <w:t>n</w:t>
      </w:r>
      <w:r>
        <w:rPr>
          <w:rFonts w:ascii="Arial" w:eastAsia="Arial" w:hAnsi="Arial" w:cs="Arial"/>
          <w:color w:val="030303"/>
          <w:w w:val="116"/>
        </w:rPr>
        <w:t>g</w:t>
      </w:r>
      <w:r>
        <w:rPr>
          <w:rFonts w:ascii="Arial" w:eastAsia="Arial" w:hAnsi="Arial" w:cs="Arial"/>
          <w:color w:val="030303"/>
          <w:w w:val="140"/>
        </w:rPr>
        <w:t>i</w:t>
      </w:r>
      <w:r>
        <w:rPr>
          <w:rFonts w:ascii="Arial" w:eastAsia="Arial" w:hAnsi="Arial" w:cs="Arial"/>
          <w:color w:val="030303"/>
          <w:w w:val="158"/>
        </w:rPr>
        <w:t>r</w:t>
      </w:r>
      <w:r>
        <w:rPr>
          <w:rFonts w:ascii="Arial" w:eastAsia="Arial" w:hAnsi="Arial" w:cs="Arial"/>
          <w:color w:val="030303"/>
          <w:w w:val="122"/>
        </w:rPr>
        <w:t>)</w:t>
      </w:r>
    </w:p>
    <w:p w:rsidR="005E3976" w:rsidRDefault="005F08BB">
      <w:pPr>
        <w:spacing w:before="9"/>
        <w:ind w:left="1153" w:right="1564"/>
        <w:jc w:val="center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40" w:h="16860"/>
          <w:pgMar w:top="1600" w:right="1120" w:bottom="280" w:left="700" w:header="720" w:footer="720" w:gutter="0"/>
          <w:cols w:num="3" w:space="720" w:equalWidth="0">
            <w:col w:w="1614" w:space="1497"/>
            <w:col w:w="2626" w:space="1238"/>
            <w:col w:w="3445"/>
          </w:cols>
        </w:sectPr>
      </w:pPr>
      <w:r>
        <w:rPr>
          <w:rFonts w:ascii="Arial" w:eastAsia="Arial" w:hAnsi="Arial" w:cs="Arial"/>
          <w:color w:val="030303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35"/>
          <w:sz w:val="17"/>
          <w:szCs w:val="17"/>
        </w:rPr>
        <w:t>r</w:t>
      </w:r>
    </w:p>
    <w:p w:rsidR="005E3976" w:rsidRDefault="005E3976">
      <w:pPr>
        <w:spacing w:before="7" w:line="120" w:lineRule="exact"/>
        <w:rPr>
          <w:sz w:val="13"/>
          <w:szCs w:val="13"/>
        </w:rPr>
      </w:pPr>
    </w:p>
    <w:p w:rsidR="005E3976" w:rsidRDefault="005F08BB">
      <w:pPr>
        <w:ind w:left="1311"/>
        <w:rPr>
          <w:sz w:val="33"/>
          <w:szCs w:val="33"/>
        </w:rPr>
      </w:pPr>
      <w:r>
        <w:rPr>
          <w:b/>
          <w:i/>
          <w:color w:val="060606"/>
          <w:w w:val="137"/>
          <w:sz w:val="33"/>
          <w:szCs w:val="33"/>
        </w:rPr>
        <w:t>K</w:t>
      </w:r>
      <w:r>
        <w:rPr>
          <w:b/>
          <w:i/>
          <w:color w:val="060606"/>
          <w:w w:val="61"/>
          <w:sz w:val="33"/>
          <w:szCs w:val="33"/>
        </w:rPr>
        <w:t>o</w:t>
      </w:r>
      <w:r>
        <w:rPr>
          <w:b/>
          <w:i/>
          <w:color w:val="060606"/>
          <w:w w:val="107"/>
          <w:sz w:val="33"/>
          <w:szCs w:val="33"/>
        </w:rPr>
        <w:t>h</w:t>
      </w:r>
      <w:r>
        <w:rPr>
          <w:b/>
          <w:i/>
          <w:color w:val="060606"/>
          <w:w w:val="142"/>
          <w:sz w:val="33"/>
          <w:szCs w:val="33"/>
        </w:rPr>
        <w:t>i</w:t>
      </w:r>
      <w:r>
        <w:rPr>
          <w:b/>
          <w:i/>
          <w:color w:val="060606"/>
          <w:w w:val="99"/>
          <w:sz w:val="33"/>
          <w:szCs w:val="33"/>
        </w:rPr>
        <w:t>n</w:t>
      </w:r>
      <w:r>
        <w:rPr>
          <w:b/>
          <w:i/>
          <w:color w:val="060606"/>
          <w:w w:val="101"/>
          <w:sz w:val="33"/>
          <w:szCs w:val="33"/>
        </w:rPr>
        <w:t>o</w:t>
      </w:r>
      <w:r>
        <w:rPr>
          <w:b/>
          <w:i/>
          <w:color w:val="060606"/>
          <w:w w:val="104"/>
          <w:sz w:val="33"/>
          <w:szCs w:val="33"/>
        </w:rPr>
        <w:t>o</w:t>
      </w:r>
      <w:r>
        <w:rPr>
          <w:b/>
          <w:i/>
          <w:color w:val="060606"/>
          <w:w w:val="130"/>
          <w:sz w:val="33"/>
          <w:szCs w:val="33"/>
        </w:rPr>
        <w:t>r</w:t>
      </w:r>
      <w:r>
        <w:rPr>
          <w:b/>
          <w:i/>
          <w:color w:val="060606"/>
          <w:spacing w:val="33"/>
          <w:sz w:val="33"/>
          <w:szCs w:val="33"/>
        </w:rPr>
        <w:t xml:space="preserve"> </w:t>
      </w:r>
      <w:r>
        <w:rPr>
          <w:b/>
          <w:i/>
          <w:color w:val="060606"/>
          <w:w w:val="102"/>
          <w:sz w:val="33"/>
          <w:szCs w:val="33"/>
        </w:rPr>
        <w:t>S</w:t>
      </w:r>
      <w:r>
        <w:rPr>
          <w:b/>
          <w:i/>
          <w:color w:val="060606"/>
          <w:w w:val="90"/>
          <w:sz w:val="33"/>
          <w:szCs w:val="33"/>
        </w:rPr>
        <w:t>p</w:t>
      </w:r>
      <w:r>
        <w:rPr>
          <w:b/>
          <w:i/>
          <w:color w:val="060606"/>
          <w:w w:val="152"/>
          <w:sz w:val="33"/>
          <w:szCs w:val="33"/>
        </w:rPr>
        <w:t>i</w:t>
      </w:r>
      <w:r>
        <w:rPr>
          <w:b/>
          <w:i/>
          <w:color w:val="060606"/>
          <w:w w:val="96"/>
          <w:sz w:val="33"/>
          <w:szCs w:val="33"/>
        </w:rPr>
        <w:t>n</w:t>
      </w:r>
      <w:r>
        <w:rPr>
          <w:b/>
          <w:i/>
          <w:color w:val="060606"/>
          <w:w w:val="109"/>
          <w:sz w:val="33"/>
          <w:szCs w:val="33"/>
        </w:rPr>
        <w:t>n</w:t>
      </w:r>
      <w:r>
        <w:rPr>
          <w:b/>
          <w:i/>
          <w:color w:val="060606"/>
          <w:w w:val="152"/>
          <w:sz w:val="33"/>
          <w:szCs w:val="33"/>
        </w:rPr>
        <w:t>i</w:t>
      </w:r>
      <w:r>
        <w:rPr>
          <w:b/>
          <w:i/>
          <w:color w:val="060606"/>
          <w:w w:val="96"/>
          <w:sz w:val="33"/>
          <w:szCs w:val="33"/>
        </w:rPr>
        <w:t>n</w:t>
      </w:r>
      <w:r>
        <w:rPr>
          <w:b/>
          <w:i/>
          <w:color w:val="060606"/>
          <w:w w:val="116"/>
          <w:sz w:val="33"/>
          <w:szCs w:val="33"/>
        </w:rPr>
        <w:t>g</w:t>
      </w:r>
      <w:r>
        <w:rPr>
          <w:b/>
          <w:i/>
          <w:color w:val="060606"/>
          <w:spacing w:val="-6"/>
          <w:sz w:val="33"/>
          <w:szCs w:val="33"/>
        </w:rPr>
        <w:t xml:space="preserve"> </w:t>
      </w:r>
      <w:r>
        <w:rPr>
          <w:b/>
          <w:i/>
          <w:color w:val="060606"/>
          <w:w w:val="126"/>
          <w:sz w:val="33"/>
          <w:szCs w:val="33"/>
        </w:rPr>
        <w:t>M</w:t>
      </w:r>
      <w:r>
        <w:rPr>
          <w:b/>
          <w:i/>
          <w:color w:val="060606"/>
          <w:w w:val="94"/>
          <w:sz w:val="33"/>
          <w:szCs w:val="33"/>
        </w:rPr>
        <w:t>i</w:t>
      </w:r>
      <w:r>
        <w:rPr>
          <w:b/>
          <w:i/>
          <w:color w:val="060606"/>
          <w:w w:val="136"/>
          <w:sz w:val="33"/>
          <w:szCs w:val="33"/>
        </w:rPr>
        <w:t>l</w:t>
      </w:r>
      <w:r>
        <w:rPr>
          <w:b/>
          <w:i/>
          <w:color w:val="060606"/>
          <w:w w:val="115"/>
          <w:sz w:val="33"/>
          <w:szCs w:val="33"/>
        </w:rPr>
        <w:t>l</w:t>
      </w:r>
      <w:r>
        <w:rPr>
          <w:b/>
          <w:i/>
          <w:color w:val="060606"/>
          <w:w w:val="67"/>
          <w:sz w:val="33"/>
          <w:szCs w:val="33"/>
        </w:rPr>
        <w:t>s</w:t>
      </w:r>
      <w:r>
        <w:rPr>
          <w:b/>
          <w:i/>
          <w:color w:val="060606"/>
          <w:spacing w:val="23"/>
          <w:sz w:val="33"/>
          <w:szCs w:val="33"/>
        </w:rPr>
        <w:t xml:space="preserve"> </w:t>
      </w:r>
      <w:r>
        <w:rPr>
          <w:b/>
          <w:i/>
          <w:color w:val="060606"/>
          <w:sz w:val="33"/>
          <w:szCs w:val="33"/>
        </w:rPr>
        <w:t>L</w:t>
      </w:r>
      <w:r>
        <w:rPr>
          <w:b/>
          <w:i/>
          <w:color w:val="060606"/>
          <w:w w:val="142"/>
          <w:sz w:val="33"/>
          <w:szCs w:val="33"/>
        </w:rPr>
        <w:t>i</w:t>
      </w:r>
      <w:r>
        <w:rPr>
          <w:b/>
          <w:i/>
          <w:color w:val="060606"/>
          <w:w w:val="103"/>
          <w:sz w:val="33"/>
          <w:szCs w:val="33"/>
        </w:rPr>
        <w:t>m</w:t>
      </w:r>
      <w:r>
        <w:rPr>
          <w:b/>
          <w:i/>
          <w:color w:val="060606"/>
          <w:w w:val="152"/>
          <w:sz w:val="33"/>
          <w:szCs w:val="33"/>
        </w:rPr>
        <w:t>i</w:t>
      </w:r>
      <w:r>
        <w:rPr>
          <w:b/>
          <w:i/>
          <w:color w:val="060606"/>
          <w:w w:val="142"/>
          <w:sz w:val="33"/>
          <w:szCs w:val="33"/>
        </w:rPr>
        <w:t>t</w:t>
      </w:r>
      <w:r>
        <w:rPr>
          <w:b/>
          <w:i/>
          <w:color w:val="060606"/>
          <w:w w:val="88"/>
          <w:sz w:val="33"/>
          <w:szCs w:val="33"/>
        </w:rPr>
        <w:t>e</w:t>
      </w:r>
      <w:r>
        <w:rPr>
          <w:b/>
          <w:i/>
          <w:color w:val="060606"/>
          <w:w w:val="130"/>
          <w:sz w:val="33"/>
          <w:szCs w:val="33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" w:line="200" w:lineRule="exact"/>
      </w:pPr>
    </w:p>
    <w:p w:rsidR="005E3976" w:rsidRDefault="005F08BB">
      <w:pPr>
        <w:spacing w:line="252" w:lineRule="auto"/>
        <w:ind w:left="4183" w:right="-40" w:hanging="34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60606"/>
          <w:sz w:val="23"/>
          <w:szCs w:val="23"/>
        </w:rPr>
        <w:t xml:space="preserve">STATEMENT </w:t>
      </w:r>
      <w:r>
        <w:rPr>
          <w:rFonts w:ascii="Arial" w:eastAsia="Arial" w:hAnsi="Arial" w:cs="Arial"/>
          <w:b/>
          <w:color w:val="060606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>OF</w:t>
      </w:r>
      <w:r>
        <w:rPr>
          <w:rFonts w:ascii="Arial" w:eastAsia="Arial" w:hAnsi="Arial" w:cs="Arial"/>
          <w:b/>
          <w:color w:val="060606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 xml:space="preserve">COMPREHENSIVE </w:t>
      </w:r>
      <w:r>
        <w:rPr>
          <w:rFonts w:ascii="Arial" w:eastAsia="Arial" w:hAnsi="Arial" w:cs="Arial"/>
          <w:b/>
          <w:color w:val="060606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w w:val="52"/>
          <w:sz w:val="23"/>
          <w:szCs w:val="23"/>
        </w:rPr>
        <w:t>I</w:t>
      </w:r>
      <w:r>
        <w:rPr>
          <w:rFonts w:ascii="Arial" w:eastAsia="Arial" w:hAnsi="Arial" w:cs="Arial"/>
          <w:b/>
          <w:color w:val="060606"/>
          <w:w w:val="104"/>
          <w:sz w:val="23"/>
          <w:szCs w:val="23"/>
        </w:rPr>
        <w:t>N</w:t>
      </w:r>
      <w:r>
        <w:rPr>
          <w:rFonts w:ascii="Arial" w:eastAsia="Arial" w:hAnsi="Arial" w:cs="Arial"/>
          <w:b/>
          <w:color w:val="060606"/>
          <w:w w:val="107"/>
          <w:sz w:val="23"/>
          <w:szCs w:val="23"/>
        </w:rPr>
        <w:t>CO</w:t>
      </w:r>
      <w:r>
        <w:rPr>
          <w:rFonts w:ascii="Arial" w:eastAsia="Arial" w:hAnsi="Arial" w:cs="Arial"/>
          <w:b/>
          <w:color w:val="060606"/>
          <w:sz w:val="23"/>
          <w:szCs w:val="23"/>
        </w:rPr>
        <w:t>M</w:t>
      </w:r>
      <w:r>
        <w:rPr>
          <w:rFonts w:ascii="Arial" w:eastAsia="Arial" w:hAnsi="Arial" w:cs="Arial"/>
          <w:b/>
          <w:color w:val="060606"/>
          <w:w w:val="109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060606"/>
          <w:sz w:val="23"/>
          <w:szCs w:val="23"/>
        </w:rPr>
        <w:t>FOR</w:t>
      </w:r>
      <w:r>
        <w:rPr>
          <w:rFonts w:ascii="Arial" w:eastAsia="Arial" w:hAnsi="Arial" w:cs="Arial"/>
          <w:b/>
          <w:color w:val="060606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>THE</w:t>
      </w:r>
      <w:r>
        <w:rPr>
          <w:rFonts w:ascii="Arial" w:eastAsia="Arial" w:hAnsi="Arial" w:cs="Arial"/>
          <w:b/>
          <w:color w:val="060606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>YEAR</w:t>
      </w:r>
      <w:r>
        <w:rPr>
          <w:rFonts w:ascii="Arial" w:eastAsia="Arial" w:hAnsi="Arial" w:cs="Arial"/>
          <w:b/>
          <w:color w:val="060606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>ENDED</w:t>
      </w:r>
      <w:r>
        <w:rPr>
          <w:rFonts w:ascii="Arial" w:eastAsia="Arial" w:hAnsi="Arial" w:cs="Arial"/>
          <w:b/>
          <w:color w:val="060606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w w:val="82"/>
          <w:sz w:val="23"/>
          <w:szCs w:val="23"/>
        </w:rPr>
        <w:t>J</w:t>
      </w:r>
      <w:r>
        <w:rPr>
          <w:rFonts w:ascii="Arial" w:eastAsia="Arial" w:hAnsi="Arial" w:cs="Arial"/>
          <w:b/>
          <w:color w:val="060606"/>
          <w:w w:val="109"/>
          <w:sz w:val="23"/>
          <w:szCs w:val="23"/>
        </w:rPr>
        <w:t>U</w:t>
      </w:r>
      <w:r>
        <w:rPr>
          <w:rFonts w:ascii="Arial" w:eastAsia="Arial" w:hAnsi="Arial" w:cs="Arial"/>
          <w:b/>
          <w:color w:val="060606"/>
          <w:w w:val="104"/>
          <w:sz w:val="23"/>
          <w:szCs w:val="23"/>
        </w:rPr>
        <w:t>N</w:t>
      </w:r>
      <w:r>
        <w:rPr>
          <w:rFonts w:ascii="Arial" w:eastAsia="Arial" w:hAnsi="Arial" w:cs="Arial"/>
          <w:b/>
          <w:color w:val="060606"/>
          <w:w w:val="106"/>
          <w:sz w:val="23"/>
          <w:szCs w:val="23"/>
        </w:rPr>
        <w:t>E</w:t>
      </w:r>
      <w:r>
        <w:rPr>
          <w:rFonts w:ascii="Arial" w:eastAsia="Arial" w:hAnsi="Arial" w:cs="Arial"/>
          <w:b/>
          <w:color w:val="060606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sz w:val="23"/>
          <w:szCs w:val="23"/>
        </w:rPr>
        <w:t>30,</w:t>
      </w:r>
      <w:r>
        <w:rPr>
          <w:rFonts w:ascii="Arial" w:eastAsia="Arial" w:hAnsi="Arial" w:cs="Arial"/>
          <w:b/>
          <w:color w:val="060606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60606"/>
          <w:w w:val="90"/>
          <w:sz w:val="23"/>
          <w:szCs w:val="23"/>
        </w:rPr>
        <w:t>2</w:t>
      </w:r>
      <w:r>
        <w:rPr>
          <w:rFonts w:ascii="Arial" w:eastAsia="Arial" w:hAnsi="Arial" w:cs="Arial"/>
          <w:b/>
          <w:color w:val="060606"/>
          <w:w w:val="108"/>
          <w:sz w:val="23"/>
          <w:szCs w:val="23"/>
        </w:rPr>
        <w:t>0</w:t>
      </w:r>
      <w:r>
        <w:rPr>
          <w:rFonts w:ascii="Arial" w:eastAsia="Arial" w:hAnsi="Arial" w:cs="Arial"/>
          <w:b/>
          <w:color w:val="060606"/>
          <w:w w:val="82"/>
          <w:sz w:val="23"/>
          <w:szCs w:val="23"/>
        </w:rPr>
        <w:t>1</w:t>
      </w:r>
      <w:r>
        <w:rPr>
          <w:rFonts w:ascii="Arial" w:eastAsia="Arial" w:hAnsi="Arial" w:cs="Arial"/>
          <w:b/>
          <w:color w:val="060606"/>
          <w:w w:val="131"/>
          <w:sz w:val="23"/>
          <w:szCs w:val="23"/>
        </w:rPr>
        <w:t>4</w:t>
      </w:r>
    </w:p>
    <w:p w:rsidR="005E3976" w:rsidRDefault="005E3976">
      <w:pPr>
        <w:spacing w:before="5" w:line="140" w:lineRule="exact"/>
        <w:rPr>
          <w:sz w:val="14"/>
          <w:szCs w:val="14"/>
        </w:rPr>
      </w:pPr>
    </w:p>
    <w:p w:rsidR="005E3976" w:rsidRDefault="005F08BB">
      <w:pPr>
        <w:spacing w:line="280" w:lineRule="atLeast"/>
        <w:ind w:left="8053" w:right="38" w:firstLine="1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60606"/>
          <w:w w:val="96"/>
          <w:sz w:val="17"/>
          <w:szCs w:val="17"/>
        </w:rPr>
        <w:t>2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0</w:t>
      </w:r>
      <w:r>
        <w:rPr>
          <w:rFonts w:ascii="Arial" w:eastAsia="Arial" w:hAnsi="Arial" w:cs="Arial"/>
          <w:b/>
          <w:color w:val="060606"/>
          <w:w w:val="91"/>
          <w:sz w:val="17"/>
          <w:szCs w:val="17"/>
        </w:rPr>
        <w:t>1</w:t>
      </w:r>
      <w:r>
        <w:rPr>
          <w:rFonts w:ascii="Arial" w:eastAsia="Arial" w:hAnsi="Arial" w:cs="Arial"/>
          <w:b/>
          <w:color w:val="060606"/>
          <w:w w:val="137"/>
          <w:sz w:val="17"/>
          <w:szCs w:val="17"/>
        </w:rPr>
        <w:t xml:space="preserve">4 </w:t>
      </w:r>
      <w:r>
        <w:rPr>
          <w:rFonts w:ascii="Arial" w:eastAsia="Arial" w:hAnsi="Arial" w:cs="Arial"/>
          <w:b/>
          <w:color w:val="060606"/>
          <w:w w:val="76"/>
          <w:sz w:val="17"/>
          <w:szCs w:val="17"/>
        </w:rPr>
        <w:t>(</w:t>
      </w:r>
      <w:r>
        <w:rPr>
          <w:rFonts w:ascii="Arial" w:eastAsia="Arial" w:hAnsi="Arial" w:cs="Arial"/>
          <w:b/>
          <w:color w:val="060606"/>
          <w:w w:val="117"/>
          <w:sz w:val="17"/>
          <w:szCs w:val="17"/>
        </w:rPr>
        <w:t>R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u</w:t>
      </w:r>
      <w:r>
        <w:rPr>
          <w:rFonts w:ascii="Arial" w:eastAsia="Arial" w:hAnsi="Arial" w:cs="Arial"/>
          <w:b/>
          <w:color w:val="060606"/>
          <w:w w:val="115"/>
          <w:sz w:val="17"/>
          <w:szCs w:val="17"/>
        </w:rPr>
        <w:t>p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e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e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s</w:t>
      </w:r>
      <w:r>
        <w:rPr>
          <w:rFonts w:ascii="Arial" w:eastAsia="Arial" w:hAnsi="Arial" w:cs="Arial"/>
          <w:b/>
          <w:color w:val="060606"/>
          <w:w w:val="118"/>
          <w:sz w:val="17"/>
          <w:szCs w:val="17"/>
        </w:rPr>
        <w:t>)</w:t>
      </w:r>
    </w:p>
    <w:p w:rsidR="005E3976" w:rsidRDefault="005F08BB">
      <w:pPr>
        <w:spacing w:before="70" w:line="180" w:lineRule="exact"/>
        <w:ind w:left="-34" w:right="420"/>
        <w:jc w:val="center"/>
        <w:rPr>
          <w:sz w:val="18"/>
          <w:szCs w:val="18"/>
        </w:rPr>
      </w:pPr>
      <w:r>
        <w:br w:type="column"/>
      </w:r>
      <w:r>
        <w:rPr>
          <w:i/>
          <w:color w:val="1D1D1D"/>
          <w:w w:val="113"/>
          <w:position w:val="-2"/>
          <w:sz w:val="18"/>
          <w:szCs w:val="18"/>
        </w:rPr>
        <w:lastRenderedPageBreak/>
        <w:t>A</w:t>
      </w:r>
      <w:r>
        <w:rPr>
          <w:i/>
          <w:color w:val="1D1D1D"/>
          <w:w w:val="112"/>
          <w:position w:val="-2"/>
          <w:sz w:val="18"/>
          <w:szCs w:val="18"/>
        </w:rPr>
        <w:t>n</w:t>
      </w:r>
      <w:r>
        <w:rPr>
          <w:i/>
          <w:color w:val="1D1D1D"/>
          <w:w w:val="117"/>
          <w:position w:val="-2"/>
          <w:sz w:val="18"/>
          <w:szCs w:val="18"/>
        </w:rPr>
        <w:t>n</w:t>
      </w:r>
      <w:r>
        <w:rPr>
          <w:i/>
          <w:color w:val="1D1D1D"/>
          <w:w w:val="112"/>
          <w:position w:val="-2"/>
          <w:sz w:val="18"/>
          <w:szCs w:val="18"/>
        </w:rPr>
        <w:t>u</w:t>
      </w:r>
      <w:r>
        <w:rPr>
          <w:i/>
          <w:color w:val="1D1D1D"/>
          <w:w w:val="106"/>
          <w:position w:val="-2"/>
          <w:sz w:val="18"/>
          <w:szCs w:val="18"/>
        </w:rPr>
        <w:t>a</w:t>
      </w:r>
      <w:r>
        <w:rPr>
          <w:i/>
          <w:color w:val="060606"/>
          <w:w w:val="144"/>
          <w:position w:val="-2"/>
          <w:sz w:val="18"/>
          <w:szCs w:val="18"/>
        </w:rPr>
        <w:t>l</w:t>
      </w:r>
      <w:r>
        <w:rPr>
          <w:i/>
          <w:color w:val="060606"/>
          <w:spacing w:val="-7"/>
          <w:position w:val="-2"/>
          <w:sz w:val="18"/>
          <w:szCs w:val="18"/>
        </w:rPr>
        <w:t xml:space="preserve"> </w:t>
      </w:r>
      <w:r>
        <w:rPr>
          <w:i/>
          <w:color w:val="060606"/>
          <w:w w:val="109"/>
          <w:position w:val="-2"/>
          <w:sz w:val="18"/>
          <w:szCs w:val="18"/>
        </w:rPr>
        <w:t>R</w:t>
      </w:r>
      <w:r>
        <w:rPr>
          <w:i/>
          <w:color w:val="1D1D1D"/>
          <w:w w:val="84"/>
          <w:position w:val="-2"/>
          <w:sz w:val="18"/>
          <w:szCs w:val="18"/>
        </w:rPr>
        <w:t>e</w:t>
      </w:r>
      <w:r>
        <w:rPr>
          <w:i/>
          <w:color w:val="1D1D1D"/>
          <w:w w:val="90"/>
          <w:position w:val="-2"/>
          <w:sz w:val="18"/>
          <w:szCs w:val="18"/>
        </w:rPr>
        <w:t>p</w:t>
      </w:r>
      <w:r>
        <w:rPr>
          <w:i/>
          <w:color w:val="060606"/>
          <w:w w:val="96"/>
          <w:position w:val="-2"/>
          <w:sz w:val="18"/>
          <w:szCs w:val="18"/>
        </w:rPr>
        <w:t>o</w:t>
      </w:r>
      <w:r>
        <w:rPr>
          <w:i/>
          <w:color w:val="1D1D1D"/>
          <w:w w:val="116"/>
          <w:position w:val="-2"/>
          <w:sz w:val="18"/>
          <w:szCs w:val="18"/>
        </w:rPr>
        <w:t>r</w:t>
      </w:r>
      <w:r>
        <w:rPr>
          <w:i/>
          <w:color w:val="1D1D1D"/>
          <w:w w:val="11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4"/>
        <w:rPr>
          <w:sz w:val="33"/>
          <w:szCs w:val="33"/>
        </w:rPr>
      </w:pPr>
      <w:r>
        <w:rPr>
          <w:b/>
          <w:i/>
          <w:color w:val="060606"/>
          <w:w w:val="87"/>
          <w:position w:val="1"/>
          <w:sz w:val="33"/>
          <w:szCs w:val="33"/>
        </w:rPr>
        <w:t>20</w:t>
      </w:r>
      <w:r>
        <w:rPr>
          <w:b/>
          <w:i/>
          <w:color w:val="060606"/>
          <w:w w:val="75"/>
          <w:position w:val="1"/>
          <w:sz w:val="33"/>
          <w:szCs w:val="33"/>
        </w:rPr>
        <w:t>1</w:t>
      </w:r>
      <w:r>
        <w:rPr>
          <w:b/>
          <w:i/>
          <w:color w:val="060606"/>
          <w:w w:val="104"/>
          <w:position w:val="1"/>
          <w:sz w:val="33"/>
          <w:szCs w:val="33"/>
        </w:rPr>
        <w:t>4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291" w:right="81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w w:val="96"/>
          <w:sz w:val="17"/>
          <w:szCs w:val="17"/>
        </w:rPr>
        <w:t>2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60606"/>
          <w:w w:val="137"/>
          <w:sz w:val="17"/>
          <w:szCs w:val="17"/>
        </w:rPr>
        <w:t>3</w:t>
      </w:r>
    </w:p>
    <w:p w:rsidR="005E3976" w:rsidRDefault="005F08BB">
      <w:pPr>
        <w:spacing w:before="68" w:line="200" w:lineRule="exact"/>
        <w:ind w:left="101" w:right="646"/>
        <w:jc w:val="center"/>
        <w:rPr>
          <w:rFonts w:ascii="Arial" w:eastAsia="Arial" w:hAnsi="Arial" w:cs="Arial"/>
          <w:sz w:val="18"/>
          <w:szCs w:val="18"/>
        </w:rPr>
        <w:sectPr w:rsidR="005E3976">
          <w:pgSz w:w="12380" w:h="16960"/>
          <w:pgMar w:top="640" w:right="780" w:bottom="280" w:left="0" w:header="720" w:footer="720" w:gutter="0"/>
          <w:cols w:num="2" w:space="720" w:equalWidth="0">
            <w:col w:w="8923" w:space="1089"/>
            <w:col w:w="1588"/>
          </w:cols>
        </w:sectPr>
      </w:pPr>
      <w:r>
        <w:rPr>
          <w:rFonts w:ascii="Arial" w:eastAsia="Arial" w:hAnsi="Arial" w:cs="Arial"/>
          <w:color w:val="060606"/>
          <w:w w:val="72"/>
          <w:sz w:val="18"/>
          <w:szCs w:val="18"/>
        </w:rPr>
        <w:t>(</w:t>
      </w:r>
      <w:r>
        <w:rPr>
          <w:rFonts w:ascii="Arial" w:eastAsia="Arial" w:hAnsi="Arial" w:cs="Arial"/>
          <w:color w:val="060606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060606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60606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060606"/>
          <w:w w:val="105"/>
          <w:sz w:val="18"/>
          <w:szCs w:val="18"/>
        </w:rPr>
        <w:t>ee</w:t>
      </w:r>
      <w:r>
        <w:rPr>
          <w:rFonts w:ascii="Arial" w:eastAsia="Arial" w:hAnsi="Arial" w:cs="Arial"/>
          <w:color w:val="060606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60606"/>
          <w:w w:val="112"/>
          <w:sz w:val="18"/>
          <w:szCs w:val="18"/>
        </w:rPr>
        <w:t>)</w:t>
      </w:r>
    </w:p>
    <w:p w:rsidR="005E3976" w:rsidRDefault="005E3976">
      <w:pPr>
        <w:spacing w:before="3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  <w:sectPr w:rsidR="005E3976">
          <w:type w:val="continuous"/>
          <w:pgSz w:w="12380" w:h="16960"/>
          <w:pgMar w:top="1600" w:right="780" w:bottom="280" w:left="0" w:header="720" w:footer="720" w:gutter="0"/>
          <w:cols w:space="720"/>
        </w:sectPr>
      </w:pPr>
    </w:p>
    <w:p w:rsidR="005E3976" w:rsidRDefault="005F08BB">
      <w:pPr>
        <w:spacing w:before="43"/>
        <w:ind w:left="130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w w:val="93"/>
          <w:sz w:val="17"/>
          <w:szCs w:val="17"/>
        </w:rPr>
        <w:lastRenderedPageBreak/>
        <w:t>P</w:t>
      </w:r>
      <w:r>
        <w:rPr>
          <w:rFonts w:ascii="Arial" w:eastAsia="Arial" w:hAnsi="Arial" w:cs="Arial"/>
          <w:color w:val="060606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fi</w:t>
      </w:r>
      <w:r>
        <w:rPr>
          <w:rFonts w:ascii="Arial" w:eastAsia="Arial" w:hAnsi="Arial" w:cs="Arial"/>
          <w:color w:val="1D1D1D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D1D1D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17"/>
          <w:sz w:val="17"/>
          <w:szCs w:val="17"/>
        </w:rPr>
        <w:t>ft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60606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2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n</w:t>
      </w:r>
    </w:p>
    <w:p w:rsidR="005E3976" w:rsidRDefault="005E3976">
      <w:pPr>
        <w:spacing w:line="200" w:lineRule="exact"/>
      </w:pPr>
    </w:p>
    <w:p w:rsidR="005E3976" w:rsidRDefault="005E3976">
      <w:pPr>
        <w:spacing w:before="3" w:line="240" w:lineRule="exact"/>
        <w:rPr>
          <w:sz w:val="24"/>
          <w:szCs w:val="24"/>
        </w:rPr>
      </w:pPr>
    </w:p>
    <w:p w:rsidR="005E3976" w:rsidRDefault="005F08BB">
      <w:pPr>
        <w:ind w:left="129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60606"/>
          <w:sz w:val="17"/>
          <w:szCs w:val="17"/>
        </w:rPr>
        <w:t>Other</w:t>
      </w:r>
      <w:r>
        <w:rPr>
          <w:rFonts w:ascii="Arial" w:eastAsia="Arial" w:hAnsi="Arial" w:cs="Arial"/>
          <w:b/>
          <w:color w:val="060606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comprehensive</w:t>
      </w:r>
      <w:r>
        <w:rPr>
          <w:rFonts w:ascii="Arial" w:eastAsia="Arial" w:hAnsi="Arial" w:cs="Arial"/>
          <w:b/>
          <w:color w:val="060606"/>
          <w:spacing w:val="3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60606"/>
          <w:w w:val="61"/>
          <w:sz w:val="17"/>
          <w:szCs w:val="17"/>
        </w:rPr>
        <w:t>i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c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o</w:t>
      </w:r>
      <w:r>
        <w:rPr>
          <w:rFonts w:ascii="Arial" w:eastAsia="Arial" w:hAnsi="Arial" w:cs="Arial"/>
          <w:b/>
          <w:color w:val="060606"/>
          <w:w w:val="104"/>
          <w:sz w:val="17"/>
          <w:szCs w:val="17"/>
        </w:rPr>
        <w:t>m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e</w:t>
      </w:r>
    </w:p>
    <w:p w:rsidR="005E3976" w:rsidRDefault="005E3976">
      <w:pPr>
        <w:spacing w:line="200" w:lineRule="exact"/>
      </w:pPr>
    </w:p>
    <w:p w:rsidR="005E3976" w:rsidRDefault="005E3976">
      <w:pPr>
        <w:spacing w:before="8" w:line="240" w:lineRule="exact"/>
        <w:rPr>
          <w:sz w:val="24"/>
          <w:szCs w:val="24"/>
        </w:rPr>
      </w:pPr>
    </w:p>
    <w:p w:rsidR="005E3976" w:rsidRDefault="005F08BB">
      <w:pPr>
        <w:spacing w:line="887" w:lineRule="auto"/>
        <w:ind w:left="1297" w:right="604" w:firstLine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w w:val="51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6060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that</w:t>
      </w:r>
      <w:r>
        <w:rPr>
          <w:rFonts w:ascii="Arial" w:eastAsia="Arial" w:hAnsi="Arial" w:cs="Arial"/>
          <w:color w:val="060606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may</w:t>
      </w:r>
      <w:r>
        <w:rPr>
          <w:rFonts w:ascii="Arial" w:eastAsia="Arial" w:hAnsi="Arial" w:cs="Arial"/>
          <w:color w:val="060606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be</w:t>
      </w:r>
      <w:r>
        <w:rPr>
          <w:rFonts w:ascii="Arial" w:eastAsia="Arial" w:hAnsi="Arial" w:cs="Arial"/>
          <w:color w:val="060606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reclassified  </w:t>
      </w:r>
      <w:r>
        <w:rPr>
          <w:rFonts w:ascii="Arial" w:eastAsia="Arial" w:hAnsi="Arial" w:cs="Arial"/>
          <w:color w:val="060606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subsequently</w:t>
      </w:r>
      <w:r>
        <w:rPr>
          <w:rFonts w:ascii="Arial" w:eastAsia="Arial" w:hAnsi="Arial" w:cs="Arial"/>
          <w:color w:val="060606"/>
          <w:spacing w:val="1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to</w:t>
      </w:r>
      <w:r>
        <w:rPr>
          <w:rFonts w:ascii="Arial" w:eastAsia="Arial" w:hAnsi="Arial" w:cs="Arial"/>
          <w:color w:val="060606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profit</w:t>
      </w:r>
      <w:r>
        <w:rPr>
          <w:rFonts w:ascii="Arial" w:eastAsia="Arial" w:hAnsi="Arial" w:cs="Arial"/>
          <w:color w:val="060606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and</w:t>
      </w:r>
      <w:r>
        <w:rPr>
          <w:rFonts w:ascii="Arial" w:eastAsia="Arial" w:hAnsi="Arial" w:cs="Arial"/>
          <w:color w:val="060606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63"/>
          <w:sz w:val="17"/>
          <w:szCs w:val="17"/>
        </w:rPr>
        <w:t>l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ss</w:t>
      </w:r>
      <w:r>
        <w:rPr>
          <w:rFonts w:ascii="Arial" w:eastAsia="Arial" w:hAnsi="Arial" w:cs="Arial"/>
          <w:color w:val="060606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32"/>
          <w:sz w:val="17"/>
          <w:szCs w:val="17"/>
        </w:rPr>
        <w:t xml:space="preserve">t 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Unrealized </w:t>
      </w:r>
      <w:r>
        <w:rPr>
          <w:rFonts w:ascii="Arial" w:eastAsia="Arial" w:hAnsi="Arial" w:cs="Arial"/>
          <w:color w:val="060606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L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ss</w:t>
      </w:r>
      <w:r>
        <w:rPr>
          <w:rFonts w:ascii="Arial" w:eastAsia="Arial" w:hAnsi="Arial" w:cs="Arial"/>
          <w:color w:val="1D1D1D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1D1D1D"/>
          <w:w w:val="122"/>
          <w:sz w:val="17"/>
          <w:szCs w:val="17"/>
        </w:rPr>
        <w:t>/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due</w:t>
      </w:r>
      <w:r>
        <w:rPr>
          <w:rFonts w:ascii="Arial" w:eastAsia="Arial" w:hAnsi="Arial" w:cs="Arial"/>
          <w:color w:val="06060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to</w:t>
      </w:r>
      <w:r>
        <w:rPr>
          <w:rFonts w:ascii="Arial" w:eastAsia="Arial" w:hAnsi="Arial" w:cs="Arial"/>
          <w:color w:val="060606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change </w:t>
      </w:r>
      <w:r>
        <w:rPr>
          <w:rFonts w:ascii="Arial" w:eastAsia="Arial" w:hAnsi="Arial" w:cs="Arial"/>
          <w:color w:val="060606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60606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5"/>
          <w:sz w:val="17"/>
          <w:szCs w:val="17"/>
        </w:rPr>
        <w:t>fair</w:t>
      </w:r>
      <w:r>
        <w:rPr>
          <w:rFonts w:ascii="Arial" w:eastAsia="Arial" w:hAnsi="Arial" w:cs="Arial"/>
          <w:color w:val="060606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va</w:t>
      </w:r>
      <w:r>
        <w:rPr>
          <w:rFonts w:ascii="Arial" w:eastAsia="Arial" w:hAnsi="Arial" w:cs="Arial"/>
          <w:color w:val="060606"/>
          <w:sz w:val="17"/>
          <w:szCs w:val="17"/>
        </w:rPr>
        <w:t>lue</w:t>
      </w:r>
      <w:r>
        <w:rPr>
          <w:rFonts w:ascii="Arial" w:eastAsia="Arial" w:hAnsi="Arial" w:cs="Arial"/>
          <w:color w:val="060606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of</w:t>
      </w:r>
      <w:r>
        <w:rPr>
          <w:rFonts w:ascii="Arial" w:eastAsia="Arial" w:hAnsi="Arial" w:cs="Arial"/>
          <w:color w:val="060606"/>
          <w:spacing w:val="4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12"/>
          <w:sz w:val="17"/>
          <w:szCs w:val="17"/>
        </w:rPr>
        <w:t>st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 xml:space="preserve">t. </w:t>
      </w:r>
      <w:r>
        <w:rPr>
          <w:rFonts w:ascii="Arial" w:eastAsia="Arial" w:hAnsi="Arial" w:cs="Arial"/>
          <w:color w:val="060606"/>
          <w:sz w:val="17"/>
          <w:szCs w:val="17"/>
        </w:rPr>
        <w:t>E</w:t>
      </w:r>
      <w:r>
        <w:rPr>
          <w:rFonts w:ascii="Arial" w:eastAsia="Arial" w:hAnsi="Arial" w:cs="Arial"/>
          <w:color w:val="1D1D1D"/>
          <w:sz w:val="17"/>
          <w:szCs w:val="17"/>
        </w:rPr>
        <w:t>x</w:t>
      </w:r>
      <w:r>
        <w:rPr>
          <w:rFonts w:ascii="Arial" w:eastAsia="Arial" w:hAnsi="Arial" w:cs="Arial"/>
          <w:color w:val="060606"/>
          <w:sz w:val="17"/>
          <w:szCs w:val="17"/>
        </w:rPr>
        <w:t>per</w:t>
      </w:r>
      <w:r>
        <w:rPr>
          <w:rFonts w:ascii="Arial" w:eastAsia="Arial" w:hAnsi="Arial" w:cs="Arial"/>
          <w:color w:val="1D1D1D"/>
          <w:sz w:val="17"/>
          <w:szCs w:val="17"/>
        </w:rPr>
        <w:t>i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ence </w:t>
      </w:r>
      <w:r>
        <w:rPr>
          <w:rFonts w:ascii="Arial" w:eastAsia="Arial" w:hAnsi="Arial" w:cs="Arial"/>
          <w:color w:val="06060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7"/>
          <w:sz w:val="17"/>
          <w:szCs w:val="17"/>
        </w:rPr>
        <w:t>adjustment</w:t>
      </w:r>
      <w:r>
        <w:rPr>
          <w:rFonts w:ascii="Arial" w:eastAsia="Arial" w:hAnsi="Arial" w:cs="Arial"/>
          <w:color w:val="060606"/>
          <w:spacing w:val="10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due</w:t>
      </w:r>
      <w:r>
        <w:rPr>
          <w:rFonts w:ascii="Arial" w:eastAsia="Arial" w:hAnsi="Arial" w:cs="Arial"/>
          <w:color w:val="06060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to</w:t>
      </w:r>
      <w:r>
        <w:rPr>
          <w:rFonts w:ascii="Arial" w:eastAsia="Arial" w:hAnsi="Arial" w:cs="Arial"/>
          <w:color w:val="060606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60606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60606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v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67"/>
          <w:sz w:val="17"/>
          <w:szCs w:val="17"/>
        </w:rPr>
        <w:t>(</w:t>
      </w:r>
      <w:r>
        <w:rPr>
          <w:rFonts w:ascii="Arial" w:eastAsia="Arial" w:hAnsi="Arial" w:cs="Arial"/>
          <w:color w:val="060606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60606"/>
          <w:w w:val="132"/>
          <w:sz w:val="17"/>
          <w:szCs w:val="17"/>
        </w:rPr>
        <w:t>0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132"/>
          <w:sz w:val="17"/>
          <w:szCs w:val="17"/>
        </w:rPr>
        <w:t>.</w:t>
      </w:r>
      <w:r>
        <w:rPr>
          <w:rFonts w:ascii="Arial" w:eastAsia="Arial" w:hAnsi="Arial" w:cs="Arial"/>
          <w:color w:val="060606"/>
          <w:w w:val="121"/>
          <w:sz w:val="17"/>
          <w:szCs w:val="17"/>
        </w:rPr>
        <w:t>2</w:t>
      </w:r>
      <w:r>
        <w:rPr>
          <w:rFonts w:ascii="Arial" w:eastAsia="Arial" w:hAnsi="Arial" w:cs="Arial"/>
          <w:color w:val="1D1D1D"/>
          <w:w w:val="110"/>
          <w:sz w:val="17"/>
          <w:szCs w:val="17"/>
        </w:rPr>
        <w:t>)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F08BB">
      <w:pPr>
        <w:ind w:left="12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sz w:val="17"/>
          <w:szCs w:val="17"/>
        </w:rPr>
        <w:t>Total</w:t>
      </w:r>
      <w:r>
        <w:rPr>
          <w:rFonts w:ascii="Arial" w:eastAsia="Arial" w:hAnsi="Arial" w:cs="Arial"/>
          <w:color w:val="060606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comprehensive</w:t>
      </w:r>
      <w:r>
        <w:rPr>
          <w:rFonts w:ascii="Arial" w:eastAsia="Arial" w:hAnsi="Arial" w:cs="Arial"/>
          <w:color w:val="060606"/>
          <w:spacing w:val="28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60606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108"/>
          <w:sz w:val="17"/>
          <w:szCs w:val="17"/>
        </w:rPr>
        <w:t>for</w:t>
      </w:r>
      <w:r>
        <w:rPr>
          <w:rFonts w:ascii="Arial" w:eastAsia="Arial" w:hAnsi="Arial" w:cs="Arial"/>
          <w:color w:val="060606"/>
          <w:spacing w:val="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>the</w:t>
      </w:r>
      <w:r>
        <w:rPr>
          <w:rFonts w:ascii="Arial" w:eastAsia="Arial" w:hAnsi="Arial" w:cs="Arial"/>
          <w:color w:val="06060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6"/>
          <w:sz w:val="17"/>
          <w:szCs w:val="17"/>
        </w:rPr>
        <w:t>y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ea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r</w:t>
      </w:r>
    </w:p>
    <w:p w:rsidR="005E3976" w:rsidRDefault="005E3976">
      <w:pPr>
        <w:spacing w:before="1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287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position w:val="-1"/>
          <w:sz w:val="17"/>
          <w:szCs w:val="17"/>
        </w:rPr>
        <w:t>The</w:t>
      </w:r>
      <w:r>
        <w:rPr>
          <w:rFonts w:ascii="Arial" w:eastAsia="Arial" w:hAnsi="Arial" w:cs="Arial"/>
          <w:color w:val="060606"/>
          <w:spacing w:val="2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anne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xe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 xml:space="preserve">d </w:t>
      </w:r>
      <w:r>
        <w:rPr>
          <w:rFonts w:ascii="Arial" w:eastAsia="Arial" w:hAnsi="Arial" w:cs="Arial"/>
          <w:color w:val="060606"/>
          <w:spacing w:val="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8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1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1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12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60606"/>
          <w:spacing w:val="1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 xml:space="preserve">from </w:t>
      </w:r>
      <w:r>
        <w:rPr>
          <w:rFonts w:ascii="Arial" w:eastAsia="Arial" w:hAnsi="Arial" w:cs="Arial"/>
          <w:color w:val="060606"/>
          <w:spacing w:val="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0"/>
          <w:position w:val="-1"/>
          <w:sz w:val="17"/>
          <w:szCs w:val="17"/>
        </w:rPr>
        <w:t xml:space="preserve">1  </w:t>
      </w:r>
      <w:r>
        <w:rPr>
          <w:rFonts w:ascii="Arial" w:eastAsia="Arial" w:hAnsi="Arial" w:cs="Arial"/>
          <w:color w:val="060606"/>
          <w:spacing w:val="21"/>
          <w:w w:val="5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to</w:t>
      </w:r>
      <w:r>
        <w:rPr>
          <w:rFonts w:ascii="Arial" w:eastAsia="Arial" w:hAnsi="Arial" w:cs="Arial"/>
          <w:color w:val="060606"/>
          <w:spacing w:val="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4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3</w:t>
      </w:r>
      <w:r>
        <w:rPr>
          <w:rFonts w:ascii="Arial" w:eastAsia="Arial" w:hAnsi="Arial" w:cs="Arial"/>
          <w:color w:val="1D1D1D"/>
          <w:spacing w:val="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form</w:t>
      </w:r>
      <w:r>
        <w:rPr>
          <w:rFonts w:ascii="Arial" w:eastAsia="Arial" w:hAnsi="Arial" w:cs="Arial"/>
          <w:color w:val="060606"/>
          <w:spacing w:val="3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an</w:t>
      </w:r>
      <w:r>
        <w:rPr>
          <w:rFonts w:ascii="Arial" w:eastAsia="Arial" w:hAnsi="Arial" w:cs="Arial"/>
          <w:color w:val="060606"/>
          <w:spacing w:val="2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0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60606"/>
          <w:w w:val="10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3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1D1D1D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g</w:t>
      </w:r>
      <w:r>
        <w:rPr>
          <w:rFonts w:ascii="Arial" w:eastAsia="Arial" w:hAnsi="Arial" w:cs="Arial"/>
          <w:color w:val="060606"/>
          <w:w w:val="127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al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part</w:t>
      </w:r>
      <w:r>
        <w:rPr>
          <w:rFonts w:ascii="Arial" w:eastAsia="Arial" w:hAnsi="Arial" w:cs="Arial"/>
          <w:color w:val="060606"/>
          <w:spacing w:val="1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32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060606"/>
          <w:spacing w:val="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the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60606"/>
          <w:spacing w:val="3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>finan</w:t>
      </w:r>
      <w:r>
        <w:rPr>
          <w:rFonts w:ascii="Arial" w:eastAsia="Arial" w:hAnsi="Arial" w:cs="Arial"/>
          <w:color w:val="1D1D1D"/>
          <w:position w:val="-1"/>
          <w:sz w:val="17"/>
          <w:szCs w:val="17"/>
        </w:rPr>
        <w:t>ci</w:t>
      </w:r>
      <w:r>
        <w:rPr>
          <w:rFonts w:ascii="Arial" w:eastAsia="Arial" w:hAnsi="Arial" w:cs="Arial"/>
          <w:color w:val="060606"/>
          <w:position w:val="-1"/>
          <w:sz w:val="17"/>
          <w:szCs w:val="17"/>
        </w:rPr>
        <w:t xml:space="preserve">al </w:t>
      </w:r>
      <w:r>
        <w:rPr>
          <w:rFonts w:ascii="Arial" w:eastAsia="Arial" w:hAnsi="Arial" w:cs="Arial"/>
          <w:color w:val="060606"/>
          <w:spacing w:val="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6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60606"/>
          <w:w w:val="11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60606"/>
          <w:w w:val="12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08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60606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60606"/>
          <w:w w:val="13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101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60606"/>
          <w:w w:val="92"/>
          <w:position w:val="-1"/>
          <w:sz w:val="17"/>
          <w:szCs w:val="17"/>
        </w:rPr>
        <w:t>.</w:t>
      </w:r>
    </w:p>
    <w:p w:rsidR="005E3976" w:rsidRDefault="005F08BB">
      <w:pPr>
        <w:spacing w:before="5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color w:val="060606"/>
          <w:w w:val="71"/>
          <w:sz w:val="17"/>
          <w:szCs w:val="17"/>
        </w:rPr>
        <w:lastRenderedPageBreak/>
        <w:t>1</w:t>
      </w:r>
      <w:r>
        <w:rPr>
          <w:rFonts w:ascii="Arial" w:eastAsia="Arial" w:hAnsi="Arial" w:cs="Arial"/>
          <w:b/>
          <w:color w:val="060606"/>
          <w:w w:val="121"/>
          <w:sz w:val="17"/>
          <w:szCs w:val="17"/>
        </w:rPr>
        <w:t>2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0</w:t>
      </w:r>
      <w:r>
        <w:rPr>
          <w:rFonts w:ascii="Arial" w:eastAsia="Arial" w:hAnsi="Arial" w:cs="Arial"/>
          <w:b/>
          <w:color w:val="060606"/>
          <w:w w:val="92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9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5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2</w:t>
      </w:r>
      <w:r>
        <w:rPr>
          <w:rFonts w:ascii="Arial" w:eastAsia="Arial" w:hAnsi="Arial" w:cs="Arial"/>
          <w:b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6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72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1" w:line="200" w:lineRule="exact"/>
      </w:pPr>
    </w:p>
    <w:p w:rsidR="005E3976" w:rsidRDefault="005F08BB">
      <w:pPr>
        <w:spacing w:line="866" w:lineRule="auto"/>
        <w:ind w:left="134" w:right="-29" w:firstLine="15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60606"/>
          <w:w w:val="76"/>
          <w:sz w:val="17"/>
          <w:szCs w:val="17"/>
        </w:rPr>
        <w:t>(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29</w:t>
      </w:r>
      <w:r>
        <w:rPr>
          <w:rFonts w:ascii="Arial" w:eastAsia="Arial" w:hAnsi="Arial" w:cs="Arial"/>
          <w:b/>
          <w:color w:val="060606"/>
          <w:w w:val="86"/>
          <w:sz w:val="17"/>
          <w:szCs w:val="17"/>
        </w:rPr>
        <w:t>1</w:t>
      </w:r>
      <w:r>
        <w:rPr>
          <w:rFonts w:ascii="Arial" w:eastAsia="Arial" w:hAnsi="Arial" w:cs="Arial"/>
          <w:b/>
          <w:color w:val="1D1D1D"/>
          <w:w w:val="143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0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6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0</w:t>
      </w:r>
      <w:r>
        <w:rPr>
          <w:rFonts w:ascii="Arial" w:eastAsia="Arial" w:hAnsi="Arial" w:cs="Arial"/>
          <w:b/>
          <w:color w:val="060606"/>
          <w:w w:val="101"/>
          <w:sz w:val="17"/>
          <w:szCs w:val="17"/>
        </w:rPr>
        <w:t xml:space="preserve">) </w:t>
      </w:r>
      <w:r>
        <w:rPr>
          <w:rFonts w:ascii="Arial" w:eastAsia="Arial" w:hAnsi="Arial" w:cs="Arial"/>
          <w:b/>
          <w:color w:val="060606"/>
          <w:w w:val="84"/>
          <w:sz w:val="17"/>
          <w:szCs w:val="17"/>
        </w:rPr>
        <w:t>(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4</w:t>
      </w:r>
      <w:r>
        <w:rPr>
          <w:rFonts w:ascii="Arial" w:eastAsia="Arial" w:hAnsi="Arial" w:cs="Arial"/>
          <w:b/>
          <w:color w:val="060606"/>
          <w:w w:val="81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spacing w:val="-2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60606"/>
          <w:w w:val="91"/>
          <w:sz w:val="17"/>
          <w:szCs w:val="17"/>
        </w:rPr>
        <w:t>7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2</w:t>
      </w:r>
      <w:r>
        <w:rPr>
          <w:rFonts w:ascii="Arial" w:eastAsia="Arial" w:hAnsi="Arial" w:cs="Arial"/>
          <w:b/>
          <w:color w:val="060606"/>
          <w:w w:val="86"/>
          <w:sz w:val="17"/>
          <w:szCs w:val="17"/>
        </w:rPr>
        <w:t>1</w:t>
      </w:r>
      <w:r>
        <w:rPr>
          <w:rFonts w:ascii="Arial" w:eastAsia="Arial" w:hAnsi="Arial" w:cs="Arial"/>
          <w:b/>
          <w:color w:val="060606"/>
          <w:w w:val="143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60606"/>
          <w:w w:val="91"/>
          <w:sz w:val="17"/>
          <w:szCs w:val="17"/>
        </w:rPr>
        <w:t>7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2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8</w:t>
      </w:r>
      <w:r>
        <w:rPr>
          <w:rFonts w:ascii="Arial" w:eastAsia="Arial" w:hAnsi="Arial" w:cs="Arial"/>
          <w:b/>
          <w:color w:val="060606"/>
          <w:w w:val="101"/>
          <w:sz w:val="17"/>
          <w:szCs w:val="17"/>
        </w:rPr>
        <w:t>)</w:t>
      </w:r>
    </w:p>
    <w:p w:rsidR="005E3976" w:rsidRDefault="005E3976">
      <w:pPr>
        <w:spacing w:before="3" w:line="160" w:lineRule="exact"/>
        <w:rPr>
          <w:sz w:val="16"/>
          <w:szCs w:val="16"/>
        </w:rPr>
      </w:pPr>
    </w:p>
    <w:p w:rsidR="005E3976" w:rsidRDefault="005F08BB">
      <w:pPr>
        <w:ind w:left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60606"/>
          <w:w w:val="60"/>
          <w:sz w:val="17"/>
          <w:szCs w:val="17"/>
        </w:rPr>
        <w:t>1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1</w:t>
      </w:r>
      <w:r>
        <w:rPr>
          <w:rFonts w:ascii="Arial" w:eastAsia="Arial" w:hAnsi="Arial" w:cs="Arial"/>
          <w:b/>
          <w:color w:val="060606"/>
          <w:w w:val="132"/>
          <w:sz w:val="17"/>
          <w:szCs w:val="17"/>
        </w:rPr>
        <w:t>5</w:t>
      </w:r>
      <w:r>
        <w:rPr>
          <w:rFonts w:ascii="Arial" w:eastAsia="Arial" w:hAnsi="Arial" w:cs="Arial"/>
          <w:b/>
          <w:color w:val="060606"/>
          <w:w w:val="92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93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9</w:t>
      </w:r>
      <w:r>
        <w:rPr>
          <w:rFonts w:ascii="Arial" w:eastAsia="Arial" w:hAnsi="Arial" w:cs="Arial"/>
          <w:b/>
          <w:color w:val="060606"/>
          <w:w w:val="102"/>
          <w:sz w:val="17"/>
          <w:szCs w:val="17"/>
        </w:rPr>
        <w:t>,</w:t>
      </w:r>
      <w:r>
        <w:rPr>
          <w:rFonts w:ascii="Arial" w:eastAsia="Arial" w:hAnsi="Arial" w:cs="Arial"/>
          <w:b/>
          <w:color w:val="060606"/>
          <w:w w:val="111"/>
          <w:sz w:val="17"/>
          <w:szCs w:val="17"/>
        </w:rPr>
        <w:t>8</w:t>
      </w:r>
      <w:r>
        <w:rPr>
          <w:rFonts w:ascii="Arial" w:eastAsia="Arial" w:hAnsi="Arial" w:cs="Arial"/>
          <w:b/>
          <w:color w:val="060606"/>
          <w:w w:val="106"/>
          <w:sz w:val="17"/>
          <w:szCs w:val="17"/>
        </w:rPr>
        <w:t>8</w:t>
      </w:r>
      <w:r>
        <w:rPr>
          <w:rFonts w:ascii="Arial" w:eastAsia="Arial" w:hAnsi="Arial" w:cs="Arial"/>
          <w:b/>
          <w:color w:val="060606"/>
          <w:w w:val="116"/>
          <w:sz w:val="17"/>
          <w:szCs w:val="17"/>
        </w:rPr>
        <w:t>4</w:t>
      </w:r>
    </w:p>
    <w:p w:rsidR="005E3976" w:rsidRDefault="005F08BB">
      <w:pPr>
        <w:spacing w:before="52"/>
        <w:ind w:left="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60606"/>
          <w:w w:val="91"/>
          <w:sz w:val="17"/>
          <w:szCs w:val="17"/>
        </w:rPr>
        <w:lastRenderedPageBreak/>
        <w:t>2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65</w:t>
      </w:r>
      <w:r>
        <w:rPr>
          <w:rFonts w:ascii="Arial" w:eastAsia="Arial" w:hAnsi="Arial" w:cs="Arial"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5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23</w:t>
      </w:r>
      <w:r>
        <w:rPr>
          <w:rFonts w:ascii="Arial" w:eastAsia="Arial" w:hAnsi="Arial" w:cs="Arial"/>
          <w:color w:val="1D1D1D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9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55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6" w:line="200" w:lineRule="exact"/>
      </w:pPr>
    </w:p>
    <w:p w:rsidR="005E3976" w:rsidRDefault="005F08BB">
      <w:pPr>
        <w:spacing w:line="866" w:lineRule="auto"/>
        <w:ind w:left="53" w:right="132" w:firstLine="3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6</w:t>
      </w:r>
      <w:r>
        <w:rPr>
          <w:rFonts w:ascii="Arial" w:eastAsia="Arial" w:hAnsi="Arial" w:cs="Arial"/>
          <w:color w:val="060606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 xml:space="preserve">70 </w:t>
      </w:r>
      <w:r>
        <w:rPr>
          <w:rFonts w:ascii="Arial" w:eastAsia="Arial" w:hAnsi="Arial" w:cs="Arial"/>
          <w:color w:val="060606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60606"/>
          <w:w w:val="132"/>
          <w:sz w:val="17"/>
          <w:szCs w:val="17"/>
        </w:rPr>
        <w:t>6</w:t>
      </w:r>
      <w:r>
        <w:rPr>
          <w:rFonts w:ascii="Arial" w:eastAsia="Arial" w:hAnsi="Arial" w:cs="Arial"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4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5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1D1D1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6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42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)</w:t>
      </w:r>
    </w:p>
    <w:p w:rsidR="005E3976" w:rsidRDefault="005E3976">
      <w:pPr>
        <w:spacing w:before="3" w:line="160" w:lineRule="exact"/>
        <w:rPr>
          <w:sz w:val="16"/>
          <w:szCs w:val="16"/>
        </w:rPr>
      </w:pPr>
    </w:p>
    <w:p w:rsidR="005E3976" w:rsidRDefault="005F08BB">
      <w:pPr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80" w:h="16960"/>
          <w:pgMar w:top="1600" w:right="780" w:bottom="280" w:left="0" w:header="720" w:footer="720" w:gutter="0"/>
          <w:cols w:num="3" w:space="720" w:equalWidth="0">
            <w:col w:w="8015" w:space="239"/>
            <w:col w:w="1062" w:space="1042"/>
            <w:col w:w="1242"/>
          </w:cols>
        </w:sectPr>
      </w:pPr>
      <w:r>
        <w:rPr>
          <w:rFonts w:ascii="Arial" w:eastAsia="Arial" w:hAnsi="Arial" w:cs="Arial"/>
          <w:color w:val="060606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4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9</w:t>
      </w:r>
      <w:r>
        <w:rPr>
          <w:rFonts w:ascii="Arial" w:eastAsia="Arial" w:hAnsi="Arial" w:cs="Arial"/>
          <w:color w:val="3D3D3D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3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5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3D3D3D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3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60606"/>
          <w:w w:val="106"/>
          <w:sz w:val="17"/>
          <w:szCs w:val="17"/>
        </w:rPr>
        <w:t>3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2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159" w:right="10870"/>
        <w:jc w:val="center"/>
        <w:rPr>
          <w:sz w:val="11"/>
          <w:szCs w:val="11"/>
        </w:rPr>
      </w:pPr>
      <w:r>
        <w:pict>
          <v:shape id="_x0000_s1202" type="#_x0000_t202" style="position:absolute;left:0;text-align:left;margin-left:1.2pt;margin-top:-16.1pt;width:8.15pt;height:38.8pt;z-index:-13568;mso-position-horizontal-relative:page" filled="f" stroked="f">
            <v:textbox inset="0,0,0,0">
              <w:txbxContent>
                <w:p w:rsidR="005E3976" w:rsidRDefault="005F08BB">
                  <w:pPr>
                    <w:spacing w:line="760" w:lineRule="exact"/>
                    <w:ind w:right="-136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060606"/>
                      <w:spacing w:val="-24"/>
                      <w:w w:val="73"/>
                      <w:position w:val="-1"/>
                      <w:sz w:val="77"/>
                      <w:szCs w:val="7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D3D3D"/>
          <w:w w:val="39"/>
          <w:sz w:val="11"/>
          <w:szCs w:val="11"/>
        </w:rPr>
        <w:t>�</w:t>
      </w:r>
      <w:r>
        <w:rPr>
          <w:color w:val="A3A3A3"/>
          <w:w w:val="63"/>
          <w:sz w:val="11"/>
          <w:szCs w:val="11"/>
        </w:rPr>
        <w:t>;</w:t>
      </w:r>
      <w:r>
        <w:rPr>
          <w:color w:val="A3A3A3"/>
          <w:w w:val="79"/>
          <w:sz w:val="11"/>
          <w:szCs w:val="11"/>
        </w:rPr>
        <w:t>;</w:t>
      </w:r>
      <w:r>
        <w:rPr>
          <w:color w:val="949494"/>
          <w:w w:val="63"/>
          <w:sz w:val="11"/>
          <w:szCs w:val="11"/>
        </w:rPr>
        <w:t>:</w:t>
      </w:r>
      <w:r>
        <w:rPr>
          <w:color w:val="A3A3A3"/>
          <w:w w:val="189"/>
          <w:sz w:val="11"/>
          <w:szCs w:val="11"/>
        </w:rPr>
        <w:t>;</w:t>
      </w:r>
      <w:r>
        <w:rPr>
          <w:color w:val="949494"/>
          <w:w w:val="327"/>
          <w:sz w:val="11"/>
          <w:szCs w:val="11"/>
        </w:rPr>
        <w:t>)</w:t>
      </w:r>
      <w:r>
        <w:rPr>
          <w:color w:val="A3A3A3"/>
          <w:w w:val="114"/>
          <w:sz w:val="11"/>
          <w:szCs w:val="11"/>
        </w:rPr>
        <w:t>:&lt;</w:t>
      </w:r>
      <w:r>
        <w:rPr>
          <w:color w:val="A3A3A3"/>
          <w:sz w:val="11"/>
          <w:szCs w:val="11"/>
        </w:rPr>
        <w:t xml:space="preserve">  </w:t>
      </w:r>
      <w:r>
        <w:rPr>
          <w:color w:val="A3A3A3"/>
          <w:spacing w:val="-11"/>
          <w:sz w:val="11"/>
          <w:szCs w:val="11"/>
        </w:rPr>
        <w:t xml:space="preserve"> </w:t>
      </w:r>
      <w:r>
        <w:rPr>
          <w:color w:val="949494"/>
          <w:w w:val="40"/>
          <w:sz w:val="11"/>
          <w:szCs w:val="11"/>
        </w:rPr>
        <w:t>'.</w:t>
      </w:r>
      <w:r>
        <w:rPr>
          <w:color w:val="B5B5B5"/>
          <w:w w:val="169"/>
          <w:sz w:val="11"/>
          <w:szCs w:val="11"/>
        </w:rPr>
        <w:t>'</w:t>
      </w:r>
    </w:p>
    <w:p w:rsidR="005E3976" w:rsidRDefault="005F08BB">
      <w:pPr>
        <w:spacing w:line="140" w:lineRule="exact"/>
        <w:ind w:left="330" w:right="1095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A3A3A3"/>
          <w:w w:val="24"/>
          <w:sz w:val="14"/>
          <w:szCs w:val="14"/>
        </w:rPr>
        <w:t>.</w:t>
      </w:r>
      <w:r>
        <w:rPr>
          <w:rFonts w:ascii="Arial" w:eastAsia="Arial" w:hAnsi="Arial" w:cs="Arial"/>
          <w:color w:val="949494"/>
          <w:w w:val="600"/>
          <w:sz w:val="14"/>
          <w:szCs w:val="14"/>
        </w:rPr>
        <w:t>.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80" w:h="16960"/>
          <w:pgMar w:top="1600" w:right="780" w:bottom="280" w:left="0" w:header="720" w:footer="720" w:gutter="0"/>
          <w:cols w:space="720"/>
        </w:sectPr>
      </w:pPr>
    </w:p>
    <w:p w:rsidR="005E3976" w:rsidRDefault="005F08BB">
      <w:pPr>
        <w:spacing w:before="43"/>
        <w:ind w:left="1287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201" type="#_x0000_t75" style="position:absolute;left:0;text-align:left;margin-left:0;margin-top:0;width:618.8pt;height:848pt;z-index:-13569;mso-position-horizontal-relative:page;mso-position-vertical-relative:page">
            <v:imagedata r:id="rId35" o:title=""/>
            <w10:wrap anchorx="page" anchory="page"/>
          </v:shape>
        </w:pic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60606"/>
          <w:w w:val="111"/>
          <w:sz w:val="17"/>
          <w:szCs w:val="17"/>
        </w:rPr>
        <w:t>ah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60606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e</w:t>
      </w:r>
    </w:p>
    <w:p w:rsidR="005E3976" w:rsidRDefault="005F08BB">
      <w:pPr>
        <w:spacing w:before="49"/>
        <w:ind w:left="1282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60606"/>
          <w:w w:val="110"/>
          <w:sz w:val="17"/>
          <w:szCs w:val="17"/>
        </w:rPr>
        <w:t>October</w:t>
      </w:r>
      <w:r>
        <w:rPr>
          <w:rFonts w:ascii="Arial" w:eastAsia="Arial" w:hAnsi="Arial" w:cs="Arial"/>
          <w:color w:val="060606"/>
          <w:spacing w:val="3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60606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060606"/>
          <w:w w:val="92"/>
          <w:sz w:val="17"/>
          <w:szCs w:val="17"/>
        </w:rPr>
        <w:t>,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60606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60606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137"/>
          <w:sz w:val="17"/>
          <w:szCs w:val="17"/>
        </w:rPr>
        <w:t>4</w:t>
      </w:r>
    </w:p>
    <w:p w:rsidR="005E3976" w:rsidRDefault="005F08BB">
      <w:pPr>
        <w:spacing w:before="58"/>
        <w:ind w:left="-36" w:right="-36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060606"/>
          <w:w w:val="86"/>
        </w:rPr>
        <w:lastRenderedPageBreak/>
        <w:t>(</w:t>
      </w:r>
      <w:r>
        <w:rPr>
          <w:rFonts w:ascii="Arial" w:eastAsia="Arial" w:hAnsi="Arial" w:cs="Arial"/>
          <w:b/>
          <w:color w:val="060606"/>
          <w:w w:val="106"/>
        </w:rPr>
        <w:t>M</w:t>
      </w:r>
      <w:r>
        <w:rPr>
          <w:rFonts w:ascii="Arial" w:eastAsia="Arial" w:hAnsi="Arial" w:cs="Arial"/>
          <w:b/>
          <w:color w:val="060606"/>
          <w:w w:val="135"/>
        </w:rPr>
        <w:t>r</w:t>
      </w:r>
      <w:r>
        <w:rPr>
          <w:rFonts w:ascii="Arial" w:eastAsia="Arial" w:hAnsi="Arial" w:cs="Arial"/>
          <w:b/>
          <w:color w:val="060606"/>
          <w:w w:val="104"/>
        </w:rPr>
        <w:t>.</w:t>
      </w:r>
      <w:r>
        <w:rPr>
          <w:rFonts w:ascii="Arial" w:eastAsia="Arial" w:hAnsi="Arial" w:cs="Arial"/>
          <w:b/>
          <w:color w:val="060606"/>
        </w:rPr>
        <w:t xml:space="preserve"> </w:t>
      </w:r>
      <w:r>
        <w:rPr>
          <w:rFonts w:ascii="Arial" w:eastAsia="Arial" w:hAnsi="Arial" w:cs="Arial"/>
          <w:b/>
          <w:color w:val="060606"/>
          <w:spacing w:val="-20"/>
        </w:rPr>
        <w:t xml:space="preserve"> </w:t>
      </w:r>
      <w:r>
        <w:rPr>
          <w:rFonts w:ascii="Arial" w:eastAsia="Arial" w:hAnsi="Arial" w:cs="Arial"/>
          <w:b/>
          <w:color w:val="060606"/>
          <w:w w:val="106"/>
        </w:rPr>
        <w:t>Mohammad</w:t>
      </w:r>
      <w:r>
        <w:rPr>
          <w:rFonts w:ascii="Arial" w:eastAsia="Arial" w:hAnsi="Arial" w:cs="Arial"/>
          <w:b/>
          <w:color w:val="060606"/>
          <w:spacing w:val="47"/>
          <w:w w:val="106"/>
        </w:rPr>
        <w:t xml:space="preserve"> </w:t>
      </w:r>
      <w:r>
        <w:rPr>
          <w:rFonts w:ascii="Arial" w:eastAsia="Arial" w:hAnsi="Arial" w:cs="Arial"/>
          <w:b/>
          <w:color w:val="060606"/>
          <w:w w:val="86"/>
        </w:rPr>
        <w:t>N</w:t>
      </w:r>
      <w:r>
        <w:rPr>
          <w:rFonts w:ascii="Arial" w:eastAsia="Arial" w:hAnsi="Arial" w:cs="Arial"/>
          <w:b/>
          <w:color w:val="060606"/>
          <w:w w:val="116"/>
        </w:rPr>
        <w:t>av</w:t>
      </w:r>
      <w:r>
        <w:rPr>
          <w:rFonts w:ascii="Arial" w:eastAsia="Arial" w:hAnsi="Arial" w:cs="Arial"/>
          <w:b/>
          <w:color w:val="060606"/>
          <w:w w:val="107"/>
        </w:rPr>
        <w:t>e</w:t>
      </w:r>
      <w:r>
        <w:rPr>
          <w:rFonts w:ascii="Arial" w:eastAsia="Arial" w:hAnsi="Arial" w:cs="Arial"/>
          <w:b/>
          <w:color w:val="060606"/>
          <w:w w:val="112"/>
        </w:rPr>
        <w:t>e</w:t>
      </w:r>
      <w:r>
        <w:rPr>
          <w:rFonts w:ascii="Arial" w:eastAsia="Arial" w:hAnsi="Arial" w:cs="Arial"/>
          <w:b/>
          <w:color w:val="060606"/>
          <w:w w:val="98"/>
        </w:rPr>
        <w:t>d</w:t>
      </w:r>
      <w:r>
        <w:rPr>
          <w:rFonts w:ascii="Arial" w:eastAsia="Arial" w:hAnsi="Arial" w:cs="Arial"/>
          <w:b/>
          <w:color w:val="060606"/>
          <w:w w:val="151"/>
        </w:rPr>
        <w:t>)</w:t>
      </w:r>
    </w:p>
    <w:p w:rsidR="005E3976" w:rsidRDefault="005F08BB">
      <w:pPr>
        <w:ind w:left="634" w:right="6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60606"/>
          <w:w w:val="77"/>
          <w:sz w:val="18"/>
          <w:szCs w:val="18"/>
        </w:rPr>
        <w:t>C</w:t>
      </w:r>
      <w:r>
        <w:rPr>
          <w:rFonts w:ascii="Arial" w:eastAsia="Arial" w:hAnsi="Arial" w:cs="Arial"/>
          <w:color w:val="060606"/>
          <w:sz w:val="18"/>
          <w:szCs w:val="18"/>
        </w:rPr>
        <w:t>h</w:t>
      </w:r>
      <w:r>
        <w:rPr>
          <w:rFonts w:ascii="Arial" w:eastAsia="Arial" w:hAnsi="Arial" w:cs="Arial"/>
          <w:color w:val="060606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60606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60606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60606"/>
          <w:sz w:val="18"/>
          <w:szCs w:val="18"/>
        </w:rPr>
        <w:t xml:space="preserve"> </w:t>
      </w:r>
      <w:r>
        <w:rPr>
          <w:rFonts w:ascii="Arial" w:eastAsia="Arial" w:hAnsi="Arial" w:cs="Arial"/>
          <w:color w:val="060606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60606"/>
          <w:w w:val="68"/>
          <w:sz w:val="18"/>
          <w:szCs w:val="18"/>
        </w:rPr>
        <w:t>E</w:t>
      </w:r>
      <w:r>
        <w:rPr>
          <w:rFonts w:ascii="Arial" w:eastAsia="Arial" w:hAnsi="Arial" w:cs="Arial"/>
          <w:color w:val="060606"/>
          <w:w w:val="112"/>
          <w:sz w:val="18"/>
          <w:szCs w:val="18"/>
        </w:rPr>
        <w:t>x</w:t>
      </w:r>
      <w:r>
        <w:rPr>
          <w:rFonts w:ascii="Arial" w:eastAsia="Arial" w:hAnsi="Arial" w:cs="Arial"/>
          <w:color w:val="060606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60606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60606"/>
          <w:sz w:val="18"/>
          <w:szCs w:val="18"/>
        </w:rPr>
        <w:t>u</w:t>
      </w:r>
      <w:r>
        <w:rPr>
          <w:rFonts w:ascii="Arial" w:eastAsia="Arial" w:hAnsi="Arial" w:cs="Arial"/>
          <w:color w:val="060606"/>
          <w:w w:val="154"/>
          <w:sz w:val="18"/>
          <w:szCs w:val="18"/>
        </w:rPr>
        <w:t>t</w:t>
      </w:r>
      <w:r>
        <w:rPr>
          <w:rFonts w:ascii="Arial" w:eastAsia="Arial" w:hAnsi="Arial" w:cs="Arial"/>
          <w:color w:val="060606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6060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060606"/>
          <w:w w:val="95"/>
          <w:sz w:val="18"/>
          <w:szCs w:val="18"/>
        </w:rPr>
        <w:t>e</w:t>
      </w:r>
    </w:p>
    <w:p w:rsidR="005E3976" w:rsidRDefault="005E3976">
      <w:pPr>
        <w:spacing w:line="200" w:lineRule="exact"/>
      </w:pPr>
    </w:p>
    <w:p w:rsidR="005E3976" w:rsidRDefault="005E3976">
      <w:pPr>
        <w:spacing w:before="17" w:line="280" w:lineRule="exact"/>
        <w:rPr>
          <w:sz w:val="28"/>
          <w:szCs w:val="28"/>
        </w:rPr>
      </w:pPr>
    </w:p>
    <w:p w:rsidR="005E3976" w:rsidRDefault="005F08BB">
      <w:pPr>
        <w:ind w:right="418"/>
        <w:jc w:val="right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060606"/>
          <w:w w:val="75"/>
          <w:sz w:val="17"/>
          <w:szCs w:val="17"/>
        </w:rPr>
        <w:t>2</w:t>
      </w:r>
      <w:r>
        <w:rPr>
          <w:rFonts w:ascii="Courier New" w:eastAsia="Courier New" w:hAnsi="Courier New" w:cs="Courier New"/>
          <w:color w:val="060606"/>
          <w:w w:val="98"/>
          <w:sz w:val="17"/>
          <w:szCs w:val="17"/>
        </w:rPr>
        <w:t>3</w:t>
      </w:r>
    </w:p>
    <w:p w:rsidR="005E3976" w:rsidRDefault="005F08BB">
      <w:pPr>
        <w:spacing w:before="5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060606"/>
          <w:w w:val="86"/>
        </w:rPr>
        <w:lastRenderedPageBreak/>
        <w:t>(</w:t>
      </w:r>
      <w:r>
        <w:rPr>
          <w:rFonts w:ascii="Arial" w:eastAsia="Arial" w:hAnsi="Arial" w:cs="Arial"/>
          <w:b/>
          <w:color w:val="060606"/>
          <w:w w:val="106"/>
        </w:rPr>
        <w:t>K</w:t>
      </w:r>
      <w:r>
        <w:rPr>
          <w:rFonts w:ascii="Arial" w:eastAsia="Arial" w:hAnsi="Arial" w:cs="Arial"/>
          <w:b/>
          <w:color w:val="060606"/>
          <w:w w:val="98"/>
        </w:rPr>
        <w:t>h</w:t>
      </w:r>
      <w:r>
        <w:rPr>
          <w:rFonts w:ascii="Arial" w:eastAsia="Arial" w:hAnsi="Arial" w:cs="Arial"/>
          <w:b/>
          <w:color w:val="060606"/>
          <w:w w:val="112"/>
        </w:rPr>
        <w:t>a</w:t>
      </w:r>
      <w:r>
        <w:rPr>
          <w:rFonts w:ascii="Arial" w:eastAsia="Arial" w:hAnsi="Arial" w:cs="Arial"/>
          <w:b/>
          <w:color w:val="060606"/>
          <w:w w:val="123"/>
        </w:rPr>
        <w:t>w</w:t>
      </w:r>
      <w:r>
        <w:rPr>
          <w:rFonts w:ascii="Arial" w:eastAsia="Arial" w:hAnsi="Arial" w:cs="Arial"/>
          <w:b/>
          <w:color w:val="060606"/>
          <w:w w:val="107"/>
        </w:rPr>
        <w:t>a</w:t>
      </w:r>
      <w:r>
        <w:rPr>
          <w:rFonts w:ascii="Arial" w:eastAsia="Arial" w:hAnsi="Arial" w:cs="Arial"/>
          <w:b/>
          <w:color w:val="060606"/>
          <w:w w:val="139"/>
        </w:rPr>
        <w:t>j</w:t>
      </w:r>
      <w:r>
        <w:rPr>
          <w:rFonts w:ascii="Arial" w:eastAsia="Arial" w:hAnsi="Arial" w:cs="Arial"/>
          <w:b/>
          <w:color w:val="060606"/>
          <w:w w:val="112"/>
        </w:rPr>
        <w:t>a</w:t>
      </w:r>
      <w:r>
        <w:rPr>
          <w:rFonts w:ascii="Arial" w:eastAsia="Arial" w:hAnsi="Arial" w:cs="Arial"/>
          <w:b/>
          <w:color w:val="060606"/>
        </w:rPr>
        <w:t xml:space="preserve"> </w:t>
      </w:r>
      <w:r>
        <w:rPr>
          <w:rFonts w:ascii="Arial" w:eastAsia="Arial" w:hAnsi="Arial" w:cs="Arial"/>
          <w:b/>
          <w:color w:val="060606"/>
          <w:spacing w:val="-15"/>
        </w:rPr>
        <w:t xml:space="preserve"> </w:t>
      </w:r>
      <w:r>
        <w:rPr>
          <w:rFonts w:ascii="Arial" w:eastAsia="Arial" w:hAnsi="Arial" w:cs="Arial"/>
          <w:b/>
          <w:color w:val="060606"/>
          <w:w w:val="106"/>
        </w:rPr>
        <w:t>Mohammad</w:t>
      </w:r>
      <w:r>
        <w:rPr>
          <w:rFonts w:ascii="Arial" w:eastAsia="Arial" w:hAnsi="Arial" w:cs="Arial"/>
          <w:b/>
          <w:color w:val="060606"/>
          <w:spacing w:val="32"/>
          <w:w w:val="106"/>
        </w:rPr>
        <w:t xml:space="preserve"> </w:t>
      </w:r>
      <w:r>
        <w:rPr>
          <w:rFonts w:ascii="Arial" w:eastAsia="Arial" w:hAnsi="Arial" w:cs="Arial"/>
          <w:b/>
          <w:color w:val="060606"/>
          <w:w w:val="77"/>
        </w:rPr>
        <w:t>J</w:t>
      </w:r>
      <w:r>
        <w:rPr>
          <w:rFonts w:ascii="Arial" w:eastAsia="Arial" w:hAnsi="Arial" w:cs="Arial"/>
          <w:b/>
          <w:color w:val="060606"/>
          <w:w w:val="112"/>
        </w:rPr>
        <w:t>a</w:t>
      </w:r>
      <w:r>
        <w:rPr>
          <w:rFonts w:ascii="Arial" w:eastAsia="Arial" w:hAnsi="Arial" w:cs="Arial"/>
          <w:b/>
          <w:color w:val="060606"/>
          <w:w w:val="110"/>
        </w:rPr>
        <w:t>h</w:t>
      </w:r>
      <w:r>
        <w:rPr>
          <w:rFonts w:ascii="Arial" w:eastAsia="Arial" w:hAnsi="Arial" w:cs="Arial"/>
          <w:b/>
          <w:color w:val="060606"/>
          <w:w w:val="112"/>
        </w:rPr>
        <w:t>a</w:t>
      </w:r>
      <w:r>
        <w:rPr>
          <w:rFonts w:ascii="Arial" w:eastAsia="Arial" w:hAnsi="Arial" w:cs="Arial"/>
          <w:b/>
          <w:color w:val="060606"/>
          <w:w w:val="106"/>
        </w:rPr>
        <w:t>ng</w:t>
      </w:r>
      <w:r>
        <w:rPr>
          <w:rFonts w:ascii="Arial" w:eastAsia="Arial" w:hAnsi="Arial" w:cs="Arial"/>
          <w:b/>
          <w:color w:val="060606"/>
          <w:w w:val="121"/>
        </w:rPr>
        <w:t>i</w:t>
      </w:r>
      <w:r>
        <w:rPr>
          <w:rFonts w:ascii="Arial" w:eastAsia="Arial" w:hAnsi="Arial" w:cs="Arial"/>
          <w:b/>
          <w:color w:val="060606"/>
          <w:w w:val="135"/>
        </w:rPr>
        <w:t>r</w:t>
      </w:r>
      <w:r>
        <w:rPr>
          <w:rFonts w:ascii="Arial" w:eastAsia="Arial" w:hAnsi="Arial" w:cs="Arial"/>
          <w:b/>
          <w:color w:val="060606"/>
          <w:w w:val="122"/>
        </w:rPr>
        <w:t>)</w:t>
      </w:r>
    </w:p>
    <w:p w:rsidR="005E3976" w:rsidRDefault="005F08BB">
      <w:pPr>
        <w:ind w:left="1157" w:right="1602"/>
        <w:jc w:val="center"/>
        <w:rPr>
          <w:rFonts w:ascii="Arial" w:eastAsia="Arial" w:hAnsi="Arial" w:cs="Arial"/>
          <w:sz w:val="18"/>
          <w:szCs w:val="18"/>
        </w:rPr>
        <w:sectPr w:rsidR="005E3976">
          <w:type w:val="continuous"/>
          <w:pgSz w:w="12380" w:h="16960"/>
          <w:pgMar w:top="1600" w:right="780" w:bottom="280" w:left="0" w:header="720" w:footer="720" w:gutter="0"/>
          <w:cols w:num="3" w:space="720" w:equalWidth="0">
            <w:col w:w="2757" w:space="1493"/>
            <w:col w:w="2627" w:space="1234"/>
            <w:col w:w="3489"/>
          </w:cols>
        </w:sectPr>
      </w:pPr>
      <w:r>
        <w:rPr>
          <w:rFonts w:ascii="Arial" w:eastAsia="Arial" w:hAnsi="Arial" w:cs="Arial"/>
          <w:color w:val="060606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060606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60606"/>
          <w:w w:val="144"/>
          <w:sz w:val="18"/>
          <w:szCs w:val="18"/>
        </w:rPr>
        <w:t>r</w:t>
      </w:r>
      <w:r>
        <w:rPr>
          <w:rFonts w:ascii="Arial" w:eastAsia="Arial" w:hAnsi="Arial" w:cs="Arial"/>
          <w:color w:val="060606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60606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60606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60606"/>
          <w:sz w:val="18"/>
          <w:szCs w:val="18"/>
        </w:rPr>
        <w:t>o</w:t>
      </w:r>
      <w:r>
        <w:rPr>
          <w:rFonts w:ascii="Arial" w:eastAsia="Arial" w:hAnsi="Arial" w:cs="Arial"/>
          <w:color w:val="060606"/>
          <w:w w:val="120"/>
          <w:sz w:val="18"/>
          <w:szCs w:val="18"/>
        </w:rPr>
        <w:t>r</w:t>
      </w:r>
    </w:p>
    <w:p w:rsidR="005E3976" w:rsidRDefault="005E3976">
      <w:pPr>
        <w:spacing w:before="6" w:line="120" w:lineRule="exact"/>
        <w:rPr>
          <w:sz w:val="12"/>
          <w:szCs w:val="12"/>
        </w:rPr>
      </w:pPr>
    </w:p>
    <w:p w:rsidR="005E3976" w:rsidRDefault="005F08BB">
      <w:pPr>
        <w:ind w:left="197" w:right="-73"/>
        <w:rPr>
          <w:sz w:val="35"/>
          <w:szCs w:val="35"/>
        </w:rPr>
      </w:pPr>
      <w:r>
        <w:rPr>
          <w:i/>
          <w:color w:val="070707"/>
          <w:w w:val="129"/>
          <w:sz w:val="35"/>
          <w:szCs w:val="35"/>
        </w:rPr>
        <w:t>K</w:t>
      </w:r>
      <w:r>
        <w:rPr>
          <w:i/>
          <w:color w:val="070707"/>
          <w:w w:val="54"/>
          <w:sz w:val="35"/>
          <w:szCs w:val="35"/>
        </w:rPr>
        <w:t>o</w:t>
      </w:r>
      <w:r>
        <w:rPr>
          <w:i/>
          <w:color w:val="070707"/>
          <w:w w:val="112"/>
          <w:sz w:val="35"/>
          <w:szCs w:val="35"/>
        </w:rPr>
        <w:t>h</w:t>
      </w:r>
      <w:r>
        <w:rPr>
          <w:i/>
          <w:color w:val="070707"/>
          <w:w w:val="134"/>
          <w:sz w:val="35"/>
          <w:szCs w:val="35"/>
        </w:rPr>
        <w:t>i</w:t>
      </w:r>
      <w:r>
        <w:rPr>
          <w:i/>
          <w:color w:val="070707"/>
          <w:w w:val="104"/>
          <w:sz w:val="35"/>
          <w:szCs w:val="35"/>
        </w:rPr>
        <w:t>n</w:t>
      </w:r>
      <w:r>
        <w:rPr>
          <w:i/>
          <w:color w:val="070707"/>
          <w:w w:val="95"/>
          <w:sz w:val="35"/>
          <w:szCs w:val="35"/>
        </w:rPr>
        <w:t>o</w:t>
      </w:r>
      <w:r>
        <w:rPr>
          <w:i/>
          <w:color w:val="070707"/>
          <w:w w:val="98"/>
          <w:sz w:val="35"/>
          <w:szCs w:val="35"/>
        </w:rPr>
        <w:t>o</w:t>
      </w:r>
      <w:r>
        <w:rPr>
          <w:i/>
          <w:color w:val="070707"/>
          <w:w w:val="119"/>
          <w:sz w:val="35"/>
          <w:szCs w:val="35"/>
        </w:rPr>
        <w:t>r</w:t>
      </w:r>
      <w:r>
        <w:rPr>
          <w:i/>
          <w:color w:val="070707"/>
          <w:spacing w:val="28"/>
          <w:sz w:val="35"/>
          <w:szCs w:val="35"/>
        </w:rPr>
        <w:t xml:space="preserve"> </w:t>
      </w:r>
      <w:r>
        <w:rPr>
          <w:i/>
          <w:color w:val="070707"/>
          <w:w w:val="109"/>
          <w:sz w:val="35"/>
          <w:szCs w:val="35"/>
        </w:rPr>
        <w:t>S</w:t>
      </w:r>
      <w:r>
        <w:rPr>
          <w:i/>
          <w:color w:val="070707"/>
          <w:w w:val="85"/>
          <w:sz w:val="35"/>
          <w:szCs w:val="35"/>
        </w:rPr>
        <w:t>p</w:t>
      </w:r>
      <w:r>
        <w:rPr>
          <w:i/>
          <w:color w:val="070707"/>
          <w:w w:val="139"/>
          <w:sz w:val="35"/>
          <w:szCs w:val="35"/>
        </w:rPr>
        <w:t>i</w:t>
      </w:r>
      <w:r>
        <w:rPr>
          <w:i/>
          <w:color w:val="070707"/>
          <w:w w:val="104"/>
          <w:sz w:val="35"/>
          <w:szCs w:val="35"/>
        </w:rPr>
        <w:t>n</w:t>
      </w:r>
      <w:r>
        <w:rPr>
          <w:i/>
          <w:color w:val="070707"/>
          <w:w w:val="115"/>
          <w:sz w:val="35"/>
          <w:szCs w:val="35"/>
        </w:rPr>
        <w:t>n</w:t>
      </w:r>
      <w:r>
        <w:rPr>
          <w:i/>
          <w:color w:val="070707"/>
          <w:w w:val="143"/>
          <w:sz w:val="35"/>
          <w:szCs w:val="35"/>
        </w:rPr>
        <w:t>i</w:t>
      </w:r>
      <w:r>
        <w:rPr>
          <w:i/>
          <w:color w:val="070707"/>
          <w:w w:val="104"/>
          <w:sz w:val="35"/>
          <w:szCs w:val="35"/>
        </w:rPr>
        <w:t>n</w:t>
      </w:r>
      <w:r>
        <w:rPr>
          <w:i/>
          <w:color w:val="070707"/>
          <w:w w:val="106"/>
          <w:sz w:val="35"/>
          <w:szCs w:val="35"/>
        </w:rPr>
        <w:t>g</w:t>
      </w:r>
      <w:r>
        <w:rPr>
          <w:i/>
          <w:color w:val="070707"/>
          <w:spacing w:val="-11"/>
          <w:sz w:val="35"/>
          <w:szCs w:val="35"/>
        </w:rPr>
        <w:t xml:space="preserve"> </w:t>
      </w:r>
      <w:r>
        <w:rPr>
          <w:i/>
          <w:color w:val="070707"/>
          <w:w w:val="126"/>
          <w:sz w:val="35"/>
          <w:szCs w:val="35"/>
        </w:rPr>
        <w:t>M</w:t>
      </w:r>
      <w:r>
        <w:rPr>
          <w:i/>
          <w:color w:val="070707"/>
          <w:w w:val="89"/>
          <w:sz w:val="35"/>
          <w:szCs w:val="35"/>
        </w:rPr>
        <w:t>i</w:t>
      </w:r>
      <w:r>
        <w:rPr>
          <w:i/>
          <w:color w:val="070707"/>
          <w:w w:val="129"/>
          <w:sz w:val="35"/>
          <w:szCs w:val="35"/>
        </w:rPr>
        <w:t>l</w:t>
      </w:r>
      <w:r>
        <w:rPr>
          <w:i/>
          <w:color w:val="070707"/>
          <w:w w:val="109"/>
          <w:sz w:val="35"/>
          <w:szCs w:val="35"/>
        </w:rPr>
        <w:t>l</w:t>
      </w:r>
      <w:r>
        <w:rPr>
          <w:i/>
          <w:color w:val="070707"/>
          <w:w w:val="66"/>
          <w:sz w:val="35"/>
          <w:szCs w:val="35"/>
        </w:rPr>
        <w:t>s</w:t>
      </w:r>
      <w:r>
        <w:rPr>
          <w:i/>
          <w:color w:val="070707"/>
          <w:spacing w:val="18"/>
          <w:sz w:val="35"/>
          <w:szCs w:val="35"/>
        </w:rPr>
        <w:t xml:space="preserve"> </w:t>
      </w:r>
      <w:r>
        <w:rPr>
          <w:i/>
          <w:color w:val="070707"/>
          <w:w w:val="103"/>
          <w:sz w:val="35"/>
          <w:szCs w:val="35"/>
        </w:rPr>
        <w:t>L</w:t>
      </w:r>
      <w:r>
        <w:rPr>
          <w:i/>
          <w:color w:val="070707"/>
          <w:w w:val="134"/>
          <w:sz w:val="35"/>
          <w:szCs w:val="35"/>
        </w:rPr>
        <w:t>i</w:t>
      </w:r>
      <w:r>
        <w:rPr>
          <w:i/>
          <w:color w:val="070707"/>
          <w:w w:val="102"/>
          <w:sz w:val="35"/>
          <w:szCs w:val="35"/>
        </w:rPr>
        <w:t>m</w:t>
      </w:r>
      <w:r>
        <w:rPr>
          <w:i/>
          <w:color w:val="070707"/>
          <w:w w:val="143"/>
          <w:sz w:val="35"/>
          <w:szCs w:val="35"/>
        </w:rPr>
        <w:t>i</w:t>
      </w:r>
      <w:r>
        <w:rPr>
          <w:i/>
          <w:color w:val="070707"/>
          <w:w w:val="134"/>
          <w:sz w:val="35"/>
          <w:szCs w:val="35"/>
        </w:rPr>
        <w:t>t</w:t>
      </w:r>
      <w:r>
        <w:rPr>
          <w:i/>
          <w:color w:val="070707"/>
          <w:w w:val="86"/>
          <w:sz w:val="35"/>
          <w:szCs w:val="35"/>
        </w:rPr>
        <w:t>e</w:t>
      </w:r>
      <w:r>
        <w:rPr>
          <w:i/>
          <w:color w:val="070707"/>
          <w:w w:val="123"/>
          <w:sz w:val="35"/>
          <w:szCs w:val="35"/>
        </w:rPr>
        <w:t>d</w:t>
      </w:r>
    </w:p>
    <w:p w:rsidR="005E3976" w:rsidRDefault="005F08BB">
      <w:pPr>
        <w:spacing w:before="77" w:line="180" w:lineRule="exact"/>
        <w:rPr>
          <w:sz w:val="18"/>
          <w:szCs w:val="18"/>
        </w:rPr>
      </w:pPr>
      <w:r>
        <w:br w:type="column"/>
      </w:r>
      <w:r>
        <w:rPr>
          <w:i/>
          <w:color w:val="333333"/>
          <w:w w:val="105"/>
          <w:position w:val="-2"/>
          <w:sz w:val="18"/>
          <w:szCs w:val="18"/>
        </w:rPr>
        <w:lastRenderedPageBreak/>
        <w:t>A</w:t>
      </w:r>
      <w:r>
        <w:rPr>
          <w:i/>
          <w:color w:val="4B4B4B"/>
          <w:w w:val="111"/>
          <w:position w:val="-2"/>
          <w:sz w:val="18"/>
          <w:szCs w:val="18"/>
        </w:rPr>
        <w:t>n</w:t>
      </w:r>
      <w:r>
        <w:rPr>
          <w:i/>
          <w:color w:val="4B4B4B"/>
          <w:w w:val="117"/>
          <w:position w:val="-2"/>
          <w:sz w:val="18"/>
          <w:szCs w:val="18"/>
        </w:rPr>
        <w:t>n</w:t>
      </w:r>
      <w:r>
        <w:rPr>
          <w:i/>
          <w:color w:val="333333"/>
          <w:w w:val="111"/>
          <w:position w:val="-2"/>
          <w:sz w:val="18"/>
          <w:szCs w:val="18"/>
        </w:rPr>
        <w:t>u</w:t>
      </w:r>
      <w:r>
        <w:rPr>
          <w:i/>
          <w:color w:val="4B4B4B"/>
          <w:w w:val="101"/>
          <w:position w:val="-2"/>
          <w:sz w:val="18"/>
          <w:szCs w:val="18"/>
        </w:rPr>
        <w:t>a</w:t>
      </w:r>
      <w:r>
        <w:rPr>
          <w:i/>
          <w:color w:val="333333"/>
          <w:w w:val="144"/>
          <w:position w:val="-2"/>
          <w:sz w:val="18"/>
          <w:szCs w:val="18"/>
        </w:rPr>
        <w:t>l</w:t>
      </w:r>
      <w:r>
        <w:rPr>
          <w:i/>
          <w:color w:val="333333"/>
          <w:spacing w:val="8"/>
          <w:position w:val="-2"/>
          <w:sz w:val="18"/>
          <w:szCs w:val="18"/>
        </w:rPr>
        <w:t xml:space="preserve"> </w:t>
      </w:r>
      <w:r>
        <w:rPr>
          <w:i/>
          <w:color w:val="1C1C1C"/>
          <w:w w:val="96"/>
          <w:position w:val="-2"/>
          <w:sz w:val="18"/>
          <w:szCs w:val="18"/>
        </w:rPr>
        <w:t>R</w:t>
      </w:r>
      <w:r>
        <w:rPr>
          <w:i/>
          <w:color w:val="4B4B4B"/>
          <w:w w:val="84"/>
          <w:position w:val="-2"/>
          <w:sz w:val="18"/>
          <w:szCs w:val="18"/>
        </w:rPr>
        <w:t>e</w:t>
      </w:r>
      <w:r>
        <w:rPr>
          <w:i/>
          <w:color w:val="333333"/>
          <w:w w:val="90"/>
          <w:position w:val="-2"/>
          <w:sz w:val="18"/>
          <w:szCs w:val="18"/>
        </w:rPr>
        <w:t>p</w:t>
      </w:r>
      <w:r>
        <w:rPr>
          <w:i/>
          <w:color w:val="4B4B4B"/>
          <w:w w:val="95"/>
          <w:position w:val="-2"/>
          <w:sz w:val="18"/>
          <w:szCs w:val="18"/>
        </w:rPr>
        <w:t>o</w:t>
      </w:r>
      <w:r>
        <w:rPr>
          <w:i/>
          <w:color w:val="4B4B4B"/>
          <w:w w:val="109"/>
          <w:position w:val="-2"/>
          <w:sz w:val="18"/>
          <w:szCs w:val="18"/>
        </w:rPr>
        <w:t>r</w:t>
      </w:r>
      <w:r>
        <w:rPr>
          <w:i/>
          <w:color w:val="333333"/>
          <w:w w:val="13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78"/>
        <w:rPr>
          <w:sz w:val="32"/>
          <w:szCs w:val="32"/>
        </w:rPr>
        <w:sectPr w:rsidR="005E3976">
          <w:pgSz w:w="12300" w:h="16920"/>
          <w:pgMar w:top="580" w:right="1020" w:bottom="280" w:left="820" w:header="720" w:footer="720" w:gutter="0"/>
          <w:cols w:num="2" w:space="720" w:equalWidth="0">
            <w:col w:w="5261" w:space="3628"/>
            <w:col w:w="1571"/>
          </w:cols>
        </w:sectPr>
      </w:pPr>
      <w:r>
        <w:rPr>
          <w:i/>
          <w:color w:val="070707"/>
          <w:w w:val="83"/>
          <w:sz w:val="32"/>
          <w:szCs w:val="32"/>
        </w:rPr>
        <w:t>2</w:t>
      </w:r>
      <w:r>
        <w:rPr>
          <w:i/>
          <w:color w:val="070707"/>
          <w:w w:val="92"/>
          <w:sz w:val="32"/>
          <w:szCs w:val="32"/>
        </w:rPr>
        <w:t>0</w:t>
      </w:r>
      <w:r>
        <w:rPr>
          <w:i/>
          <w:color w:val="070707"/>
          <w:w w:val="74"/>
          <w:sz w:val="32"/>
          <w:szCs w:val="32"/>
        </w:rPr>
        <w:t>1</w:t>
      </w:r>
      <w:r>
        <w:rPr>
          <w:i/>
          <w:color w:val="1C1C1C"/>
          <w:w w:val="107"/>
          <w:sz w:val="32"/>
          <w:szCs w:val="32"/>
        </w:rPr>
        <w:t>4</w:t>
      </w:r>
    </w:p>
    <w:p w:rsidR="005E3976" w:rsidRDefault="005E3976">
      <w:pPr>
        <w:spacing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00" w:h="16920"/>
          <w:pgMar w:top="1600" w:right="1020" w:bottom="280" w:left="820" w:header="720" w:footer="720" w:gutter="0"/>
          <w:cols w:space="720"/>
        </w:sectPr>
      </w:pPr>
    </w:p>
    <w:p w:rsidR="005E3976" w:rsidRDefault="005F08BB">
      <w:pPr>
        <w:spacing w:before="32"/>
        <w:ind w:left="3716" w:right="80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70707"/>
          <w:sz w:val="23"/>
          <w:szCs w:val="23"/>
        </w:rPr>
        <w:lastRenderedPageBreak/>
        <w:t>CASH</w:t>
      </w:r>
      <w:r>
        <w:rPr>
          <w:rFonts w:ascii="Arial" w:eastAsia="Arial" w:hAnsi="Arial" w:cs="Arial"/>
          <w:color w:val="070707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82"/>
          <w:sz w:val="23"/>
          <w:szCs w:val="23"/>
        </w:rPr>
        <w:t>F</w:t>
      </w:r>
      <w:r>
        <w:rPr>
          <w:rFonts w:ascii="Arial" w:eastAsia="Arial" w:hAnsi="Arial" w:cs="Arial"/>
          <w:color w:val="070707"/>
          <w:w w:val="116"/>
          <w:sz w:val="23"/>
          <w:szCs w:val="23"/>
        </w:rPr>
        <w:t>L</w:t>
      </w:r>
      <w:r>
        <w:rPr>
          <w:rFonts w:ascii="Arial" w:eastAsia="Arial" w:hAnsi="Arial" w:cs="Arial"/>
          <w:color w:val="070707"/>
          <w:w w:val="104"/>
          <w:sz w:val="23"/>
          <w:szCs w:val="23"/>
        </w:rPr>
        <w:t>O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W</w:t>
      </w:r>
      <w:r>
        <w:rPr>
          <w:rFonts w:ascii="Arial" w:eastAsia="Arial" w:hAnsi="Arial" w:cs="Arial"/>
          <w:color w:val="070707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070707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070707"/>
          <w:w w:val="112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06"/>
          <w:sz w:val="23"/>
          <w:szCs w:val="23"/>
        </w:rPr>
        <w:t>T</w:t>
      </w:r>
      <w:r>
        <w:rPr>
          <w:rFonts w:ascii="Arial" w:eastAsia="Arial" w:hAnsi="Arial" w:cs="Arial"/>
          <w:color w:val="070707"/>
          <w:sz w:val="23"/>
          <w:szCs w:val="23"/>
        </w:rPr>
        <w:t>E</w:t>
      </w:r>
      <w:r>
        <w:rPr>
          <w:rFonts w:ascii="Arial" w:eastAsia="Arial" w:hAnsi="Arial" w:cs="Arial"/>
          <w:color w:val="070707"/>
          <w:w w:val="105"/>
          <w:sz w:val="23"/>
          <w:szCs w:val="23"/>
        </w:rPr>
        <w:t>M</w:t>
      </w:r>
      <w:r>
        <w:rPr>
          <w:rFonts w:ascii="Arial" w:eastAsia="Arial" w:hAnsi="Arial" w:cs="Arial"/>
          <w:color w:val="070707"/>
          <w:w w:val="103"/>
          <w:sz w:val="23"/>
          <w:szCs w:val="23"/>
        </w:rPr>
        <w:t>E</w:t>
      </w:r>
      <w:r>
        <w:rPr>
          <w:rFonts w:ascii="Arial" w:eastAsia="Arial" w:hAnsi="Arial" w:cs="Arial"/>
          <w:color w:val="070707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070707"/>
          <w:w w:val="116"/>
          <w:sz w:val="23"/>
          <w:szCs w:val="23"/>
        </w:rPr>
        <w:t>T</w:t>
      </w:r>
    </w:p>
    <w:p w:rsidR="005E3976" w:rsidRDefault="005F08BB">
      <w:pPr>
        <w:spacing w:before="14"/>
        <w:ind w:left="3006" w:right="8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70707"/>
          <w:sz w:val="23"/>
          <w:szCs w:val="23"/>
        </w:rPr>
        <w:t>FOR</w:t>
      </w:r>
      <w:r>
        <w:rPr>
          <w:rFonts w:ascii="Arial" w:eastAsia="Arial" w:hAnsi="Arial" w:cs="Arial"/>
          <w:color w:val="070707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THE</w:t>
      </w:r>
      <w:r>
        <w:rPr>
          <w:rFonts w:ascii="Arial" w:eastAsia="Arial" w:hAnsi="Arial" w:cs="Arial"/>
          <w:color w:val="070707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YEAR</w:t>
      </w:r>
      <w:r>
        <w:rPr>
          <w:rFonts w:ascii="Arial" w:eastAsia="Arial" w:hAnsi="Arial" w:cs="Arial"/>
          <w:color w:val="070707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ENDED</w:t>
      </w:r>
      <w:r>
        <w:rPr>
          <w:rFonts w:ascii="Arial" w:eastAsia="Arial" w:hAnsi="Arial" w:cs="Arial"/>
          <w:color w:val="070707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JUNE</w:t>
      </w:r>
      <w:r>
        <w:rPr>
          <w:rFonts w:ascii="Arial" w:eastAsia="Arial" w:hAnsi="Arial" w:cs="Arial"/>
          <w:color w:val="070707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30,</w:t>
      </w:r>
      <w:r>
        <w:rPr>
          <w:rFonts w:ascii="Arial" w:eastAsia="Arial" w:hAnsi="Arial" w:cs="Arial"/>
          <w:color w:val="070707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070707"/>
          <w:w w:val="105"/>
          <w:sz w:val="23"/>
          <w:szCs w:val="23"/>
        </w:rPr>
        <w:t>0</w:t>
      </w:r>
      <w:r>
        <w:rPr>
          <w:rFonts w:ascii="Arial" w:eastAsia="Arial" w:hAnsi="Arial" w:cs="Arial"/>
          <w:color w:val="070707"/>
          <w:w w:val="86"/>
          <w:sz w:val="23"/>
          <w:szCs w:val="23"/>
        </w:rPr>
        <w:t>1</w:t>
      </w:r>
      <w:r>
        <w:rPr>
          <w:rFonts w:ascii="Arial" w:eastAsia="Arial" w:hAnsi="Arial" w:cs="Arial"/>
          <w:color w:val="070707"/>
          <w:w w:val="131"/>
          <w:sz w:val="23"/>
          <w:szCs w:val="23"/>
        </w:rPr>
        <w:t>4</w:t>
      </w:r>
    </w:p>
    <w:p w:rsidR="005E3976" w:rsidRDefault="005E3976">
      <w:pPr>
        <w:spacing w:before="3" w:line="140" w:lineRule="exact"/>
        <w:rPr>
          <w:sz w:val="14"/>
          <w:szCs w:val="14"/>
        </w:rPr>
      </w:pPr>
    </w:p>
    <w:p w:rsidR="005E3976" w:rsidRDefault="005F08BB">
      <w:pPr>
        <w:spacing w:line="200" w:lineRule="exact"/>
        <w:jc w:val="right"/>
        <w:rPr>
          <w:sz w:val="18"/>
          <w:szCs w:val="18"/>
        </w:rPr>
      </w:pPr>
      <w:r>
        <w:rPr>
          <w:color w:val="070707"/>
          <w:w w:val="101"/>
          <w:sz w:val="18"/>
          <w:szCs w:val="18"/>
        </w:rPr>
        <w:t>2</w:t>
      </w:r>
      <w:r>
        <w:rPr>
          <w:color w:val="070707"/>
          <w:w w:val="117"/>
          <w:sz w:val="18"/>
          <w:szCs w:val="18"/>
        </w:rPr>
        <w:t>0</w:t>
      </w:r>
      <w:r>
        <w:rPr>
          <w:color w:val="070707"/>
          <w:w w:val="95"/>
          <w:sz w:val="18"/>
          <w:szCs w:val="18"/>
        </w:rPr>
        <w:t>1</w:t>
      </w:r>
      <w:r>
        <w:rPr>
          <w:color w:val="070707"/>
          <w:w w:val="149"/>
          <w:sz w:val="18"/>
          <w:szCs w:val="18"/>
        </w:rPr>
        <w:t>4</w:t>
      </w:r>
    </w:p>
    <w:p w:rsidR="005E3976" w:rsidRDefault="005F08BB">
      <w:pPr>
        <w:spacing w:before="4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sz w:val="18"/>
          <w:szCs w:val="18"/>
        </w:rPr>
        <w:sectPr w:rsidR="005E3976">
          <w:type w:val="continuous"/>
          <w:pgSz w:w="12300" w:h="16920"/>
          <w:pgMar w:top="1600" w:right="1020" w:bottom="280" w:left="820" w:header="720" w:footer="720" w:gutter="0"/>
          <w:cols w:num="2" w:space="720" w:equalWidth="0">
            <w:col w:w="7584" w:space="1588"/>
            <w:col w:w="1288"/>
          </w:cols>
        </w:sectPr>
      </w:pPr>
      <w:r>
        <w:rPr>
          <w:color w:val="070707"/>
          <w:w w:val="101"/>
          <w:sz w:val="18"/>
          <w:szCs w:val="18"/>
        </w:rPr>
        <w:t>2</w:t>
      </w:r>
      <w:r>
        <w:rPr>
          <w:color w:val="070707"/>
          <w:w w:val="117"/>
          <w:sz w:val="18"/>
          <w:szCs w:val="18"/>
        </w:rPr>
        <w:t>0</w:t>
      </w:r>
      <w:r>
        <w:rPr>
          <w:color w:val="070707"/>
          <w:w w:val="95"/>
          <w:sz w:val="18"/>
          <w:szCs w:val="18"/>
        </w:rPr>
        <w:t>1</w:t>
      </w:r>
      <w:r>
        <w:rPr>
          <w:color w:val="070707"/>
          <w:w w:val="143"/>
          <w:sz w:val="18"/>
          <w:szCs w:val="18"/>
        </w:rPr>
        <w:t>3</w:t>
      </w:r>
    </w:p>
    <w:p w:rsidR="005E3976" w:rsidRDefault="005E3976">
      <w:pPr>
        <w:spacing w:before="2" w:line="40" w:lineRule="exact"/>
        <w:rPr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2"/>
        <w:gridCol w:w="1670"/>
        <w:gridCol w:w="1748"/>
      </w:tblGrid>
      <w:tr w:rsidR="005E3976">
        <w:trPr>
          <w:trHeight w:hRule="exact" w:val="710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right="86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</w:p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070707"/>
                <w:spacing w:val="4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8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1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3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1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77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9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33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>gene</w:t>
            </w:r>
            <w:r>
              <w:rPr>
                <w:rFonts w:ascii="Arial" w:eastAsia="Arial" w:hAnsi="Arial" w:cs="Arial"/>
                <w:color w:val="1C1C1C"/>
                <w:position w:val="1"/>
                <w:sz w:val="17"/>
                <w:szCs w:val="17"/>
              </w:rPr>
              <w:t>rate</w:t>
            </w: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color w:val="070707"/>
                <w:spacing w:val="1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070707"/>
                <w:spacing w:val="34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position w:val="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>perati</w:t>
            </w:r>
            <w:r>
              <w:rPr>
                <w:rFonts w:ascii="Arial" w:eastAsia="Arial" w:hAnsi="Arial" w:cs="Arial"/>
                <w:color w:val="1C1C1C"/>
                <w:position w:val="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color w:val="070707"/>
                <w:position w:val="1"/>
                <w:sz w:val="17"/>
                <w:szCs w:val="17"/>
              </w:rPr>
              <w:t xml:space="preserve">s                                                               </w:t>
            </w:r>
            <w:r>
              <w:rPr>
                <w:rFonts w:ascii="Arial" w:eastAsia="Arial" w:hAnsi="Arial" w:cs="Arial"/>
                <w:color w:val="070707"/>
                <w:spacing w:val="4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35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9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4"/>
              <w:ind w:left="6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4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7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77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396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Finan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4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ost</w:t>
            </w:r>
            <w:r>
              <w:rPr>
                <w:rFonts w:ascii="Arial" w:eastAsia="Arial" w:hAnsi="Arial" w:cs="Arial"/>
                <w:color w:val="070707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paid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2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33333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6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4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1C1C1C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id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2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6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9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paid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2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96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6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09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25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544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5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70707"/>
                <w:w w:val="122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gen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3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5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070707"/>
                <w:spacing w:val="23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4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30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2"/>
              <w:ind w:left="317"/>
              <w:rPr>
                <w:sz w:val="18"/>
                <w:szCs w:val="18"/>
              </w:rPr>
            </w:pPr>
            <w:r>
              <w:rPr>
                <w:color w:val="070707"/>
                <w:w w:val="90"/>
                <w:sz w:val="18"/>
                <w:szCs w:val="18"/>
              </w:rPr>
              <w:t>3</w:t>
            </w:r>
            <w:r>
              <w:rPr>
                <w:color w:val="070707"/>
                <w:w w:val="117"/>
                <w:sz w:val="18"/>
                <w:szCs w:val="18"/>
              </w:rPr>
              <w:t>8</w:t>
            </w:r>
            <w:r>
              <w:rPr>
                <w:color w:val="1C1C1C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3</w:t>
            </w:r>
            <w:r>
              <w:rPr>
                <w:color w:val="070707"/>
                <w:w w:val="85"/>
                <w:sz w:val="18"/>
                <w:szCs w:val="18"/>
              </w:rPr>
              <w:t>1</w:t>
            </w:r>
            <w:r>
              <w:rPr>
                <w:color w:val="070707"/>
                <w:w w:val="117"/>
                <w:sz w:val="18"/>
                <w:szCs w:val="18"/>
              </w:rPr>
              <w:t>1</w:t>
            </w:r>
            <w:r>
              <w:rPr>
                <w:color w:val="070707"/>
                <w:w w:val="149"/>
                <w:sz w:val="18"/>
                <w:szCs w:val="18"/>
              </w:rPr>
              <w:t>,</w:t>
            </w:r>
            <w:r>
              <w:rPr>
                <w:color w:val="070707"/>
                <w:w w:val="95"/>
                <w:sz w:val="18"/>
                <w:szCs w:val="18"/>
              </w:rPr>
              <w:t>1</w:t>
            </w:r>
            <w:r>
              <w:rPr>
                <w:color w:val="070707"/>
                <w:w w:val="133"/>
                <w:sz w:val="18"/>
                <w:szCs w:val="18"/>
              </w:rPr>
              <w:t>7</w:t>
            </w:r>
            <w:r>
              <w:rPr>
                <w:color w:val="070707"/>
                <w:w w:val="90"/>
                <w:sz w:val="18"/>
                <w:szCs w:val="18"/>
              </w:rPr>
              <w:t>1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581"/>
              <w:rPr>
                <w:sz w:val="18"/>
                <w:szCs w:val="18"/>
              </w:rPr>
            </w:pPr>
            <w:r>
              <w:rPr>
                <w:color w:val="070707"/>
                <w:w w:val="72"/>
                <w:sz w:val="18"/>
                <w:szCs w:val="18"/>
              </w:rPr>
              <w:t>(</w:t>
            </w:r>
            <w:r>
              <w:rPr>
                <w:color w:val="070707"/>
                <w:w w:val="95"/>
                <w:sz w:val="18"/>
                <w:szCs w:val="18"/>
              </w:rPr>
              <w:t>1</w:t>
            </w:r>
            <w:r>
              <w:rPr>
                <w:color w:val="070707"/>
                <w:w w:val="133"/>
                <w:sz w:val="18"/>
                <w:szCs w:val="18"/>
              </w:rPr>
              <w:t>7</w:t>
            </w:r>
            <w:r>
              <w:rPr>
                <w:color w:val="070707"/>
                <w:w w:val="111"/>
                <w:sz w:val="18"/>
                <w:szCs w:val="18"/>
              </w:rPr>
              <w:t>8</w:t>
            </w:r>
            <w:r>
              <w:rPr>
                <w:color w:val="070707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894</w:t>
            </w:r>
            <w:r>
              <w:rPr>
                <w:color w:val="1C1C1C"/>
                <w:w w:val="85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784</w:t>
            </w:r>
            <w:r>
              <w:rPr>
                <w:color w:val="070707"/>
                <w:w w:val="88"/>
                <w:sz w:val="18"/>
                <w:szCs w:val="18"/>
              </w:rPr>
              <w:t>)</w:t>
            </w:r>
          </w:p>
        </w:tc>
      </w:tr>
      <w:tr w:rsidR="005E3976">
        <w:trPr>
          <w:trHeight w:hRule="exact" w:val="889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4" w:line="340" w:lineRule="atLeast"/>
              <w:ind w:left="64" w:right="3191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3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04"/>
                <w:sz w:val="17"/>
                <w:szCs w:val="17"/>
              </w:rPr>
              <w:t>ITI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color w:val="070707"/>
                <w:w w:val="8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capital</w:t>
            </w:r>
            <w:r>
              <w:rPr>
                <w:rFonts w:ascii="Arial" w:eastAsia="Arial" w:hAnsi="Arial" w:cs="Arial"/>
                <w:color w:val="070707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12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80" w:lineRule="exact"/>
              <w:rPr>
                <w:sz w:val="18"/>
                <w:szCs w:val="18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504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70707"/>
                <w:w w:val="137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80" w:lineRule="exact"/>
              <w:rPr>
                <w:sz w:val="18"/>
                <w:szCs w:val="18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5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63636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09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401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w w:val="23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3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4B4B4B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72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7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33333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63636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98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70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4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4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7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1C1C1C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070707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4B4B4B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spo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sa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color w:val="070707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070707"/>
                <w:spacing w:val="8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color w:val="070707"/>
                <w:w w:val="10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4B4B4B"/>
                <w:w w:val="8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4B4B4B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4B4B4B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color w:val="070707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qu</w:t>
            </w:r>
            <w:r>
              <w:rPr>
                <w:rFonts w:ascii="Arial" w:eastAsia="Arial" w:hAnsi="Arial" w:cs="Arial"/>
                <w:color w:val="1C1C1C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t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8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B4B4B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699</w:t>
            </w:r>
            <w:r>
              <w:rPr>
                <w:rFonts w:ascii="Arial" w:eastAsia="Arial" w:hAnsi="Arial" w:cs="Arial"/>
                <w:color w:val="4B4B4B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4B4B4B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544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5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2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6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3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9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5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2"/>
              <w:ind w:left="149"/>
              <w:rPr>
                <w:sz w:val="18"/>
                <w:szCs w:val="18"/>
              </w:rPr>
            </w:pPr>
            <w:r>
              <w:rPr>
                <w:color w:val="070707"/>
                <w:w w:val="64"/>
                <w:sz w:val="18"/>
                <w:szCs w:val="18"/>
              </w:rPr>
              <w:t>(</w:t>
            </w:r>
            <w:r>
              <w:rPr>
                <w:color w:val="070707"/>
                <w:w w:val="117"/>
                <w:sz w:val="18"/>
                <w:szCs w:val="18"/>
              </w:rPr>
              <w:t>5</w:t>
            </w:r>
            <w:r>
              <w:rPr>
                <w:color w:val="070707"/>
                <w:w w:val="111"/>
                <w:sz w:val="18"/>
                <w:szCs w:val="18"/>
              </w:rPr>
              <w:t>0</w:t>
            </w:r>
            <w:r>
              <w:rPr>
                <w:color w:val="070707"/>
                <w:w w:val="117"/>
                <w:sz w:val="18"/>
                <w:szCs w:val="18"/>
              </w:rPr>
              <w:t>5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2</w:t>
            </w:r>
            <w:r>
              <w:rPr>
                <w:color w:val="070707"/>
                <w:w w:val="111"/>
                <w:sz w:val="18"/>
                <w:szCs w:val="18"/>
              </w:rPr>
              <w:t>3</w:t>
            </w:r>
            <w:r>
              <w:rPr>
                <w:color w:val="070707"/>
                <w:w w:val="117"/>
                <w:sz w:val="18"/>
                <w:szCs w:val="18"/>
              </w:rPr>
              <w:t>3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2</w:t>
            </w:r>
            <w:r>
              <w:rPr>
                <w:color w:val="070707"/>
                <w:w w:val="122"/>
                <w:sz w:val="18"/>
                <w:szCs w:val="18"/>
              </w:rPr>
              <w:t>4</w:t>
            </w:r>
            <w:r>
              <w:rPr>
                <w:color w:val="070707"/>
                <w:w w:val="106"/>
                <w:sz w:val="18"/>
                <w:szCs w:val="18"/>
              </w:rPr>
              <w:t>3</w:t>
            </w:r>
            <w:r>
              <w:rPr>
                <w:color w:val="070707"/>
                <w:w w:val="104"/>
                <w:sz w:val="18"/>
                <w:szCs w:val="18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581"/>
              <w:rPr>
                <w:sz w:val="18"/>
                <w:szCs w:val="18"/>
              </w:rPr>
            </w:pPr>
            <w:r>
              <w:rPr>
                <w:color w:val="070707"/>
                <w:w w:val="64"/>
                <w:sz w:val="18"/>
                <w:szCs w:val="18"/>
              </w:rPr>
              <w:t>(</w:t>
            </w:r>
            <w:r>
              <w:rPr>
                <w:color w:val="070707"/>
                <w:w w:val="95"/>
                <w:sz w:val="18"/>
                <w:szCs w:val="18"/>
              </w:rPr>
              <w:t>1</w:t>
            </w:r>
            <w:r>
              <w:rPr>
                <w:color w:val="070707"/>
                <w:w w:val="133"/>
                <w:sz w:val="18"/>
                <w:szCs w:val="18"/>
              </w:rPr>
              <w:t>2</w:t>
            </w:r>
            <w:r>
              <w:rPr>
                <w:color w:val="070707"/>
                <w:w w:val="117"/>
                <w:sz w:val="18"/>
                <w:szCs w:val="18"/>
              </w:rPr>
              <w:t>2</w:t>
            </w:r>
            <w:r>
              <w:rPr>
                <w:color w:val="1C1C1C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95</w:t>
            </w:r>
            <w:r>
              <w:rPr>
                <w:color w:val="070707"/>
                <w:w w:val="106"/>
                <w:sz w:val="18"/>
                <w:szCs w:val="18"/>
              </w:rPr>
              <w:t>9</w:t>
            </w:r>
            <w:r>
              <w:rPr>
                <w:color w:val="1C1C1C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8</w:t>
            </w:r>
            <w:r>
              <w:rPr>
                <w:color w:val="070707"/>
                <w:w w:val="111"/>
                <w:sz w:val="18"/>
                <w:szCs w:val="18"/>
              </w:rPr>
              <w:t>8</w:t>
            </w:r>
            <w:r>
              <w:rPr>
                <w:color w:val="070707"/>
                <w:w w:val="117"/>
                <w:sz w:val="18"/>
                <w:szCs w:val="18"/>
              </w:rPr>
              <w:t>9</w:t>
            </w:r>
            <w:r>
              <w:rPr>
                <w:color w:val="070707"/>
                <w:w w:val="96"/>
                <w:sz w:val="18"/>
                <w:szCs w:val="18"/>
              </w:rPr>
              <w:t>)</w:t>
            </w:r>
          </w:p>
        </w:tc>
      </w:tr>
      <w:tr w:rsidR="005E3976">
        <w:trPr>
          <w:trHeight w:hRule="exact" w:val="894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4" w:line="340" w:lineRule="atLeast"/>
              <w:ind w:left="59" w:right="2284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GENERATED</w:t>
            </w:r>
            <w:r>
              <w:rPr>
                <w:rFonts w:ascii="Arial" w:eastAsia="Arial" w:hAnsi="Arial" w:cs="Arial"/>
                <w:color w:val="070707"/>
                <w:spacing w:val="34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70707"/>
                <w:w w:val="11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OM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97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 xml:space="preserve">ES </w:t>
            </w: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1C1C1C"/>
                <w:w w:val="107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333333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3333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1C1C1C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7"/>
                <w:szCs w:val="17"/>
              </w:rPr>
              <w:t>fi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g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80" w:lineRule="exact"/>
              <w:rPr>
                <w:sz w:val="19"/>
                <w:szCs w:val="19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2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80" w:lineRule="exact"/>
              <w:rPr>
                <w:sz w:val="18"/>
                <w:szCs w:val="18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6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B4B4B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00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9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4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04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5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fr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om</w:t>
            </w:r>
            <w:r>
              <w:rPr>
                <w:rFonts w:ascii="Arial" w:eastAsia="Arial" w:hAnsi="Arial" w:cs="Arial"/>
                <w:color w:val="1C1C1C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1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2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8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96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4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w w:val="118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1C1C1C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38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fin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color w:val="070707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38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38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ab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1C1C1C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07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33333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4B4B4B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7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4B4B4B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399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4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38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hort</w:t>
            </w:r>
            <w:r>
              <w:rPr>
                <w:rFonts w:ascii="Arial" w:eastAsia="Arial" w:hAnsi="Arial" w:cs="Arial"/>
                <w:color w:val="070707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1C1C1C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4"/>
                <w:sz w:val="17"/>
                <w:szCs w:val="17"/>
              </w:rPr>
              <w:t>ro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070707"/>
                <w:w w:val="8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color w:val="1C1C1C"/>
                <w:w w:val="112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90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6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8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63636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C1C1C"/>
                <w:w w:val="13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394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07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1C1C1C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pp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color w:val="1C1C1C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2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70707"/>
                <w:w w:val="137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83</w:t>
            </w:r>
            <w:r>
              <w:rPr>
                <w:rFonts w:ascii="Arial" w:eastAsia="Arial" w:hAnsi="Arial" w:cs="Arial"/>
                <w:color w:val="1C1C1C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4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6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C1C1C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87</w:t>
            </w:r>
            <w:r>
              <w:rPr>
                <w:rFonts w:ascii="Arial" w:eastAsia="Arial" w:hAnsi="Arial" w:cs="Arial"/>
                <w:color w:val="33333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C1C1C"/>
                <w:w w:val="111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70707"/>
                <w:w w:val="110"/>
                <w:sz w:val="17"/>
                <w:szCs w:val="17"/>
              </w:rPr>
              <w:t>)</w:t>
            </w:r>
          </w:p>
        </w:tc>
      </w:tr>
      <w:tr w:rsidR="005E3976">
        <w:trPr>
          <w:trHeight w:hRule="exact" w:val="398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5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4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from </w:t>
            </w:r>
            <w:r>
              <w:rPr>
                <w:rFonts w:ascii="Arial" w:eastAsia="Arial" w:hAnsi="Arial" w:cs="Arial"/>
                <w:color w:val="070707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7"/>
                <w:sz w:val="17"/>
                <w:szCs w:val="17"/>
              </w:rPr>
              <w:t>financing</w:t>
            </w:r>
            <w:r>
              <w:rPr>
                <w:rFonts w:ascii="Arial" w:eastAsia="Arial" w:hAnsi="Arial" w:cs="Arial"/>
                <w:color w:val="070707"/>
                <w:spacing w:val="18"/>
                <w:w w:val="1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2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y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197"/>
              <w:rPr>
                <w:sz w:val="18"/>
                <w:szCs w:val="18"/>
              </w:rPr>
            </w:pPr>
            <w:r>
              <w:rPr>
                <w:color w:val="070707"/>
                <w:w w:val="106"/>
                <w:sz w:val="18"/>
                <w:szCs w:val="18"/>
              </w:rPr>
              <w:t>4</w:t>
            </w:r>
            <w:r>
              <w:rPr>
                <w:color w:val="070707"/>
                <w:w w:val="111"/>
                <w:sz w:val="18"/>
                <w:szCs w:val="18"/>
              </w:rPr>
              <w:t>68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2</w:t>
            </w:r>
            <w:r>
              <w:rPr>
                <w:color w:val="070707"/>
                <w:w w:val="117"/>
                <w:sz w:val="18"/>
                <w:szCs w:val="18"/>
              </w:rPr>
              <w:t>4</w:t>
            </w:r>
            <w:r>
              <w:rPr>
                <w:color w:val="070707"/>
                <w:w w:val="106"/>
                <w:sz w:val="18"/>
                <w:szCs w:val="18"/>
              </w:rPr>
              <w:t>7</w:t>
            </w:r>
            <w:r>
              <w:rPr>
                <w:color w:val="1C1C1C"/>
                <w:w w:val="117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3</w:t>
            </w:r>
            <w:r>
              <w:rPr>
                <w:color w:val="070707"/>
                <w:w w:val="111"/>
                <w:sz w:val="18"/>
                <w:szCs w:val="18"/>
              </w:rPr>
              <w:t>8</w:t>
            </w:r>
            <w:r>
              <w:rPr>
                <w:color w:val="070707"/>
                <w:w w:val="117"/>
                <w:sz w:val="18"/>
                <w:szCs w:val="18"/>
              </w:rPr>
              <w:t>9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633"/>
              <w:rPr>
                <w:sz w:val="18"/>
                <w:szCs w:val="18"/>
              </w:rPr>
            </w:pPr>
            <w:r>
              <w:rPr>
                <w:color w:val="070707"/>
                <w:w w:val="90"/>
                <w:sz w:val="18"/>
                <w:szCs w:val="18"/>
              </w:rPr>
              <w:t>3</w:t>
            </w:r>
            <w:r>
              <w:rPr>
                <w:color w:val="070707"/>
                <w:w w:val="111"/>
                <w:sz w:val="18"/>
                <w:szCs w:val="18"/>
              </w:rPr>
              <w:t>0</w:t>
            </w:r>
            <w:r>
              <w:rPr>
                <w:color w:val="070707"/>
                <w:w w:val="117"/>
                <w:sz w:val="18"/>
                <w:szCs w:val="18"/>
              </w:rPr>
              <w:t>5</w:t>
            </w:r>
            <w:r>
              <w:rPr>
                <w:color w:val="1C1C1C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0</w:t>
            </w:r>
            <w:r>
              <w:rPr>
                <w:color w:val="070707"/>
                <w:w w:val="111"/>
                <w:sz w:val="18"/>
                <w:szCs w:val="18"/>
              </w:rPr>
              <w:t>09</w:t>
            </w:r>
            <w:r>
              <w:rPr>
                <w:color w:val="1C1C1C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65</w:t>
            </w:r>
            <w:r>
              <w:rPr>
                <w:color w:val="070707"/>
                <w:w w:val="111"/>
                <w:sz w:val="18"/>
                <w:szCs w:val="18"/>
              </w:rPr>
              <w:t>6</w:t>
            </w:r>
          </w:p>
        </w:tc>
      </w:tr>
      <w:tr w:rsidR="005E3976">
        <w:trPr>
          <w:trHeight w:hRule="exact" w:val="519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6"/>
              <w:ind w:left="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w w:val="8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2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7"/>
                <w:szCs w:val="17"/>
              </w:rPr>
              <w:t>CR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SE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070707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3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Q</w:t>
            </w:r>
            <w:r>
              <w:rPr>
                <w:rFonts w:ascii="Arial" w:eastAsia="Arial" w:hAnsi="Arial" w:cs="Arial"/>
                <w:color w:val="070707"/>
                <w:w w:val="97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2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2"/>
              <w:ind w:left="417"/>
              <w:rPr>
                <w:sz w:val="18"/>
                <w:szCs w:val="18"/>
              </w:rPr>
            </w:pPr>
            <w:r>
              <w:rPr>
                <w:color w:val="070707"/>
                <w:w w:val="63"/>
                <w:sz w:val="18"/>
                <w:szCs w:val="18"/>
              </w:rPr>
              <w:t>1</w:t>
            </w:r>
            <w:r>
              <w:rPr>
                <w:color w:val="070707"/>
                <w:w w:val="149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3</w:t>
            </w:r>
            <w:r>
              <w:rPr>
                <w:color w:val="070707"/>
                <w:w w:val="111"/>
                <w:sz w:val="18"/>
                <w:szCs w:val="18"/>
              </w:rPr>
              <w:t>2</w:t>
            </w:r>
            <w:r>
              <w:rPr>
                <w:color w:val="070707"/>
                <w:w w:val="117"/>
                <w:sz w:val="18"/>
                <w:szCs w:val="18"/>
              </w:rPr>
              <w:t>5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3</w:t>
            </w:r>
            <w:r>
              <w:rPr>
                <w:color w:val="070707"/>
                <w:w w:val="111"/>
                <w:sz w:val="18"/>
                <w:szCs w:val="18"/>
              </w:rPr>
              <w:t>17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8"/>
              <w:ind w:left="835"/>
              <w:rPr>
                <w:sz w:val="18"/>
                <w:szCs w:val="18"/>
              </w:rPr>
            </w:pPr>
            <w:r>
              <w:rPr>
                <w:color w:val="070707"/>
                <w:w w:val="90"/>
                <w:sz w:val="18"/>
                <w:szCs w:val="18"/>
              </w:rPr>
              <w:t>3</w:t>
            </w:r>
            <w:r>
              <w:rPr>
                <w:color w:val="1C1C1C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01"/>
                <w:sz w:val="18"/>
                <w:szCs w:val="18"/>
              </w:rPr>
              <w:t>1</w:t>
            </w:r>
            <w:r>
              <w:rPr>
                <w:color w:val="070707"/>
                <w:w w:val="133"/>
                <w:sz w:val="18"/>
                <w:szCs w:val="18"/>
              </w:rPr>
              <w:t>5</w:t>
            </w:r>
            <w:r>
              <w:rPr>
                <w:color w:val="070707"/>
                <w:w w:val="117"/>
                <w:sz w:val="18"/>
                <w:szCs w:val="18"/>
              </w:rPr>
              <w:t>4</w:t>
            </w:r>
            <w:r>
              <w:rPr>
                <w:color w:val="1C1C1C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98</w:t>
            </w:r>
            <w:r>
              <w:rPr>
                <w:color w:val="070707"/>
                <w:w w:val="111"/>
                <w:sz w:val="18"/>
                <w:szCs w:val="18"/>
              </w:rPr>
              <w:t>3</w:t>
            </w:r>
          </w:p>
        </w:tc>
      </w:tr>
      <w:tr w:rsidR="005E3976">
        <w:trPr>
          <w:trHeight w:hRule="exact" w:val="711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2" w:line="200" w:lineRule="exact"/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CASH </w:t>
            </w:r>
            <w:r>
              <w:rPr>
                <w:rFonts w:ascii="Arial" w:eastAsia="Arial" w:hAnsi="Arial" w:cs="Arial"/>
                <w:color w:val="070707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070707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9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Q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070707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070707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BEGINN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ING </w:t>
            </w:r>
            <w:r>
              <w:rPr>
                <w:rFonts w:ascii="Arial" w:eastAsia="Arial" w:hAnsi="Arial" w:cs="Arial"/>
                <w:color w:val="070707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070707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070707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2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R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200" w:lineRule="exact"/>
            </w:pPr>
          </w:p>
          <w:p w:rsidR="005E3976" w:rsidRDefault="005F08BB">
            <w:pPr>
              <w:ind w:left="403"/>
              <w:rPr>
                <w:sz w:val="18"/>
                <w:szCs w:val="18"/>
              </w:rPr>
            </w:pPr>
            <w:r>
              <w:rPr>
                <w:color w:val="070707"/>
                <w:w w:val="101"/>
                <w:sz w:val="18"/>
                <w:szCs w:val="18"/>
              </w:rPr>
              <w:t>9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5</w:t>
            </w:r>
            <w:r>
              <w:rPr>
                <w:color w:val="070707"/>
                <w:w w:val="106"/>
                <w:sz w:val="18"/>
                <w:szCs w:val="18"/>
              </w:rPr>
              <w:t>8</w:t>
            </w:r>
            <w:r>
              <w:rPr>
                <w:color w:val="070707"/>
                <w:w w:val="122"/>
                <w:sz w:val="18"/>
                <w:szCs w:val="18"/>
              </w:rPr>
              <w:t>4</w:t>
            </w:r>
            <w:r>
              <w:rPr>
                <w:color w:val="1C1C1C"/>
                <w:w w:val="8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7</w:t>
            </w:r>
            <w:r>
              <w:rPr>
                <w:color w:val="070707"/>
                <w:w w:val="111"/>
                <w:sz w:val="18"/>
                <w:szCs w:val="18"/>
              </w:rPr>
              <w:t>6</w:t>
            </w:r>
            <w:r>
              <w:rPr>
                <w:color w:val="070707"/>
                <w:w w:val="117"/>
                <w:sz w:val="18"/>
                <w:szCs w:val="18"/>
              </w:rPr>
              <w:t>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200" w:lineRule="exact"/>
            </w:pPr>
          </w:p>
          <w:p w:rsidR="005E3976" w:rsidRDefault="005F08BB">
            <w:pPr>
              <w:ind w:left="835"/>
              <w:rPr>
                <w:sz w:val="18"/>
                <w:szCs w:val="18"/>
              </w:rPr>
            </w:pPr>
            <w:r>
              <w:rPr>
                <w:color w:val="070707"/>
                <w:w w:val="95"/>
                <w:sz w:val="18"/>
                <w:szCs w:val="18"/>
              </w:rPr>
              <w:t>6,</w:t>
            </w:r>
            <w:r>
              <w:rPr>
                <w:color w:val="070707"/>
                <w:w w:val="122"/>
                <w:sz w:val="18"/>
                <w:szCs w:val="18"/>
              </w:rPr>
              <w:t>4</w:t>
            </w:r>
            <w:r>
              <w:rPr>
                <w:color w:val="070707"/>
                <w:w w:val="106"/>
                <w:sz w:val="18"/>
                <w:szCs w:val="18"/>
              </w:rPr>
              <w:t>2</w:t>
            </w:r>
            <w:r>
              <w:rPr>
                <w:color w:val="070707"/>
                <w:w w:val="117"/>
                <w:sz w:val="18"/>
                <w:szCs w:val="18"/>
              </w:rPr>
              <w:t>9</w:t>
            </w:r>
            <w:r>
              <w:rPr>
                <w:color w:val="070707"/>
                <w:w w:val="9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7</w:t>
            </w:r>
            <w:r>
              <w:rPr>
                <w:color w:val="070707"/>
                <w:w w:val="111"/>
                <w:sz w:val="18"/>
                <w:szCs w:val="18"/>
              </w:rPr>
              <w:t>82</w:t>
            </w:r>
          </w:p>
        </w:tc>
      </w:tr>
      <w:tr w:rsidR="005E3976">
        <w:trPr>
          <w:trHeight w:hRule="exact" w:val="631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280" w:lineRule="exact"/>
              <w:rPr>
                <w:sz w:val="28"/>
                <w:szCs w:val="28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CASH</w:t>
            </w:r>
            <w:r>
              <w:rPr>
                <w:rFonts w:ascii="Arial" w:eastAsia="Arial" w:hAnsi="Arial" w:cs="Arial"/>
                <w:color w:val="070707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070707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9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Q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70707"/>
                <w:w w:val="11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16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color w:val="070707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070707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END</w:t>
            </w:r>
            <w:r>
              <w:rPr>
                <w:rFonts w:ascii="Arial" w:eastAsia="Arial" w:hAnsi="Arial" w:cs="Arial"/>
                <w:color w:val="070707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070707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070707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2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9"/>
                <w:sz w:val="17"/>
                <w:szCs w:val="17"/>
              </w:rPr>
              <w:t>R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0"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307"/>
              <w:rPr>
                <w:sz w:val="18"/>
                <w:szCs w:val="18"/>
              </w:rPr>
            </w:pPr>
            <w:r>
              <w:rPr>
                <w:color w:val="070707"/>
                <w:w w:val="63"/>
                <w:sz w:val="18"/>
                <w:szCs w:val="18"/>
              </w:rPr>
              <w:t>1</w:t>
            </w:r>
            <w:r>
              <w:rPr>
                <w:color w:val="070707"/>
                <w:w w:val="138"/>
                <w:sz w:val="18"/>
                <w:szCs w:val="18"/>
              </w:rPr>
              <w:t>0</w:t>
            </w:r>
            <w:r>
              <w:rPr>
                <w:color w:val="1C1C1C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17"/>
                <w:sz w:val="18"/>
                <w:szCs w:val="18"/>
              </w:rPr>
              <w:t>9</w:t>
            </w:r>
            <w:r>
              <w:rPr>
                <w:color w:val="070707"/>
                <w:w w:val="90"/>
                <w:sz w:val="18"/>
                <w:szCs w:val="18"/>
              </w:rPr>
              <w:t>1</w:t>
            </w:r>
            <w:r>
              <w:rPr>
                <w:color w:val="070707"/>
                <w:w w:val="133"/>
                <w:sz w:val="18"/>
                <w:szCs w:val="18"/>
              </w:rPr>
              <w:t>0</w:t>
            </w:r>
            <w:r>
              <w:rPr>
                <w:color w:val="070707"/>
                <w:w w:val="106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0</w:t>
            </w:r>
            <w:r>
              <w:rPr>
                <w:color w:val="070707"/>
                <w:w w:val="111"/>
                <w:sz w:val="18"/>
                <w:szCs w:val="18"/>
              </w:rPr>
              <w:t>82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0"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825"/>
              <w:rPr>
                <w:sz w:val="18"/>
                <w:szCs w:val="18"/>
              </w:rPr>
            </w:pPr>
            <w:r>
              <w:rPr>
                <w:color w:val="070707"/>
                <w:w w:val="90"/>
                <w:sz w:val="18"/>
                <w:szCs w:val="18"/>
              </w:rPr>
              <w:t>9</w:t>
            </w:r>
            <w:r>
              <w:rPr>
                <w:color w:val="1C1C1C"/>
                <w:w w:val="117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5</w:t>
            </w:r>
            <w:r>
              <w:rPr>
                <w:color w:val="070707"/>
                <w:w w:val="106"/>
                <w:sz w:val="18"/>
                <w:szCs w:val="18"/>
              </w:rPr>
              <w:t>8</w:t>
            </w:r>
            <w:r>
              <w:rPr>
                <w:color w:val="070707"/>
                <w:w w:val="122"/>
                <w:sz w:val="18"/>
                <w:szCs w:val="18"/>
              </w:rPr>
              <w:t>4</w:t>
            </w:r>
            <w:r>
              <w:rPr>
                <w:color w:val="1C1C1C"/>
                <w:w w:val="85"/>
                <w:sz w:val="18"/>
                <w:szCs w:val="18"/>
              </w:rPr>
              <w:t>,</w:t>
            </w:r>
            <w:r>
              <w:rPr>
                <w:color w:val="070707"/>
                <w:w w:val="122"/>
                <w:sz w:val="18"/>
                <w:szCs w:val="18"/>
              </w:rPr>
              <w:t>7</w:t>
            </w:r>
            <w:r>
              <w:rPr>
                <w:color w:val="070707"/>
                <w:w w:val="111"/>
                <w:sz w:val="18"/>
                <w:szCs w:val="18"/>
              </w:rPr>
              <w:t>65</w:t>
            </w:r>
          </w:p>
        </w:tc>
      </w:tr>
      <w:tr w:rsidR="005E3976">
        <w:trPr>
          <w:trHeight w:hRule="exact" w:val="421"/>
        </w:trPr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nn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333333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color w:val="070707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fr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 xml:space="preserve">1  </w:t>
            </w:r>
            <w:r>
              <w:rPr>
                <w:rFonts w:ascii="Arial" w:eastAsia="Arial" w:hAnsi="Arial" w:cs="Arial"/>
                <w:color w:val="070707"/>
                <w:spacing w:val="21"/>
                <w:w w:val="5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070707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43</w:t>
            </w:r>
            <w:r>
              <w:rPr>
                <w:rFonts w:ascii="Arial" w:eastAsia="Arial" w:hAnsi="Arial" w:cs="Arial"/>
                <w:color w:val="1C1C1C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2"/>
                <w:sz w:val="17"/>
                <w:szCs w:val="17"/>
              </w:rPr>
              <w:t>form</w:t>
            </w:r>
            <w:r>
              <w:rPr>
                <w:rFonts w:ascii="Arial" w:eastAsia="Arial" w:hAnsi="Arial" w:cs="Arial"/>
                <w:color w:val="070707"/>
                <w:spacing w:val="27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1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1C1C1C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70707"/>
                <w:w w:val="127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color w:val="070707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7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70707"/>
                <w:w w:val="107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4"/>
                <w:w w:val="10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fin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anc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1C1C1C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sz w:val="17"/>
                <w:szCs w:val="17"/>
              </w:rPr>
              <w:t xml:space="preserve">l </w:t>
            </w:r>
            <w:r>
              <w:rPr>
                <w:rFonts w:ascii="Arial" w:eastAsia="Arial" w:hAnsi="Arial" w:cs="Arial"/>
                <w:color w:val="070707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9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70707"/>
                <w:w w:val="12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8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70707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70707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70707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1C1C1C"/>
                <w:w w:val="10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70707"/>
                <w:w w:val="91"/>
                <w:sz w:val="17"/>
                <w:szCs w:val="17"/>
              </w:rPr>
              <w:t>.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00" w:h="16920"/>
          <w:pgMar w:top="1600" w:right="1020" w:bottom="280" w:left="820" w:header="720" w:footer="720" w:gutter="0"/>
          <w:cols w:space="720"/>
        </w:sectPr>
      </w:pPr>
    </w:p>
    <w:p w:rsidR="005E3976" w:rsidRDefault="005F08BB">
      <w:pPr>
        <w:spacing w:before="41"/>
        <w:ind w:left="164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200" type="#_x0000_t75" style="position:absolute;left:0;text-align:left;margin-left:0;margin-top:0;width:615pt;height:845.6pt;z-index:-13567;mso-position-horizontal-relative:page;mso-position-vertical-relative:page">
            <v:imagedata r:id="rId36" o:title=""/>
            <w10:wrap anchorx="page" anchory="page"/>
          </v:shape>
        </w:pict>
      </w:r>
      <w:r>
        <w:rPr>
          <w:rFonts w:ascii="Arial" w:eastAsia="Arial" w:hAnsi="Arial" w:cs="Arial"/>
          <w:color w:val="070707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70707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1C1C1C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1C1C1C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</w:p>
    <w:p w:rsidR="005E3976" w:rsidRDefault="005F08BB">
      <w:pPr>
        <w:spacing w:before="44"/>
        <w:ind w:left="164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w w:val="108"/>
          <w:sz w:val="17"/>
          <w:szCs w:val="17"/>
        </w:rPr>
        <w:t>O</w:t>
      </w:r>
      <w:r>
        <w:rPr>
          <w:rFonts w:ascii="Arial" w:eastAsia="Arial" w:hAnsi="Arial" w:cs="Arial"/>
          <w:color w:val="1C1C1C"/>
          <w:w w:val="108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08"/>
          <w:sz w:val="17"/>
          <w:szCs w:val="17"/>
        </w:rPr>
        <w:t>tobe</w:t>
      </w:r>
      <w:r>
        <w:rPr>
          <w:rFonts w:ascii="Arial" w:eastAsia="Arial" w:hAnsi="Arial" w:cs="Arial"/>
          <w:color w:val="1C1C1C"/>
          <w:w w:val="108"/>
          <w:sz w:val="17"/>
          <w:szCs w:val="17"/>
        </w:rPr>
        <w:t>r</w:t>
      </w:r>
      <w:r>
        <w:rPr>
          <w:rFonts w:ascii="Arial" w:eastAsia="Arial" w:hAnsi="Arial" w:cs="Arial"/>
          <w:color w:val="1C1C1C"/>
          <w:spacing w:val="4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1C1C1C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1C1C1C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1C1C1C"/>
          <w:sz w:val="17"/>
          <w:szCs w:val="17"/>
        </w:rPr>
        <w:t xml:space="preserve"> </w:t>
      </w:r>
      <w:r>
        <w:rPr>
          <w:rFonts w:ascii="Arial" w:eastAsia="Arial" w:hAnsi="Arial" w:cs="Arial"/>
          <w:color w:val="1C1C1C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1C1C1C"/>
          <w:w w:val="86"/>
          <w:sz w:val="17"/>
          <w:szCs w:val="17"/>
        </w:rPr>
        <w:t>2</w:t>
      </w:r>
      <w:r>
        <w:rPr>
          <w:rFonts w:ascii="Arial" w:eastAsia="Arial" w:hAnsi="Arial" w:cs="Arial"/>
          <w:color w:val="1C1C1C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1C1C1C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1C1C1C"/>
          <w:w w:val="137"/>
          <w:sz w:val="17"/>
          <w:szCs w:val="17"/>
        </w:rPr>
        <w:t>4</w:t>
      </w:r>
    </w:p>
    <w:p w:rsidR="005E3976" w:rsidRDefault="005F08BB">
      <w:pPr>
        <w:spacing w:before="52"/>
        <w:ind w:left="-35" w:right="-3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70707"/>
          <w:w w:val="86"/>
        </w:rPr>
        <w:lastRenderedPageBreak/>
        <w:t>(</w:t>
      </w:r>
      <w:r>
        <w:rPr>
          <w:rFonts w:ascii="Arial" w:eastAsia="Arial" w:hAnsi="Arial" w:cs="Arial"/>
          <w:color w:val="070707"/>
          <w:w w:val="106"/>
        </w:rPr>
        <w:t>M</w:t>
      </w:r>
      <w:r>
        <w:rPr>
          <w:rFonts w:ascii="Arial" w:eastAsia="Arial" w:hAnsi="Arial" w:cs="Arial"/>
          <w:color w:val="070707"/>
          <w:w w:val="158"/>
        </w:rPr>
        <w:t>r</w:t>
      </w:r>
      <w:r>
        <w:rPr>
          <w:rFonts w:ascii="Arial" w:eastAsia="Arial" w:hAnsi="Arial" w:cs="Arial"/>
          <w:color w:val="070707"/>
          <w:w w:val="95"/>
        </w:rPr>
        <w:t>.</w:t>
      </w:r>
      <w:r>
        <w:rPr>
          <w:rFonts w:ascii="Arial" w:eastAsia="Arial" w:hAnsi="Arial" w:cs="Arial"/>
          <w:color w:val="070707"/>
        </w:rPr>
        <w:t xml:space="preserve"> </w:t>
      </w:r>
      <w:r>
        <w:rPr>
          <w:rFonts w:ascii="Arial" w:eastAsia="Arial" w:hAnsi="Arial" w:cs="Arial"/>
          <w:color w:val="070707"/>
          <w:spacing w:val="-10"/>
        </w:rPr>
        <w:t xml:space="preserve"> </w:t>
      </w:r>
      <w:r>
        <w:rPr>
          <w:rFonts w:ascii="Arial" w:eastAsia="Arial" w:hAnsi="Arial" w:cs="Arial"/>
          <w:color w:val="070707"/>
          <w:w w:val="92"/>
        </w:rPr>
        <w:t>M</w:t>
      </w:r>
      <w:r>
        <w:rPr>
          <w:rFonts w:ascii="Arial" w:eastAsia="Arial" w:hAnsi="Arial" w:cs="Arial"/>
          <w:color w:val="070707"/>
          <w:w w:val="120"/>
        </w:rPr>
        <w:t>o</w:t>
      </w:r>
      <w:r>
        <w:rPr>
          <w:rFonts w:ascii="Arial" w:eastAsia="Arial" w:hAnsi="Arial" w:cs="Arial"/>
          <w:color w:val="070707"/>
          <w:w w:val="116"/>
        </w:rPr>
        <w:t>h</w:t>
      </w:r>
      <w:r>
        <w:rPr>
          <w:rFonts w:ascii="Arial" w:eastAsia="Arial" w:hAnsi="Arial" w:cs="Arial"/>
          <w:color w:val="070707"/>
          <w:w w:val="112"/>
        </w:rPr>
        <w:t>a</w:t>
      </w:r>
      <w:r>
        <w:rPr>
          <w:rFonts w:ascii="Arial" w:eastAsia="Arial" w:hAnsi="Arial" w:cs="Arial"/>
          <w:color w:val="070707"/>
          <w:w w:val="115"/>
        </w:rPr>
        <w:t>m</w:t>
      </w:r>
      <w:r>
        <w:rPr>
          <w:rFonts w:ascii="Arial" w:eastAsia="Arial" w:hAnsi="Arial" w:cs="Arial"/>
          <w:color w:val="070707"/>
          <w:w w:val="118"/>
        </w:rPr>
        <w:t>m</w:t>
      </w:r>
      <w:r>
        <w:rPr>
          <w:rFonts w:ascii="Arial" w:eastAsia="Arial" w:hAnsi="Arial" w:cs="Arial"/>
          <w:color w:val="070707"/>
          <w:w w:val="112"/>
        </w:rPr>
        <w:t>a</w:t>
      </w:r>
      <w:r>
        <w:rPr>
          <w:rFonts w:ascii="Arial" w:eastAsia="Arial" w:hAnsi="Arial" w:cs="Arial"/>
          <w:color w:val="070707"/>
          <w:w w:val="120"/>
        </w:rPr>
        <w:t>d</w:t>
      </w:r>
      <w:r>
        <w:rPr>
          <w:rFonts w:ascii="Arial" w:eastAsia="Arial" w:hAnsi="Arial" w:cs="Arial"/>
          <w:color w:val="070707"/>
        </w:rPr>
        <w:t xml:space="preserve"> </w:t>
      </w:r>
      <w:r>
        <w:rPr>
          <w:rFonts w:ascii="Arial" w:eastAsia="Arial" w:hAnsi="Arial" w:cs="Arial"/>
          <w:color w:val="070707"/>
          <w:spacing w:val="-20"/>
        </w:rPr>
        <w:t xml:space="preserve"> </w:t>
      </w:r>
      <w:r>
        <w:rPr>
          <w:rFonts w:ascii="Arial" w:eastAsia="Arial" w:hAnsi="Arial" w:cs="Arial"/>
          <w:color w:val="070707"/>
          <w:w w:val="86"/>
        </w:rPr>
        <w:t>N</w:t>
      </w:r>
      <w:r>
        <w:rPr>
          <w:rFonts w:ascii="Arial" w:eastAsia="Arial" w:hAnsi="Arial" w:cs="Arial"/>
          <w:color w:val="070707"/>
          <w:w w:val="116"/>
        </w:rPr>
        <w:t>a</w:t>
      </w:r>
      <w:r>
        <w:rPr>
          <w:rFonts w:ascii="Arial" w:eastAsia="Arial" w:hAnsi="Arial" w:cs="Arial"/>
          <w:color w:val="070707"/>
          <w:w w:val="129"/>
        </w:rPr>
        <w:t>v</w:t>
      </w:r>
      <w:r>
        <w:rPr>
          <w:rFonts w:ascii="Arial" w:eastAsia="Arial" w:hAnsi="Arial" w:cs="Arial"/>
          <w:color w:val="070707"/>
          <w:w w:val="107"/>
        </w:rPr>
        <w:t>e</w:t>
      </w:r>
      <w:r>
        <w:rPr>
          <w:rFonts w:ascii="Arial" w:eastAsia="Arial" w:hAnsi="Arial" w:cs="Arial"/>
          <w:color w:val="070707"/>
          <w:w w:val="112"/>
        </w:rPr>
        <w:t>ed</w:t>
      </w:r>
      <w:r>
        <w:rPr>
          <w:rFonts w:ascii="Arial" w:eastAsia="Arial" w:hAnsi="Arial" w:cs="Arial"/>
          <w:color w:val="070707"/>
          <w:w w:val="144"/>
        </w:rPr>
        <w:t>)</w:t>
      </w:r>
    </w:p>
    <w:p w:rsidR="005E3976" w:rsidRDefault="005F08BB">
      <w:pPr>
        <w:spacing w:before="9"/>
        <w:ind w:left="644" w:right="63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w w:val="78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1C1C1C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70707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72"/>
          <w:sz w:val="17"/>
          <w:szCs w:val="17"/>
        </w:rPr>
        <w:t>E</w:t>
      </w:r>
      <w:r>
        <w:rPr>
          <w:rFonts w:ascii="Arial" w:eastAsia="Arial" w:hAnsi="Arial" w:cs="Arial"/>
          <w:color w:val="333333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1C1C1C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1C1C1C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70707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1C1C1C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70707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</w:p>
    <w:p w:rsidR="005E3976" w:rsidRDefault="005E3976">
      <w:pPr>
        <w:spacing w:before="2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408"/>
        <w:jc w:val="righ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1C1C1C"/>
          <w:w w:val="89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70707"/>
          <w:w w:val="89"/>
          <w:sz w:val="16"/>
          <w:szCs w:val="16"/>
        </w:rPr>
        <w:t>4</w:t>
      </w:r>
    </w:p>
    <w:p w:rsidR="005E3976" w:rsidRDefault="005F08BB">
      <w:pPr>
        <w:spacing w:before="52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70707"/>
          <w:w w:val="79"/>
        </w:rPr>
        <w:lastRenderedPageBreak/>
        <w:t>(</w:t>
      </w:r>
      <w:r>
        <w:rPr>
          <w:rFonts w:ascii="Arial" w:eastAsia="Arial" w:hAnsi="Arial" w:cs="Arial"/>
          <w:color w:val="070707"/>
          <w:w w:val="115"/>
        </w:rPr>
        <w:t>K</w:t>
      </w:r>
      <w:r>
        <w:rPr>
          <w:rFonts w:ascii="Arial" w:eastAsia="Arial" w:hAnsi="Arial" w:cs="Arial"/>
          <w:color w:val="070707"/>
          <w:w w:val="107"/>
        </w:rPr>
        <w:t>h</w:t>
      </w:r>
      <w:r>
        <w:rPr>
          <w:rFonts w:ascii="Arial" w:eastAsia="Arial" w:hAnsi="Arial" w:cs="Arial"/>
          <w:color w:val="070707"/>
          <w:w w:val="116"/>
        </w:rPr>
        <w:t>a</w:t>
      </w:r>
      <w:r>
        <w:rPr>
          <w:rFonts w:ascii="Arial" w:eastAsia="Arial" w:hAnsi="Arial" w:cs="Arial"/>
          <w:color w:val="070707"/>
          <w:w w:val="132"/>
        </w:rPr>
        <w:t>w</w:t>
      </w:r>
      <w:r>
        <w:rPr>
          <w:rFonts w:ascii="Arial" w:eastAsia="Arial" w:hAnsi="Arial" w:cs="Arial"/>
          <w:color w:val="070707"/>
          <w:w w:val="107"/>
        </w:rPr>
        <w:t>a</w:t>
      </w:r>
      <w:r>
        <w:rPr>
          <w:rFonts w:ascii="Arial" w:eastAsia="Arial" w:hAnsi="Arial" w:cs="Arial"/>
          <w:color w:val="070707"/>
          <w:w w:val="162"/>
        </w:rPr>
        <w:t>j</w:t>
      </w:r>
      <w:r>
        <w:rPr>
          <w:rFonts w:ascii="Arial" w:eastAsia="Arial" w:hAnsi="Arial" w:cs="Arial"/>
          <w:color w:val="070707"/>
          <w:w w:val="116"/>
        </w:rPr>
        <w:t>a</w:t>
      </w:r>
      <w:r>
        <w:rPr>
          <w:rFonts w:ascii="Arial" w:eastAsia="Arial" w:hAnsi="Arial" w:cs="Arial"/>
          <w:color w:val="070707"/>
        </w:rPr>
        <w:t xml:space="preserve"> </w:t>
      </w:r>
      <w:r>
        <w:rPr>
          <w:rFonts w:ascii="Arial" w:eastAsia="Arial" w:hAnsi="Arial" w:cs="Arial"/>
          <w:color w:val="070707"/>
          <w:spacing w:val="-20"/>
        </w:rPr>
        <w:t xml:space="preserve"> </w:t>
      </w:r>
      <w:r>
        <w:rPr>
          <w:rFonts w:ascii="Arial" w:eastAsia="Arial" w:hAnsi="Arial" w:cs="Arial"/>
          <w:color w:val="070707"/>
          <w:w w:val="92"/>
        </w:rPr>
        <w:t>M</w:t>
      </w:r>
      <w:r>
        <w:rPr>
          <w:rFonts w:ascii="Arial" w:eastAsia="Arial" w:hAnsi="Arial" w:cs="Arial"/>
          <w:color w:val="070707"/>
          <w:w w:val="125"/>
        </w:rPr>
        <w:t>o</w:t>
      </w:r>
      <w:r>
        <w:rPr>
          <w:rFonts w:ascii="Arial" w:eastAsia="Arial" w:hAnsi="Arial" w:cs="Arial"/>
          <w:color w:val="070707"/>
          <w:w w:val="112"/>
        </w:rPr>
        <w:t>ha</w:t>
      </w:r>
      <w:r>
        <w:rPr>
          <w:rFonts w:ascii="Arial" w:eastAsia="Arial" w:hAnsi="Arial" w:cs="Arial"/>
          <w:color w:val="070707"/>
          <w:w w:val="118"/>
        </w:rPr>
        <w:t>mm</w:t>
      </w:r>
      <w:r>
        <w:rPr>
          <w:rFonts w:ascii="Arial" w:eastAsia="Arial" w:hAnsi="Arial" w:cs="Arial"/>
          <w:color w:val="070707"/>
          <w:w w:val="112"/>
        </w:rPr>
        <w:t>a</w:t>
      </w:r>
      <w:r>
        <w:rPr>
          <w:rFonts w:ascii="Arial" w:eastAsia="Arial" w:hAnsi="Arial" w:cs="Arial"/>
          <w:color w:val="070707"/>
          <w:w w:val="116"/>
        </w:rPr>
        <w:t>d</w:t>
      </w:r>
      <w:r>
        <w:rPr>
          <w:rFonts w:ascii="Arial" w:eastAsia="Arial" w:hAnsi="Arial" w:cs="Arial"/>
          <w:color w:val="070707"/>
          <w:spacing w:val="26"/>
        </w:rPr>
        <w:t xml:space="preserve"> </w:t>
      </w:r>
      <w:r>
        <w:rPr>
          <w:rFonts w:ascii="Arial" w:eastAsia="Arial" w:hAnsi="Arial" w:cs="Arial"/>
          <w:color w:val="070707"/>
          <w:w w:val="86"/>
        </w:rPr>
        <w:t>J</w:t>
      </w:r>
      <w:r>
        <w:rPr>
          <w:rFonts w:ascii="Arial" w:eastAsia="Arial" w:hAnsi="Arial" w:cs="Arial"/>
          <w:color w:val="070707"/>
          <w:w w:val="112"/>
        </w:rPr>
        <w:t>a</w:t>
      </w:r>
      <w:r>
        <w:rPr>
          <w:rFonts w:ascii="Arial" w:eastAsia="Arial" w:hAnsi="Arial" w:cs="Arial"/>
          <w:color w:val="070707"/>
          <w:w w:val="120"/>
        </w:rPr>
        <w:t>h</w:t>
      </w:r>
      <w:r>
        <w:rPr>
          <w:rFonts w:ascii="Arial" w:eastAsia="Arial" w:hAnsi="Arial" w:cs="Arial"/>
          <w:color w:val="070707"/>
          <w:w w:val="112"/>
        </w:rPr>
        <w:t>a</w:t>
      </w:r>
      <w:r>
        <w:rPr>
          <w:rFonts w:ascii="Arial" w:eastAsia="Arial" w:hAnsi="Arial" w:cs="Arial"/>
          <w:color w:val="070707"/>
          <w:w w:val="120"/>
        </w:rPr>
        <w:t>n</w:t>
      </w:r>
      <w:r>
        <w:rPr>
          <w:rFonts w:ascii="Arial" w:eastAsia="Arial" w:hAnsi="Arial" w:cs="Arial"/>
          <w:color w:val="070707"/>
          <w:w w:val="112"/>
        </w:rPr>
        <w:t>g</w:t>
      </w:r>
      <w:r>
        <w:rPr>
          <w:rFonts w:ascii="Arial" w:eastAsia="Arial" w:hAnsi="Arial" w:cs="Arial"/>
          <w:color w:val="070707"/>
          <w:w w:val="151"/>
        </w:rPr>
        <w:t>i</w:t>
      </w:r>
      <w:r>
        <w:rPr>
          <w:rFonts w:ascii="Arial" w:eastAsia="Arial" w:hAnsi="Arial" w:cs="Arial"/>
          <w:color w:val="070707"/>
          <w:w w:val="158"/>
        </w:rPr>
        <w:t>r</w:t>
      </w:r>
      <w:r>
        <w:rPr>
          <w:rFonts w:ascii="Arial" w:eastAsia="Arial" w:hAnsi="Arial" w:cs="Arial"/>
          <w:color w:val="070707"/>
          <w:w w:val="122"/>
        </w:rPr>
        <w:t>)</w:t>
      </w:r>
    </w:p>
    <w:p w:rsidR="005E3976" w:rsidRDefault="005F08BB">
      <w:pPr>
        <w:spacing w:before="9"/>
        <w:ind w:left="1157" w:right="1591"/>
        <w:jc w:val="center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00" w:h="16920"/>
          <w:pgMar w:top="1600" w:right="1020" w:bottom="280" w:left="820" w:header="720" w:footer="720" w:gutter="0"/>
          <w:cols w:num="3" w:space="720" w:equalWidth="0">
            <w:col w:w="1628" w:space="1492"/>
            <w:col w:w="2626" w:space="1238"/>
            <w:col w:w="3476"/>
          </w:cols>
        </w:sectPr>
      </w:pPr>
      <w:r>
        <w:rPr>
          <w:rFonts w:ascii="Arial" w:eastAsia="Arial" w:hAnsi="Arial" w:cs="Arial"/>
          <w:color w:val="070707"/>
          <w:w w:val="82"/>
          <w:sz w:val="17"/>
          <w:szCs w:val="17"/>
        </w:rPr>
        <w:t>D</w:t>
      </w:r>
      <w:r>
        <w:rPr>
          <w:rFonts w:ascii="Arial" w:eastAsia="Arial" w:hAnsi="Arial" w:cs="Arial"/>
          <w:color w:val="070707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1C1C1C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70707"/>
          <w:w w:val="135"/>
          <w:sz w:val="17"/>
          <w:szCs w:val="17"/>
        </w:rPr>
        <w:t>r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F08BB">
      <w:pPr>
        <w:ind w:left="1325"/>
        <w:rPr>
          <w:sz w:val="34"/>
          <w:szCs w:val="34"/>
        </w:rPr>
      </w:pPr>
      <w:r>
        <w:rPr>
          <w:b/>
          <w:i/>
          <w:color w:val="070707"/>
          <w:w w:val="129"/>
          <w:sz w:val="34"/>
          <w:szCs w:val="34"/>
        </w:rPr>
        <w:t>K</w:t>
      </w:r>
      <w:r>
        <w:rPr>
          <w:b/>
          <w:i/>
          <w:color w:val="070707"/>
          <w:w w:val="62"/>
          <w:sz w:val="34"/>
          <w:szCs w:val="34"/>
        </w:rPr>
        <w:t>o</w:t>
      </w:r>
      <w:r>
        <w:rPr>
          <w:b/>
          <w:i/>
          <w:color w:val="070707"/>
          <w:w w:val="101"/>
          <w:sz w:val="34"/>
          <w:szCs w:val="34"/>
        </w:rPr>
        <w:t>h</w:t>
      </w:r>
      <w:r>
        <w:rPr>
          <w:b/>
          <w:i/>
          <w:color w:val="070707"/>
          <w:w w:val="138"/>
          <w:sz w:val="34"/>
          <w:szCs w:val="34"/>
        </w:rPr>
        <w:t>i</w:t>
      </w:r>
      <w:r>
        <w:rPr>
          <w:b/>
          <w:i/>
          <w:color w:val="070707"/>
          <w:w w:val="96"/>
          <w:sz w:val="34"/>
          <w:szCs w:val="34"/>
        </w:rPr>
        <w:t>n</w:t>
      </w:r>
      <w:r>
        <w:rPr>
          <w:b/>
          <w:i/>
          <w:color w:val="070707"/>
          <w:w w:val="98"/>
          <w:sz w:val="34"/>
          <w:szCs w:val="34"/>
        </w:rPr>
        <w:t>o</w:t>
      </w:r>
      <w:r>
        <w:rPr>
          <w:b/>
          <w:i/>
          <w:color w:val="070707"/>
          <w:w w:val="101"/>
          <w:sz w:val="34"/>
          <w:szCs w:val="34"/>
        </w:rPr>
        <w:t>o</w:t>
      </w:r>
      <w:r>
        <w:rPr>
          <w:b/>
          <w:i/>
          <w:color w:val="070707"/>
          <w:w w:val="123"/>
          <w:sz w:val="34"/>
          <w:szCs w:val="34"/>
        </w:rPr>
        <w:t>r</w:t>
      </w:r>
      <w:r>
        <w:rPr>
          <w:b/>
          <w:i/>
          <w:color w:val="070707"/>
          <w:spacing w:val="35"/>
          <w:sz w:val="34"/>
          <w:szCs w:val="34"/>
        </w:rPr>
        <w:t xml:space="preserve"> </w:t>
      </w:r>
      <w:r>
        <w:rPr>
          <w:b/>
          <w:i/>
          <w:color w:val="070707"/>
          <w:w w:val="96"/>
          <w:sz w:val="34"/>
          <w:szCs w:val="34"/>
        </w:rPr>
        <w:t>S</w:t>
      </w:r>
      <w:r>
        <w:rPr>
          <w:b/>
          <w:i/>
          <w:color w:val="070707"/>
          <w:w w:val="90"/>
          <w:sz w:val="34"/>
          <w:szCs w:val="34"/>
        </w:rPr>
        <w:t>p</w:t>
      </w:r>
      <w:r>
        <w:rPr>
          <w:b/>
          <w:i/>
          <w:color w:val="070707"/>
          <w:w w:val="143"/>
          <w:sz w:val="34"/>
          <w:szCs w:val="34"/>
        </w:rPr>
        <w:t>i</w:t>
      </w:r>
      <w:r>
        <w:rPr>
          <w:b/>
          <w:i/>
          <w:color w:val="070707"/>
          <w:w w:val="96"/>
          <w:sz w:val="34"/>
          <w:szCs w:val="34"/>
        </w:rPr>
        <w:t>n</w:t>
      </w:r>
      <w:r>
        <w:rPr>
          <w:b/>
          <w:i/>
          <w:color w:val="070707"/>
          <w:w w:val="106"/>
          <w:sz w:val="34"/>
          <w:szCs w:val="34"/>
        </w:rPr>
        <w:t>n</w:t>
      </w:r>
      <w:r>
        <w:rPr>
          <w:b/>
          <w:i/>
          <w:color w:val="070707"/>
          <w:w w:val="148"/>
          <w:sz w:val="34"/>
          <w:szCs w:val="34"/>
        </w:rPr>
        <w:t>i</w:t>
      </w:r>
      <w:r>
        <w:rPr>
          <w:b/>
          <w:i/>
          <w:color w:val="070707"/>
          <w:w w:val="94"/>
          <w:sz w:val="34"/>
          <w:szCs w:val="34"/>
        </w:rPr>
        <w:t>n</w:t>
      </w:r>
      <w:r>
        <w:rPr>
          <w:b/>
          <w:i/>
          <w:color w:val="070707"/>
          <w:w w:val="110"/>
          <w:sz w:val="34"/>
          <w:szCs w:val="34"/>
        </w:rPr>
        <w:t>g</w:t>
      </w:r>
      <w:r>
        <w:rPr>
          <w:b/>
          <w:i/>
          <w:color w:val="070707"/>
          <w:spacing w:val="-3"/>
          <w:sz w:val="34"/>
          <w:szCs w:val="34"/>
        </w:rPr>
        <w:t xml:space="preserve"> </w:t>
      </w:r>
      <w:r>
        <w:rPr>
          <w:b/>
          <w:i/>
          <w:color w:val="070707"/>
          <w:w w:val="122"/>
          <w:sz w:val="34"/>
          <w:szCs w:val="34"/>
        </w:rPr>
        <w:t>M</w:t>
      </w:r>
      <w:r>
        <w:rPr>
          <w:b/>
          <w:i/>
          <w:color w:val="070707"/>
          <w:w w:val="92"/>
          <w:sz w:val="34"/>
          <w:szCs w:val="34"/>
        </w:rPr>
        <w:t>i</w:t>
      </w:r>
      <w:r>
        <w:rPr>
          <w:b/>
          <w:i/>
          <w:color w:val="070707"/>
          <w:w w:val="132"/>
          <w:sz w:val="34"/>
          <w:szCs w:val="34"/>
        </w:rPr>
        <w:t>l</w:t>
      </w:r>
      <w:r>
        <w:rPr>
          <w:b/>
          <w:i/>
          <w:color w:val="070707"/>
          <w:w w:val="112"/>
          <w:sz w:val="34"/>
          <w:szCs w:val="34"/>
        </w:rPr>
        <w:t>l</w:t>
      </w:r>
      <w:r>
        <w:rPr>
          <w:b/>
          <w:i/>
          <w:color w:val="070707"/>
          <w:w w:val="65"/>
          <w:sz w:val="34"/>
          <w:szCs w:val="34"/>
        </w:rPr>
        <w:t>s</w:t>
      </w:r>
      <w:r>
        <w:rPr>
          <w:b/>
          <w:i/>
          <w:color w:val="070707"/>
          <w:spacing w:val="25"/>
          <w:sz w:val="34"/>
          <w:szCs w:val="34"/>
        </w:rPr>
        <w:t xml:space="preserve"> </w:t>
      </w:r>
      <w:r>
        <w:rPr>
          <w:b/>
          <w:i/>
          <w:color w:val="070707"/>
          <w:w w:val="95"/>
          <w:sz w:val="34"/>
          <w:szCs w:val="34"/>
        </w:rPr>
        <w:t>L</w:t>
      </w:r>
      <w:r>
        <w:rPr>
          <w:b/>
          <w:i/>
          <w:color w:val="070707"/>
          <w:w w:val="138"/>
          <w:sz w:val="34"/>
          <w:szCs w:val="34"/>
        </w:rPr>
        <w:t>i</w:t>
      </w:r>
      <w:r>
        <w:rPr>
          <w:b/>
          <w:i/>
          <w:color w:val="070707"/>
          <w:sz w:val="34"/>
          <w:szCs w:val="34"/>
        </w:rPr>
        <w:t>m</w:t>
      </w:r>
      <w:r>
        <w:rPr>
          <w:b/>
          <w:i/>
          <w:color w:val="070707"/>
          <w:w w:val="143"/>
          <w:sz w:val="34"/>
          <w:szCs w:val="34"/>
        </w:rPr>
        <w:t>i</w:t>
      </w:r>
      <w:r>
        <w:rPr>
          <w:b/>
          <w:i/>
          <w:color w:val="070707"/>
          <w:w w:val="138"/>
          <w:sz w:val="34"/>
          <w:szCs w:val="34"/>
        </w:rPr>
        <w:t>t</w:t>
      </w:r>
      <w:r>
        <w:rPr>
          <w:b/>
          <w:i/>
          <w:color w:val="070707"/>
          <w:w w:val="89"/>
          <w:sz w:val="34"/>
          <w:szCs w:val="34"/>
        </w:rPr>
        <w:t>e</w:t>
      </w:r>
      <w:r>
        <w:rPr>
          <w:b/>
          <w:i/>
          <w:color w:val="070707"/>
          <w:w w:val="127"/>
          <w:sz w:val="34"/>
          <w:szCs w:val="34"/>
        </w:rPr>
        <w:t>d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48" w:lineRule="auto"/>
        <w:ind w:left="4207" w:right="-40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070707"/>
          <w:sz w:val="23"/>
          <w:szCs w:val="23"/>
        </w:rPr>
        <w:t xml:space="preserve">STATEMENT </w:t>
      </w:r>
      <w:r>
        <w:rPr>
          <w:rFonts w:ascii="Arial" w:eastAsia="Arial" w:hAnsi="Arial" w:cs="Arial"/>
          <w:b/>
          <w:color w:val="070707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OF</w:t>
      </w:r>
      <w:r>
        <w:rPr>
          <w:rFonts w:ascii="Arial" w:eastAsia="Arial" w:hAnsi="Arial" w:cs="Arial"/>
          <w:b/>
          <w:color w:val="070707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CHANGES</w:t>
      </w:r>
      <w:r>
        <w:rPr>
          <w:rFonts w:ascii="Arial" w:eastAsia="Arial" w:hAnsi="Arial" w:cs="Arial"/>
          <w:b/>
          <w:color w:val="070707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w w:val="52"/>
          <w:sz w:val="23"/>
          <w:szCs w:val="23"/>
        </w:rPr>
        <w:t>I</w:t>
      </w:r>
      <w:r>
        <w:rPr>
          <w:rFonts w:ascii="Arial" w:eastAsia="Arial" w:hAnsi="Arial" w:cs="Arial"/>
          <w:b/>
          <w:color w:val="070707"/>
          <w:w w:val="104"/>
          <w:sz w:val="23"/>
          <w:szCs w:val="23"/>
        </w:rPr>
        <w:t>N</w:t>
      </w:r>
      <w:r>
        <w:rPr>
          <w:rFonts w:ascii="Arial" w:eastAsia="Arial" w:hAnsi="Arial" w:cs="Arial"/>
          <w:b/>
          <w:color w:val="07070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w w:val="87"/>
          <w:sz w:val="23"/>
          <w:szCs w:val="23"/>
        </w:rPr>
        <w:t>E</w:t>
      </w:r>
      <w:r>
        <w:rPr>
          <w:rFonts w:ascii="Arial" w:eastAsia="Arial" w:hAnsi="Arial" w:cs="Arial"/>
          <w:b/>
          <w:color w:val="070707"/>
          <w:w w:val="107"/>
          <w:sz w:val="23"/>
          <w:szCs w:val="23"/>
        </w:rPr>
        <w:t>Q</w:t>
      </w:r>
      <w:r>
        <w:rPr>
          <w:rFonts w:ascii="Arial" w:eastAsia="Arial" w:hAnsi="Arial" w:cs="Arial"/>
          <w:b/>
          <w:color w:val="070707"/>
          <w:w w:val="98"/>
          <w:sz w:val="23"/>
          <w:szCs w:val="23"/>
        </w:rPr>
        <w:t>U</w:t>
      </w:r>
      <w:r>
        <w:rPr>
          <w:rFonts w:ascii="Arial" w:eastAsia="Arial" w:hAnsi="Arial" w:cs="Arial"/>
          <w:b/>
          <w:color w:val="070707"/>
          <w:w w:val="105"/>
          <w:sz w:val="23"/>
          <w:szCs w:val="23"/>
        </w:rPr>
        <w:t>I</w:t>
      </w:r>
      <w:r>
        <w:rPr>
          <w:rFonts w:ascii="Arial" w:eastAsia="Arial" w:hAnsi="Arial" w:cs="Arial"/>
          <w:b/>
          <w:color w:val="070707"/>
          <w:w w:val="113"/>
          <w:sz w:val="23"/>
          <w:szCs w:val="23"/>
        </w:rPr>
        <w:t>T</w:t>
      </w:r>
      <w:r>
        <w:rPr>
          <w:rFonts w:ascii="Arial" w:eastAsia="Arial" w:hAnsi="Arial" w:cs="Arial"/>
          <w:b/>
          <w:color w:val="070707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b/>
          <w:color w:val="070707"/>
          <w:sz w:val="23"/>
          <w:szCs w:val="23"/>
        </w:rPr>
        <w:t>FOR</w:t>
      </w:r>
      <w:r>
        <w:rPr>
          <w:rFonts w:ascii="Arial" w:eastAsia="Arial" w:hAnsi="Arial" w:cs="Arial"/>
          <w:b/>
          <w:color w:val="070707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THE</w:t>
      </w:r>
      <w:r>
        <w:rPr>
          <w:rFonts w:ascii="Arial" w:eastAsia="Arial" w:hAnsi="Arial" w:cs="Arial"/>
          <w:b/>
          <w:color w:val="070707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YEAR</w:t>
      </w:r>
      <w:r>
        <w:rPr>
          <w:rFonts w:ascii="Arial" w:eastAsia="Arial" w:hAnsi="Arial" w:cs="Arial"/>
          <w:b/>
          <w:color w:val="070707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ENDED</w:t>
      </w:r>
      <w:r>
        <w:rPr>
          <w:rFonts w:ascii="Arial" w:eastAsia="Arial" w:hAnsi="Arial" w:cs="Arial"/>
          <w:b/>
          <w:color w:val="070707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JUNE</w:t>
      </w:r>
      <w:r>
        <w:rPr>
          <w:rFonts w:ascii="Arial" w:eastAsia="Arial" w:hAnsi="Arial" w:cs="Arial"/>
          <w:b/>
          <w:color w:val="070707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3"/>
          <w:szCs w:val="23"/>
        </w:rPr>
        <w:t>30,</w:t>
      </w:r>
      <w:r>
        <w:rPr>
          <w:rFonts w:ascii="Arial" w:eastAsia="Arial" w:hAnsi="Arial" w:cs="Arial"/>
          <w:b/>
          <w:color w:val="070707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w w:val="93"/>
          <w:sz w:val="23"/>
          <w:szCs w:val="23"/>
        </w:rPr>
        <w:t>2</w:t>
      </w:r>
      <w:r>
        <w:rPr>
          <w:rFonts w:ascii="Arial" w:eastAsia="Arial" w:hAnsi="Arial" w:cs="Arial"/>
          <w:b/>
          <w:color w:val="070707"/>
          <w:w w:val="105"/>
          <w:sz w:val="23"/>
          <w:szCs w:val="23"/>
        </w:rPr>
        <w:t>0</w:t>
      </w:r>
      <w:r>
        <w:rPr>
          <w:rFonts w:ascii="Arial" w:eastAsia="Arial" w:hAnsi="Arial" w:cs="Arial"/>
          <w:b/>
          <w:color w:val="070707"/>
          <w:w w:val="82"/>
          <w:sz w:val="23"/>
          <w:szCs w:val="23"/>
        </w:rPr>
        <w:t>1</w:t>
      </w:r>
      <w:r>
        <w:rPr>
          <w:rFonts w:ascii="Arial" w:eastAsia="Arial" w:hAnsi="Arial" w:cs="Arial"/>
          <w:b/>
          <w:color w:val="070707"/>
          <w:w w:val="131"/>
          <w:sz w:val="23"/>
          <w:szCs w:val="23"/>
        </w:rPr>
        <w:t>4</w:t>
      </w:r>
    </w:p>
    <w:p w:rsidR="005E3976" w:rsidRDefault="005F08BB">
      <w:pPr>
        <w:spacing w:before="80" w:line="180" w:lineRule="exact"/>
        <w:rPr>
          <w:sz w:val="18"/>
          <w:szCs w:val="18"/>
        </w:rPr>
      </w:pPr>
      <w:r>
        <w:br w:type="column"/>
      </w:r>
      <w:r>
        <w:rPr>
          <w:i/>
          <w:color w:val="1A1A1A"/>
          <w:w w:val="109"/>
          <w:position w:val="-2"/>
          <w:sz w:val="18"/>
          <w:szCs w:val="18"/>
        </w:rPr>
        <w:lastRenderedPageBreak/>
        <w:t>A</w:t>
      </w:r>
      <w:r>
        <w:rPr>
          <w:i/>
          <w:color w:val="2B2B2B"/>
          <w:w w:val="117"/>
          <w:position w:val="-2"/>
          <w:sz w:val="18"/>
          <w:szCs w:val="18"/>
        </w:rPr>
        <w:t>n</w:t>
      </w:r>
      <w:r>
        <w:rPr>
          <w:i/>
          <w:color w:val="414141"/>
          <w:w w:val="112"/>
          <w:position w:val="-2"/>
          <w:sz w:val="18"/>
          <w:szCs w:val="18"/>
        </w:rPr>
        <w:t>n</w:t>
      </w:r>
      <w:r>
        <w:rPr>
          <w:i/>
          <w:color w:val="1A1A1A"/>
          <w:w w:val="112"/>
          <w:position w:val="-2"/>
          <w:sz w:val="18"/>
          <w:szCs w:val="18"/>
        </w:rPr>
        <w:t>u</w:t>
      </w:r>
      <w:r>
        <w:rPr>
          <w:i/>
          <w:color w:val="2B2B2B"/>
          <w:w w:val="106"/>
          <w:position w:val="-2"/>
          <w:sz w:val="18"/>
          <w:szCs w:val="18"/>
        </w:rPr>
        <w:t>a</w:t>
      </w:r>
      <w:r>
        <w:rPr>
          <w:i/>
          <w:color w:val="1A1A1A"/>
          <w:w w:val="144"/>
          <w:position w:val="-2"/>
          <w:sz w:val="18"/>
          <w:szCs w:val="18"/>
        </w:rPr>
        <w:t>l</w:t>
      </w:r>
      <w:r>
        <w:rPr>
          <w:i/>
          <w:color w:val="1A1A1A"/>
          <w:spacing w:val="-2"/>
          <w:position w:val="-2"/>
          <w:sz w:val="18"/>
          <w:szCs w:val="18"/>
        </w:rPr>
        <w:t xml:space="preserve"> </w:t>
      </w:r>
      <w:r>
        <w:rPr>
          <w:i/>
          <w:color w:val="1A1A1A"/>
          <w:w w:val="105"/>
          <w:position w:val="-2"/>
          <w:sz w:val="18"/>
          <w:szCs w:val="18"/>
        </w:rPr>
        <w:t>R</w:t>
      </w:r>
      <w:r>
        <w:rPr>
          <w:i/>
          <w:color w:val="414141"/>
          <w:w w:val="84"/>
          <w:position w:val="-2"/>
          <w:sz w:val="18"/>
          <w:szCs w:val="18"/>
        </w:rPr>
        <w:t>e</w:t>
      </w:r>
      <w:r>
        <w:rPr>
          <w:i/>
          <w:color w:val="1A1A1A"/>
          <w:w w:val="96"/>
          <w:position w:val="-2"/>
          <w:sz w:val="18"/>
          <w:szCs w:val="18"/>
        </w:rPr>
        <w:t>p</w:t>
      </w:r>
      <w:r>
        <w:rPr>
          <w:i/>
          <w:color w:val="1A1A1A"/>
          <w:w w:val="90"/>
          <w:position w:val="-2"/>
          <w:sz w:val="18"/>
          <w:szCs w:val="18"/>
        </w:rPr>
        <w:t>o</w:t>
      </w:r>
      <w:r>
        <w:rPr>
          <w:i/>
          <w:color w:val="2B2B2B"/>
          <w:w w:val="116"/>
          <w:position w:val="-2"/>
          <w:sz w:val="18"/>
          <w:szCs w:val="18"/>
        </w:rPr>
        <w:t>r</w:t>
      </w:r>
      <w:r>
        <w:rPr>
          <w:i/>
          <w:color w:val="1A1A1A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4"/>
        <w:rPr>
          <w:sz w:val="32"/>
          <w:szCs w:val="32"/>
        </w:rPr>
        <w:sectPr w:rsidR="005E3976">
          <w:pgSz w:w="12380" w:h="16960"/>
          <w:pgMar w:top="640" w:right="800" w:bottom="280" w:left="0" w:header="720" w:footer="720" w:gutter="0"/>
          <w:cols w:num="2" w:space="720" w:equalWidth="0">
            <w:col w:w="8621" w:space="1397"/>
            <w:col w:w="1562"/>
          </w:cols>
        </w:sectPr>
      </w:pPr>
      <w:r>
        <w:rPr>
          <w:b/>
          <w:i/>
          <w:color w:val="070707"/>
          <w:w w:val="90"/>
          <w:position w:val="1"/>
          <w:sz w:val="32"/>
          <w:szCs w:val="32"/>
        </w:rPr>
        <w:t>2014</w:t>
      </w:r>
    </w:p>
    <w:p w:rsidR="005E3976" w:rsidRDefault="005E3976">
      <w:pPr>
        <w:spacing w:before="6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1" w:line="240" w:lineRule="exact"/>
        <w:ind w:left="7319"/>
        <w:rPr>
          <w:rFonts w:ascii="Arial" w:eastAsia="Arial" w:hAnsi="Arial" w:cs="Arial"/>
          <w:sz w:val="17"/>
          <w:szCs w:val="17"/>
        </w:rPr>
      </w:pPr>
      <w:r>
        <w:pict>
          <v:shape id="_x0000_s1199" type="#_x0000_t202" style="position:absolute;left:0;text-align:left;margin-left:64.25pt;margin-top:11.2pt;width:508.25pt;height:371.65pt;z-index:-1356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55"/>
                    <w:gridCol w:w="1870"/>
                    <w:gridCol w:w="1532"/>
                    <w:gridCol w:w="1507"/>
                  </w:tblGrid>
                  <w:tr w:rsidR="005E3976">
                    <w:trPr>
                      <w:trHeight w:hRule="exact" w:val="975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692" w:right="52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2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l</w:t>
                        </w:r>
                      </w:p>
                      <w:p w:rsidR="005E3976" w:rsidRDefault="005E3976">
                        <w:pPr>
                          <w:spacing w:before="16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E3976" w:rsidRDefault="005F08BB">
                        <w:pPr>
                          <w:ind w:left="865" w:right="680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2"/>
                            <w:sz w:val="17"/>
                            <w:szCs w:val="17"/>
                          </w:rPr>
                          <w:t>.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437" w:right="55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8"/>
                            <w:sz w:val="17"/>
                            <w:szCs w:val="17"/>
                          </w:rPr>
                          <w:t>t</w:t>
                        </w:r>
                      </w:p>
                      <w:p w:rsidR="005E3976" w:rsidRDefault="005E3976">
                        <w:pPr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E3976" w:rsidRDefault="005F08BB">
                        <w:pPr>
                          <w:ind w:left="545" w:right="65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.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160" w:lineRule="exact"/>
                          <w:ind w:left="4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8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7"/>
                            <w:szCs w:val="17"/>
                          </w:rPr>
                          <w:t>l</w:t>
                        </w:r>
                      </w:p>
                      <w:p w:rsidR="005E3976" w:rsidRDefault="005E3976">
                        <w:pPr>
                          <w:spacing w:before="10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49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>Rs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sz w:val="17"/>
                            <w:szCs w:val="17"/>
                          </w:rPr>
                          <w:t>.</w:t>
                        </w:r>
                      </w:p>
                    </w:tc>
                  </w:tr>
                  <w:tr w:rsidR="005E3976">
                    <w:trPr>
                      <w:trHeight w:hRule="exact" w:val="518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2" w:line="200" w:lineRule="exact"/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Balance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4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Jul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ort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d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200" w:lineRule="exact"/>
                        </w:pPr>
                      </w:p>
                      <w:p w:rsidR="005E3976" w:rsidRDefault="005F08BB">
                        <w:pPr>
                          <w:ind w:left="6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2" w:line="200" w:lineRule="exact"/>
                        </w:pPr>
                      </w:p>
                      <w:p w:rsidR="005E3976" w:rsidRDefault="005F08BB">
                        <w:pPr>
                          <w:ind w:left="2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E3976" w:rsidRDefault="005F08BB">
                        <w:pPr>
                          <w:ind w:left="4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575757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434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2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7"/>
                            <w:szCs w:val="17"/>
                          </w:rPr>
                          <w:t>-r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ogn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6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67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3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5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5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5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27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Balance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July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5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d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6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2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3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6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1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5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415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Dividend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4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8"/>
                            <w:w w:val="1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27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3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75757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61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4"/>
                          <w:ind w:left="5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44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25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4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7"/>
                            <w:szCs w:val="17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1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3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12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2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40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55</w:t>
                        </w:r>
                      </w:p>
                    </w:tc>
                  </w:tr>
                  <w:tr w:rsidR="005E3976">
                    <w:trPr>
                      <w:trHeight w:hRule="exact" w:val="410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Unreali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ed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gain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change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3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5"/>
                            <w:sz w:val="17"/>
                            <w:szCs w:val="17"/>
                          </w:rPr>
                          <w:t>fair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0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value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f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18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9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7"/>
                            <w:szCs w:val="17"/>
                          </w:rPr>
                          <w:t>term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2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8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56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75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461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2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dj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me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nt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6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25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67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7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8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8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43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32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8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686868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58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Balance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4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june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4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7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ed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6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2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9"/>
                            <w:sz w:val="17"/>
                            <w:szCs w:val="17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25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15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418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dend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4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6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7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3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7"/>
                            <w:szCs w:val="17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2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9"/>
                          <w:ind w:left="5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7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3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15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7"/>
                            <w:szCs w:val="17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1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7"/>
                            <w:szCs w:val="17"/>
                          </w:rPr>
                          <w:t>ft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2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27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9"/>
                          <w:ind w:left="4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2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B2B2B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72</w:t>
                        </w:r>
                      </w:p>
                    </w:tc>
                  </w:tr>
                  <w:tr w:rsidR="005E3976">
                    <w:trPr>
                      <w:trHeight w:hRule="exact" w:val="422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Experienced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adjustment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0"/>
                            <w:w w:val="1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ua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3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67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9"/>
                            <w:sz w:val="17"/>
                            <w:szCs w:val="17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1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5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10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gain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due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 xml:space="preserve">change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3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7"/>
                            <w:szCs w:val="17"/>
                          </w:rPr>
                          <w:t>value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f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20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8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7"/>
                            <w:szCs w:val="17"/>
                          </w:rPr>
                          <w:t>term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2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3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2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2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5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9"/>
                          <w:ind w:left="6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67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0"/>
                            <w:sz w:val="17"/>
                            <w:szCs w:val="17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04"/>
                    </w:trPr>
                    <w:tc>
                      <w:tcPr>
                        <w:tcW w:w="5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>Balance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4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 xml:space="preserve">june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7"/>
                            <w:szCs w:val="17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7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6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F08BB">
                        <w:pPr>
                          <w:ind w:left="19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88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66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6"/>
                          <w:ind w:left="24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B2B2B"/>
                            <w:w w:val="143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B2B2B"/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3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6"/>
                            <w:sz w:val="17"/>
                            <w:szCs w:val="17"/>
                          </w:rPr>
                          <w:t>66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070707"/>
          <w:position w:val="3"/>
          <w:sz w:val="17"/>
          <w:szCs w:val="17"/>
        </w:rPr>
        <w:t xml:space="preserve">Share              </w:t>
      </w:r>
      <w:r>
        <w:rPr>
          <w:rFonts w:ascii="Arial" w:eastAsia="Arial" w:hAnsi="Arial" w:cs="Arial"/>
          <w:b/>
          <w:color w:val="070707"/>
          <w:spacing w:val="24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70707"/>
          <w:w w:val="101"/>
          <w:position w:val="-2"/>
          <w:sz w:val="17"/>
          <w:szCs w:val="17"/>
        </w:rPr>
        <w:t>Ac</w:t>
      </w:r>
      <w:r>
        <w:rPr>
          <w:rFonts w:ascii="Arial" w:eastAsia="Arial" w:hAnsi="Arial" w:cs="Arial"/>
          <w:b/>
          <w:color w:val="070707"/>
          <w:w w:val="111"/>
          <w:position w:val="-2"/>
          <w:sz w:val="17"/>
          <w:szCs w:val="17"/>
        </w:rPr>
        <w:t>c</w:t>
      </w:r>
      <w:r>
        <w:rPr>
          <w:rFonts w:ascii="Arial" w:eastAsia="Arial" w:hAnsi="Arial" w:cs="Arial"/>
          <w:b/>
          <w:color w:val="070707"/>
          <w:w w:val="102"/>
          <w:position w:val="-2"/>
          <w:sz w:val="17"/>
          <w:szCs w:val="17"/>
        </w:rPr>
        <w:t>u</w:t>
      </w:r>
      <w:r>
        <w:rPr>
          <w:rFonts w:ascii="Arial" w:eastAsia="Arial" w:hAnsi="Arial" w:cs="Arial"/>
          <w:b/>
          <w:color w:val="070707"/>
          <w:w w:val="108"/>
          <w:position w:val="-2"/>
          <w:sz w:val="17"/>
          <w:szCs w:val="17"/>
        </w:rPr>
        <w:t>m</w:t>
      </w:r>
      <w:r>
        <w:rPr>
          <w:rFonts w:ascii="Arial" w:eastAsia="Arial" w:hAnsi="Arial" w:cs="Arial"/>
          <w:b/>
          <w:color w:val="070707"/>
          <w:w w:val="106"/>
          <w:position w:val="-2"/>
          <w:sz w:val="17"/>
          <w:szCs w:val="17"/>
        </w:rPr>
        <w:t>u</w:t>
      </w:r>
      <w:r>
        <w:rPr>
          <w:rFonts w:ascii="Arial" w:eastAsia="Arial" w:hAnsi="Arial" w:cs="Arial"/>
          <w:b/>
          <w:color w:val="070707"/>
          <w:w w:val="112"/>
          <w:position w:val="-2"/>
          <w:sz w:val="17"/>
          <w:szCs w:val="17"/>
        </w:rPr>
        <w:t>l</w:t>
      </w:r>
      <w:r>
        <w:rPr>
          <w:rFonts w:ascii="Arial" w:eastAsia="Arial" w:hAnsi="Arial" w:cs="Arial"/>
          <w:b/>
          <w:color w:val="070707"/>
          <w:w w:val="111"/>
          <w:position w:val="-2"/>
          <w:sz w:val="17"/>
          <w:szCs w:val="17"/>
        </w:rPr>
        <w:t>a</w:t>
      </w:r>
      <w:r>
        <w:rPr>
          <w:rFonts w:ascii="Arial" w:eastAsia="Arial" w:hAnsi="Arial" w:cs="Arial"/>
          <w:b/>
          <w:color w:val="070707"/>
          <w:w w:val="118"/>
          <w:position w:val="-2"/>
          <w:sz w:val="17"/>
          <w:szCs w:val="17"/>
        </w:rPr>
        <w:t>t</w:t>
      </w:r>
      <w:r>
        <w:rPr>
          <w:rFonts w:ascii="Arial" w:eastAsia="Arial" w:hAnsi="Arial" w:cs="Arial"/>
          <w:b/>
          <w:color w:val="070707"/>
          <w:w w:val="101"/>
          <w:position w:val="-2"/>
          <w:sz w:val="17"/>
          <w:szCs w:val="17"/>
        </w:rPr>
        <w:t>e</w:t>
      </w:r>
      <w:r>
        <w:rPr>
          <w:rFonts w:ascii="Arial" w:eastAsia="Arial" w:hAnsi="Arial" w:cs="Arial"/>
          <w:b/>
          <w:color w:val="070707"/>
          <w:w w:val="106"/>
          <w:position w:val="-2"/>
          <w:sz w:val="17"/>
          <w:szCs w:val="17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80" w:lineRule="exact"/>
        <w:rPr>
          <w:sz w:val="28"/>
          <w:szCs w:val="28"/>
        </w:rPr>
      </w:pPr>
    </w:p>
    <w:p w:rsidR="005E3976" w:rsidRDefault="005F08BB">
      <w:pPr>
        <w:spacing w:before="43"/>
        <w:ind w:left="131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sz w:val="17"/>
          <w:szCs w:val="17"/>
        </w:rPr>
        <w:t>The</w:t>
      </w:r>
      <w:r>
        <w:rPr>
          <w:rFonts w:ascii="Arial" w:eastAsia="Arial" w:hAnsi="Arial" w:cs="Arial"/>
          <w:color w:val="070707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anne</w:t>
      </w:r>
      <w:r>
        <w:rPr>
          <w:rFonts w:ascii="Arial" w:eastAsia="Arial" w:hAnsi="Arial" w:cs="Arial"/>
          <w:color w:val="1A1A1A"/>
          <w:sz w:val="17"/>
          <w:szCs w:val="17"/>
        </w:rPr>
        <w:t>x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ed </w:t>
      </w:r>
      <w:r>
        <w:rPr>
          <w:rFonts w:ascii="Arial" w:eastAsia="Arial" w:hAnsi="Arial" w:cs="Arial"/>
          <w:color w:val="070707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note</w:t>
      </w:r>
      <w:r>
        <w:rPr>
          <w:rFonts w:ascii="Arial" w:eastAsia="Arial" w:hAnsi="Arial" w:cs="Arial"/>
          <w:color w:val="1A1A1A"/>
          <w:sz w:val="17"/>
          <w:szCs w:val="17"/>
        </w:rPr>
        <w:t>s</w:t>
      </w:r>
      <w:r>
        <w:rPr>
          <w:rFonts w:ascii="Arial" w:eastAsia="Arial" w:hAnsi="Arial" w:cs="Arial"/>
          <w:color w:val="1A1A1A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from </w:t>
      </w:r>
      <w:r>
        <w:rPr>
          <w:rFonts w:ascii="Arial" w:eastAsia="Arial" w:hAnsi="Arial" w:cs="Arial"/>
          <w:color w:val="070707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50"/>
          <w:sz w:val="17"/>
          <w:szCs w:val="17"/>
        </w:rPr>
        <w:t xml:space="preserve">1  </w:t>
      </w:r>
      <w:r>
        <w:rPr>
          <w:rFonts w:ascii="Arial" w:eastAsia="Arial" w:hAnsi="Arial" w:cs="Arial"/>
          <w:color w:val="070707"/>
          <w:spacing w:val="16"/>
          <w:w w:val="50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to</w:t>
      </w:r>
      <w:r>
        <w:rPr>
          <w:rFonts w:ascii="Arial" w:eastAsia="Arial" w:hAnsi="Arial" w:cs="Arial"/>
          <w:color w:val="070707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43</w:t>
      </w:r>
      <w:r>
        <w:rPr>
          <w:rFonts w:ascii="Arial" w:eastAsia="Arial" w:hAnsi="Arial" w:cs="Arial"/>
          <w:color w:val="070707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form</w:t>
      </w:r>
      <w:r>
        <w:rPr>
          <w:rFonts w:ascii="Arial" w:eastAsia="Arial" w:hAnsi="Arial" w:cs="Arial"/>
          <w:color w:val="070707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an</w:t>
      </w:r>
      <w:r>
        <w:rPr>
          <w:rFonts w:ascii="Arial" w:eastAsia="Arial" w:hAnsi="Arial" w:cs="Arial"/>
          <w:color w:val="070707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70707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70707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al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part</w:t>
      </w:r>
      <w:r>
        <w:rPr>
          <w:rFonts w:ascii="Arial" w:eastAsia="Arial" w:hAnsi="Arial" w:cs="Arial"/>
          <w:color w:val="070707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70707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70707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these</w:t>
      </w:r>
      <w:r>
        <w:rPr>
          <w:rFonts w:ascii="Arial" w:eastAsia="Arial" w:hAnsi="Arial" w:cs="Arial"/>
          <w:color w:val="070707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7"/>
          <w:szCs w:val="17"/>
        </w:rPr>
        <w:t>fin</w:t>
      </w:r>
      <w:r>
        <w:rPr>
          <w:rFonts w:ascii="Arial" w:eastAsia="Arial" w:hAnsi="Arial" w:cs="Arial"/>
          <w:color w:val="1A1A1A"/>
          <w:sz w:val="17"/>
          <w:szCs w:val="17"/>
        </w:rPr>
        <w:t>a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ncial </w:t>
      </w:r>
      <w:r>
        <w:rPr>
          <w:rFonts w:ascii="Arial" w:eastAsia="Arial" w:hAnsi="Arial" w:cs="Arial"/>
          <w:color w:val="070707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84"/>
          <w:sz w:val="17"/>
          <w:szCs w:val="17"/>
        </w:rPr>
        <w:t>s</w:t>
      </w:r>
      <w:r>
        <w:rPr>
          <w:rFonts w:ascii="Arial" w:eastAsia="Arial" w:hAnsi="Arial" w:cs="Arial"/>
          <w:color w:val="070707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70707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70707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70707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1A1A1A"/>
          <w:w w:val="81"/>
          <w:sz w:val="17"/>
          <w:szCs w:val="17"/>
        </w:rPr>
        <w:t>.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0" w:lineRule="exact"/>
        <w:ind w:left="24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070707"/>
          <w:w w:val="68"/>
          <w:position w:val="-3"/>
          <w:sz w:val="72"/>
          <w:szCs w:val="72"/>
        </w:rPr>
        <w:t>-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40" w:lineRule="exact"/>
        <w:rPr>
          <w:sz w:val="24"/>
          <w:szCs w:val="24"/>
        </w:rPr>
        <w:sectPr w:rsidR="005E3976">
          <w:type w:val="continuous"/>
          <w:pgSz w:w="12380" w:h="16960"/>
          <w:pgMar w:top="1600" w:right="800" w:bottom="280" w:left="0" w:header="720" w:footer="720" w:gutter="0"/>
          <w:cols w:space="720"/>
        </w:sectPr>
      </w:pPr>
    </w:p>
    <w:p w:rsidR="005E3976" w:rsidRDefault="005F08BB">
      <w:pPr>
        <w:spacing w:before="43"/>
        <w:ind w:left="1297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198" type="#_x0000_t75" style="position:absolute;left:0;text-align:left;margin-left:0;margin-top:0;width:618.8pt;height:848pt;z-index:-13566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="Arial" w:eastAsia="Arial" w:hAnsi="Arial" w:cs="Arial"/>
          <w:color w:val="070707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70707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70707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70707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e</w:t>
      </w:r>
    </w:p>
    <w:p w:rsidR="005E3976" w:rsidRDefault="005F08BB">
      <w:pPr>
        <w:spacing w:before="44"/>
        <w:ind w:left="1292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w w:val="109"/>
          <w:sz w:val="17"/>
          <w:szCs w:val="17"/>
        </w:rPr>
        <w:t>Oct</w:t>
      </w:r>
      <w:r>
        <w:rPr>
          <w:rFonts w:ascii="Arial" w:eastAsia="Arial" w:hAnsi="Arial" w:cs="Arial"/>
          <w:color w:val="1A1A1A"/>
          <w:w w:val="109"/>
          <w:sz w:val="17"/>
          <w:szCs w:val="17"/>
        </w:rPr>
        <w:t>o</w:t>
      </w:r>
      <w:r>
        <w:rPr>
          <w:rFonts w:ascii="Arial" w:eastAsia="Arial" w:hAnsi="Arial" w:cs="Arial"/>
          <w:color w:val="070707"/>
          <w:w w:val="109"/>
          <w:sz w:val="17"/>
          <w:szCs w:val="17"/>
        </w:rPr>
        <w:t>ber</w:t>
      </w:r>
      <w:r>
        <w:rPr>
          <w:rFonts w:ascii="Arial" w:eastAsia="Arial" w:hAnsi="Arial" w:cs="Arial"/>
          <w:color w:val="070707"/>
          <w:spacing w:val="3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55"/>
          <w:sz w:val="17"/>
          <w:szCs w:val="17"/>
        </w:rPr>
        <w:t>1</w:t>
      </w:r>
      <w:r>
        <w:rPr>
          <w:rFonts w:ascii="Arial" w:eastAsia="Arial" w:hAnsi="Arial" w:cs="Arial"/>
          <w:color w:val="070707"/>
          <w:w w:val="132"/>
          <w:sz w:val="17"/>
          <w:szCs w:val="17"/>
        </w:rPr>
        <w:t>0</w:t>
      </w:r>
      <w:r>
        <w:rPr>
          <w:rFonts w:ascii="Arial" w:eastAsia="Arial" w:hAnsi="Arial" w:cs="Arial"/>
          <w:color w:val="414141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414141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070707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70707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70707"/>
          <w:w w:val="137"/>
          <w:sz w:val="17"/>
          <w:szCs w:val="17"/>
        </w:rPr>
        <w:t>4</w:t>
      </w:r>
    </w:p>
    <w:p w:rsidR="005E3976" w:rsidRDefault="005F08BB">
      <w:pPr>
        <w:spacing w:before="53"/>
        <w:ind w:left="-35" w:right="-3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070707"/>
          <w:w w:val="86"/>
        </w:rPr>
        <w:lastRenderedPageBreak/>
        <w:t>(</w:t>
      </w:r>
      <w:r>
        <w:rPr>
          <w:rFonts w:ascii="Arial" w:eastAsia="Arial" w:hAnsi="Arial" w:cs="Arial"/>
          <w:b/>
          <w:color w:val="070707"/>
          <w:w w:val="106"/>
        </w:rPr>
        <w:t>M</w:t>
      </w:r>
      <w:r>
        <w:rPr>
          <w:rFonts w:ascii="Arial" w:eastAsia="Arial" w:hAnsi="Arial" w:cs="Arial"/>
          <w:b/>
          <w:color w:val="070707"/>
          <w:w w:val="135"/>
        </w:rPr>
        <w:t>r</w:t>
      </w:r>
      <w:r>
        <w:rPr>
          <w:rFonts w:ascii="Arial" w:eastAsia="Arial" w:hAnsi="Arial" w:cs="Arial"/>
          <w:b/>
          <w:color w:val="070707"/>
          <w:w w:val="95"/>
        </w:rPr>
        <w:t>.</w:t>
      </w:r>
      <w:r>
        <w:rPr>
          <w:rFonts w:ascii="Arial" w:eastAsia="Arial" w:hAnsi="Arial" w:cs="Arial"/>
          <w:b/>
          <w:color w:val="070707"/>
        </w:rPr>
        <w:t xml:space="preserve"> </w:t>
      </w:r>
      <w:r>
        <w:rPr>
          <w:rFonts w:ascii="Arial" w:eastAsia="Arial" w:hAnsi="Arial" w:cs="Arial"/>
          <w:b/>
          <w:color w:val="070707"/>
          <w:spacing w:val="-15"/>
        </w:rPr>
        <w:t xml:space="preserve"> </w:t>
      </w:r>
      <w:r>
        <w:rPr>
          <w:rFonts w:ascii="Arial" w:eastAsia="Arial" w:hAnsi="Arial" w:cs="Arial"/>
          <w:b/>
          <w:color w:val="070707"/>
          <w:w w:val="106"/>
        </w:rPr>
        <w:t>Mohamma</w:t>
      </w:r>
      <w:r>
        <w:rPr>
          <w:rFonts w:ascii="Arial" w:eastAsia="Arial" w:hAnsi="Arial" w:cs="Arial"/>
          <w:b/>
          <w:color w:val="070707"/>
          <w:w w:val="106"/>
        </w:rPr>
        <w:t>d</w:t>
      </w:r>
      <w:r>
        <w:rPr>
          <w:rFonts w:ascii="Arial" w:eastAsia="Arial" w:hAnsi="Arial" w:cs="Arial"/>
          <w:b/>
          <w:color w:val="070707"/>
          <w:spacing w:val="41"/>
          <w:w w:val="106"/>
        </w:rPr>
        <w:t xml:space="preserve"> </w:t>
      </w:r>
      <w:r>
        <w:rPr>
          <w:rFonts w:ascii="Arial" w:eastAsia="Arial" w:hAnsi="Arial" w:cs="Arial"/>
          <w:b/>
          <w:color w:val="070707"/>
          <w:w w:val="89"/>
        </w:rPr>
        <w:t>N</w:t>
      </w:r>
      <w:r>
        <w:rPr>
          <w:rFonts w:ascii="Arial" w:eastAsia="Arial" w:hAnsi="Arial" w:cs="Arial"/>
          <w:b/>
          <w:color w:val="070707"/>
          <w:w w:val="112"/>
        </w:rPr>
        <w:t>a</w:t>
      </w:r>
      <w:r>
        <w:rPr>
          <w:rFonts w:ascii="Arial" w:eastAsia="Arial" w:hAnsi="Arial" w:cs="Arial"/>
          <w:b/>
          <w:color w:val="070707"/>
          <w:w w:val="116"/>
        </w:rPr>
        <w:t>v</w:t>
      </w:r>
      <w:r>
        <w:rPr>
          <w:rFonts w:ascii="Arial" w:eastAsia="Arial" w:hAnsi="Arial" w:cs="Arial"/>
          <w:b/>
          <w:color w:val="070707"/>
          <w:w w:val="112"/>
        </w:rPr>
        <w:t>e</w:t>
      </w:r>
      <w:r>
        <w:rPr>
          <w:rFonts w:ascii="Arial" w:eastAsia="Arial" w:hAnsi="Arial" w:cs="Arial"/>
          <w:b/>
          <w:color w:val="070707"/>
          <w:w w:val="107"/>
        </w:rPr>
        <w:t>e</w:t>
      </w:r>
      <w:r>
        <w:rPr>
          <w:rFonts w:ascii="Arial" w:eastAsia="Arial" w:hAnsi="Arial" w:cs="Arial"/>
          <w:b/>
          <w:color w:val="070707"/>
          <w:w w:val="102"/>
        </w:rPr>
        <w:t>d</w:t>
      </w:r>
      <w:r>
        <w:rPr>
          <w:rFonts w:ascii="Arial" w:eastAsia="Arial" w:hAnsi="Arial" w:cs="Arial"/>
          <w:b/>
          <w:color w:val="070707"/>
          <w:w w:val="144"/>
        </w:rPr>
        <w:t>)</w:t>
      </w:r>
    </w:p>
    <w:p w:rsidR="005E3976" w:rsidRDefault="005F08BB">
      <w:pPr>
        <w:spacing w:before="9"/>
        <w:ind w:left="634" w:right="63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70707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7070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72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70707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70707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70707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70707"/>
          <w:w w:val="106"/>
          <w:sz w:val="17"/>
          <w:szCs w:val="17"/>
        </w:rPr>
        <w:t>e</w:t>
      </w:r>
    </w:p>
    <w:p w:rsidR="005E3976" w:rsidRDefault="005E3976">
      <w:pPr>
        <w:spacing w:before="8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413"/>
        <w:jc w:val="righ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2B2B2B"/>
          <w:w w:val="90"/>
          <w:sz w:val="16"/>
          <w:szCs w:val="16"/>
        </w:rPr>
        <w:t>2</w:t>
      </w:r>
      <w:r>
        <w:rPr>
          <w:rFonts w:ascii="Courier New" w:eastAsia="Courier New" w:hAnsi="Courier New" w:cs="Courier New"/>
          <w:color w:val="1A1A1A"/>
          <w:w w:val="90"/>
          <w:sz w:val="16"/>
          <w:szCs w:val="16"/>
        </w:rPr>
        <w:t>5</w:t>
      </w:r>
    </w:p>
    <w:p w:rsidR="005E3976" w:rsidRDefault="005F08BB">
      <w:pPr>
        <w:spacing w:before="5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070707"/>
          <w:w w:val="79"/>
        </w:rPr>
        <w:lastRenderedPageBreak/>
        <w:t>(</w:t>
      </w:r>
      <w:r>
        <w:rPr>
          <w:rFonts w:ascii="Arial" w:eastAsia="Arial" w:hAnsi="Arial" w:cs="Arial"/>
          <w:b/>
          <w:color w:val="070707"/>
          <w:w w:val="109"/>
        </w:rPr>
        <w:t>K</w:t>
      </w:r>
      <w:r>
        <w:rPr>
          <w:rFonts w:ascii="Arial" w:eastAsia="Arial" w:hAnsi="Arial" w:cs="Arial"/>
          <w:b/>
          <w:color w:val="070707"/>
          <w:w w:val="98"/>
        </w:rPr>
        <w:t>h</w:t>
      </w:r>
      <w:r>
        <w:rPr>
          <w:rFonts w:ascii="Arial" w:eastAsia="Arial" w:hAnsi="Arial" w:cs="Arial"/>
          <w:b/>
          <w:color w:val="070707"/>
          <w:w w:val="112"/>
        </w:rPr>
        <w:t>a</w:t>
      </w:r>
      <w:r>
        <w:rPr>
          <w:rFonts w:ascii="Arial" w:eastAsia="Arial" w:hAnsi="Arial" w:cs="Arial"/>
          <w:b/>
          <w:color w:val="070707"/>
          <w:w w:val="123"/>
        </w:rPr>
        <w:t>w</w:t>
      </w:r>
      <w:r>
        <w:rPr>
          <w:rFonts w:ascii="Arial" w:eastAsia="Arial" w:hAnsi="Arial" w:cs="Arial"/>
          <w:b/>
          <w:color w:val="070707"/>
          <w:w w:val="103"/>
        </w:rPr>
        <w:t>a</w:t>
      </w:r>
      <w:r>
        <w:rPr>
          <w:rFonts w:ascii="Arial" w:eastAsia="Arial" w:hAnsi="Arial" w:cs="Arial"/>
          <w:b/>
          <w:color w:val="070707"/>
          <w:w w:val="147"/>
        </w:rPr>
        <w:t>j</w:t>
      </w:r>
      <w:r>
        <w:rPr>
          <w:rFonts w:ascii="Arial" w:eastAsia="Arial" w:hAnsi="Arial" w:cs="Arial"/>
          <w:b/>
          <w:color w:val="070707"/>
          <w:w w:val="107"/>
        </w:rPr>
        <w:t>a</w:t>
      </w:r>
      <w:r>
        <w:rPr>
          <w:rFonts w:ascii="Arial" w:eastAsia="Arial" w:hAnsi="Arial" w:cs="Arial"/>
          <w:b/>
          <w:color w:val="070707"/>
        </w:rPr>
        <w:t xml:space="preserve"> </w:t>
      </w:r>
      <w:r>
        <w:rPr>
          <w:rFonts w:ascii="Arial" w:eastAsia="Arial" w:hAnsi="Arial" w:cs="Arial"/>
          <w:b/>
          <w:color w:val="070707"/>
          <w:spacing w:val="-15"/>
        </w:rPr>
        <w:t xml:space="preserve"> </w:t>
      </w:r>
      <w:r>
        <w:rPr>
          <w:rFonts w:ascii="Arial" w:eastAsia="Arial" w:hAnsi="Arial" w:cs="Arial"/>
          <w:b/>
          <w:color w:val="070707"/>
          <w:w w:val="106"/>
        </w:rPr>
        <w:t>Mohammad</w:t>
      </w:r>
      <w:r>
        <w:rPr>
          <w:rFonts w:ascii="Arial" w:eastAsia="Arial" w:hAnsi="Arial" w:cs="Arial"/>
          <w:b/>
          <w:color w:val="070707"/>
          <w:spacing w:val="36"/>
          <w:w w:val="106"/>
        </w:rPr>
        <w:t xml:space="preserve"> </w:t>
      </w:r>
      <w:r>
        <w:rPr>
          <w:rFonts w:ascii="Arial" w:eastAsia="Arial" w:hAnsi="Arial" w:cs="Arial"/>
          <w:b/>
          <w:color w:val="070707"/>
          <w:w w:val="73"/>
        </w:rPr>
        <w:t>J</w:t>
      </w:r>
      <w:r>
        <w:rPr>
          <w:rFonts w:ascii="Arial" w:eastAsia="Arial" w:hAnsi="Arial" w:cs="Arial"/>
          <w:b/>
          <w:color w:val="070707"/>
          <w:w w:val="116"/>
        </w:rPr>
        <w:t>a</w:t>
      </w:r>
      <w:r>
        <w:rPr>
          <w:rFonts w:ascii="Arial" w:eastAsia="Arial" w:hAnsi="Arial" w:cs="Arial"/>
          <w:b/>
          <w:color w:val="070707"/>
          <w:w w:val="106"/>
        </w:rPr>
        <w:t>h</w:t>
      </w:r>
      <w:r>
        <w:rPr>
          <w:rFonts w:ascii="Arial" w:eastAsia="Arial" w:hAnsi="Arial" w:cs="Arial"/>
          <w:b/>
          <w:color w:val="070707"/>
          <w:w w:val="112"/>
        </w:rPr>
        <w:t>a</w:t>
      </w:r>
      <w:r>
        <w:rPr>
          <w:rFonts w:ascii="Arial" w:eastAsia="Arial" w:hAnsi="Arial" w:cs="Arial"/>
          <w:b/>
          <w:color w:val="070707"/>
          <w:w w:val="110"/>
        </w:rPr>
        <w:t>n</w:t>
      </w:r>
      <w:r>
        <w:rPr>
          <w:rFonts w:ascii="Arial" w:eastAsia="Arial" w:hAnsi="Arial" w:cs="Arial"/>
          <w:b/>
          <w:color w:val="070707"/>
          <w:w w:val="106"/>
        </w:rPr>
        <w:t>g</w:t>
      </w:r>
      <w:r>
        <w:rPr>
          <w:rFonts w:ascii="Arial" w:eastAsia="Arial" w:hAnsi="Arial" w:cs="Arial"/>
          <w:b/>
          <w:color w:val="070707"/>
          <w:w w:val="121"/>
        </w:rPr>
        <w:t>i</w:t>
      </w:r>
      <w:r>
        <w:rPr>
          <w:rFonts w:ascii="Arial" w:eastAsia="Arial" w:hAnsi="Arial" w:cs="Arial"/>
          <w:b/>
          <w:color w:val="070707"/>
          <w:w w:val="129"/>
        </w:rPr>
        <w:t>r)</w:t>
      </w:r>
    </w:p>
    <w:p w:rsidR="005E3976" w:rsidRDefault="005F08BB">
      <w:pPr>
        <w:spacing w:before="9"/>
        <w:ind w:left="1158" w:right="1577"/>
        <w:jc w:val="center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80" w:h="16960"/>
          <w:pgMar w:top="1600" w:right="800" w:bottom="280" w:left="0" w:header="720" w:footer="720" w:gutter="0"/>
          <w:cols w:num="3" w:space="720" w:equalWidth="0">
            <w:col w:w="2762" w:space="1493"/>
            <w:col w:w="2622" w:space="1238"/>
            <w:col w:w="3465"/>
          </w:cols>
        </w:sectPr>
      </w:pPr>
      <w:r>
        <w:rPr>
          <w:rFonts w:ascii="Arial" w:eastAsia="Arial" w:hAnsi="Arial" w:cs="Arial"/>
          <w:color w:val="070707"/>
          <w:w w:val="82"/>
          <w:sz w:val="17"/>
          <w:szCs w:val="17"/>
        </w:rPr>
        <w:t>D</w:t>
      </w:r>
      <w:r>
        <w:rPr>
          <w:rFonts w:ascii="Arial" w:eastAsia="Arial" w:hAnsi="Arial" w:cs="Arial"/>
          <w:color w:val="070707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1A1A1A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1A1A1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1A1A1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70707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70707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1A1A1A"/>
          <w:w w:val="127"/>
          <w:sz w:val="17"/>
          <w:szCs w:val="17"/>
        </w:rPr>
        <w:t>r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F08BB">
      <w:pPr>
        <w:ind w:left="123"/>
        <w:rPr>
          <w:sz w:val="33"/>
          <w:szCs w:val="33"/>
        </w:rPr>
      </w:pPr>
      <w:r>
        <w:rPr>
          <w:b/>
          <w:i/>
          <w:color w:val="0A0A0A"/>
          <w:w w:val="137"/>
          <w:sz w:val="33"/>
          <w:szCs w:val="33"/>
        </w:rPr>
        <w:t>K</w:t>
      </w:r>
      <w:r>
        <w:rPr>
          <w:b/>
          <w:i/>
          <w:color w:val="0A0A0A"/>
          <w:w w:val="61"/>
          <w:sz w:val="33"/>
          <w:szCs w:val="33"/>
        </w:rPr>
        <w:t>o</w:t>
      </w:r>
      <w:r>
        <w:rPr>
          <w:b/>
          <w:i/>
          <w:color w:val="0A0A0A"/>
          <w:w w:val="107"/>
          <w:sz w:val="33"/>
          <w:szCs w:val="33"/>
        </w:rPr>
        <w:t>h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01"/>
          <w:sz w:val="33"/>
          <w:szCs w:val="33"/>
        </w:rPr>
        <w:t>oo</w:t>
      </w:r>
      <w:r>
        <w:rPr>
          <w:b/>
          <w:i/>
          <w:color w:val="0A0A0A"/>
          <w:w w:val="130"/>
          <w:sz w:val="33"/>
          <w:szCs w:val="33"/>
        </w:rPr>
        <w:t>r</w:t>
      </w:r>
      <w:r>
        <w:rPr>
          <w:b/>
          <w:i/>
          <w:color w:val="0A0A0A"/>
          <w:spacing w:val="33"/>
          <w:sz w:val="33"/>
          <w:szCs w:val="33"/>
        </w:rPr>
        <w:t xml:space="preserve"> </w:t>
      </w:r>
      <w:r>
        <w:rPr>
          <w:b/>
          <w:i/>
          <w:color w:val="0A0A0A"/>
          <w:w w:val="101"/>
          <w:sz w:val="33"/>
          <w:szCs w:val="33"/>
        </w:rPr>
        <w:t>S</w:t>
      </w:r>
      <w:r>
        <w:rPr>
          <w:b/>
          <w:i/>
          <w:color w:val="0A0A0A"/>
          <w:w w:val="93"/>
          <w:sz w:val="33"/>
          <w:szCs w:val="33"/>
        </w:rPr>
        <w:t>p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99"/>
          <w:sz w:val="33"/>
          <w:szCs w:val="33"/>
        </w:rPr>
        <w:t>n</w:t>
      </w:r>
      <w:r>
        <w:rPr>
          <w:b/>
          <w:i/>
          <w:color w:val="0A0A0A"/>
          <w:w w:val="109"/>
          <w:sz w:val="33"/>
          <w:szCs w:val="33"/>
        </w:rPr>
        <w:t>n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99"/>
          <w:sz w:val="33"/>
          <w:szCs w:val="33"/>
        </w:rPr>
        <w:t>n</w:t>
      </w:r>
      <w:r>
        <w:rPr>
          <w:b/>
          <w:i/>
          <w:color w:val="0A0A0A"/>
          <w:w w:val="113"/>
          <w:sz w:val="33"/>
          <w:szCs w:val="33"/>
        </w:rPr>
        <w:t>g</w:t>
      </w:r>
      <w:r>
        <w:rPr>
          <w:b/>
          <w:i/>
          <w:color w:val="0A0A0A"/>
          <w:spacing w:val="-6"/>
          <w:sz w:val="33"/>
          <w:szCs w:val="33"/>
        </w:rPr>
        <w:t xml:space="preserve"> </w:t>
      </w:r>
      <w:r>
        <w:rPr>
          <w:b/>
          <w:i/>
          <w:color w:val="0A0A0A"/>
          <w:w w:val="125"/>
          <w:sz w:val="33"/>
          <w:szCs w:val="33"/>
        </w:rPr>
        <w:t>M</w:t>
      </w:r>
      <w:r>
        <w:rPr>
          <w:b/>
          <w:i/>
          <w:color w:val="0A0A0A"/>
          <w:w w:val="94"/>
          <w:sz w:val="33"/>
          <w:szCs w:val="33"/>
        </w:rPr>
        <w:t>i</w:t>
      </w:r>
      <w:r>
        <w:rPr>
          <w:b/>
          <w:i/>
          <w:color w:val="0A0A0A"/>
          <w:w w:val="136"/>
          <w:sz w:val="33"/>
          <w:szCs w:val="33"/>
        </w:rPr>
        <w:t>l</w:t>
      </w:r>
      <w:r>
        <w:rPr>
          <w:b/>
          <w:i/>
          <w:color w:val="0A0A0A"/>
          <w:w w:val="115"/>
          <w:sz w:val="33"/>
          <w:szCs w:val="33"/>
        </w:rPr>
        <w:t>l</w:t>
      </w:r>
      <w:r>
        <w:rPr>
          <w:b/>
          <w:i/>
          <w:color w:val="0A0A0A"/>
          <w:w w:val="71"/>
          <w:sz w:val="33"/>
          <w:szCs w:val="33"/>
        </w:rPr>
        <w:t>s</w:t>
      </w:r>
      <w:r>
        <w:rPr>
          <w:b/>
          <w:i/>
          <w:color w:val="0A0A0A"/>
          <w:spacing w:val="23"/>
          <w:sz w:val="33"/>
          <w:szCs w:val="33"/>
        </w:rPr>
        <w:t xml:space="preserve"> </w:t>
      </w:r>
      <w:r>
        <w:rPr>
          <w:b/>
          <w:i/>
          <w:color w:val="0A0A0A"/>
          <w:sz w:val="33"/>
          <w:szCs w:val="33"/>
        </w:rPr>
        <w:t>L</w:t>
      </w:r>
      <w:r>
        <w:rPr>
          <w:b/>
          <w:i/>
          <w:color w:val="0A0A0A"/>
          <w:w w:val="142"/>
          <w:sz w:val="33"/>
          <w:szCs w:val="33"/>
        </w:rPr>
        <w:t>i</w:t>
      </w:r>
      <w:r>
        <w:rPr>
          <w:b/>
          <w:i/>
          <w:color w:val="0A0A0A"/>
          <w:w w:val="101"/>
          <w:sz w:val="33"/>
          <w:szCs w:val="33"/>
        </w:rPr>
        <w:t>m</w:t>
      </w:r>
      <w:r>
        <w:rPr>
          <w:b/>
          <w:i/>
          <w:color w:val="0A0A0A"/>
          <w:w w:val="157"/>
          <w:sz w:val="33"/>
          <w:szCs w:val="33"/>
        </w:rPr>
        <w:t>i</w:t>
      </w:r>
      <w:r>
        <w:rPr>
          <w:b/>
          <w:i/>
          <w:color w:val="0A0A0A"/>
          <w:w w:val="142"/>
          <w:sz w:val="33"/>
          <w:szCs w:val="33"/>
        </w:rPr>
        <w:t>t</w:t>
      </w:r>
      <w:r>
        <w:rPr>
          <w:b/>
          <w:i/>
          <w:color w:val="0A0A0A"/>
          <w:w w:val="88"/>
          <w:sz w:val="33"/>
          <w:szCs w:val="33"/>
        </w:rPr>
        <w:t>e</w:t>
      </w:r>
      <w:r>
        <w:rPr>
          <w:b/>
          <w:i/>
          <w:color w:val="0A0A0A"/>
          <w:w w:val="133"/>
          <w:sz w:val="33"/>
          <w:szCs w:val="33"/>
        </w:rPr>
        <w:t>d</w:t>
      </w:r>
    </w:p>
    <w:p w:rsidR="005E3976" w:rsidRDefault="005E3976">
      <w:pPr>
        <w:spacing w:before="5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63" w:lineRule="auto"/>
        <w:ind w:left="3457" w:right="-28" w:hanging="1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OT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21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TO </w:t>
      </w:r>
      <w:r>
        <w:rPr>
          <w:rFonts w:ascii="Arial" w:eastAsia="Arial" w:hAnsi="Arial" w:cs="Arial"/>
          <w:b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THE</w:t>
      </w:r>
      <w:r>
        <w:rPr>
          <w:rFonts w:ascii="Arial" w:eastAsia="Arial" w:hAnsi="Arial" w:cs="Arial"/>
          <w:b/>
          <w:color w:val="0A0A0A"/>
          <w:spacing w:val="3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8"/>
          <w:sz w:val="16"/>
          <w:szCs w:val="16"/>
        </w:rPr>
        <w:t>F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8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28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L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4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7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 xml:space="preserve">S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FOR </w:t>
      </w:r>
      <w:r>
        <w:rPr>
          <w:rFonts w:ascii="Arial" w:eastAsia="Arial" w:hAnsi="Arial" w:cs="Arial"/>
          <w:b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THE</w:t>
      </w:r>
      <w:r>
        <w:rPr>
          <w:rFonts w:ascii="Arial" w:eastAsia="Arial" w:hAnsi="Arial" w:cs="Arial"/>
          <w:b/>
          <w:color w:val="0A0A0A"/>
          <w:spacing w:val="27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YEAR</w:t>
      </w:r>
      <w:r>
        <w:rPr>
          <w:rFonts w:ascii="Arial" w:eastAsia="Arial" w:hAnsi="Arial" w:cs="Arial"/>
          <w:b/>
          <w:color w:val="0A0A0A"/>
          <w:spacing w:val="4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ENDED</w:t>
      </w:r>
      <w:r>
        <w:rPr>
          <w:rFonts w:ascii="Arial" w:eastAsia="Arial" w:hAnsi="Arial" w:cs="Arial"/>
          <w:b/>
          <w:color w:val="0A0A0A"/>
          <w:spacing w:val="26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J</w:t>
      </w:r>
      <w:r>
        <w:rPr>
          <w:rFonts w:ascii="Arial" w:eastAsia="Arial" w:hAnsi="Arial" w:cs="Arial"/>
          <w:b/>
          <w:color w:val="0A0A0A"/>
          <w:w w:val="120"/>
          <w:sz w:val="16"/>
          <w:szCs w:val="16"/>
        </w:rPr>
        <w:t>U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30, </w:t>
      </w:r>
      <w:r>
        <w:rPr>
          <w:rFonts w:ascii="Arial" w:eastAsia="Arial" w:hAnsi="Arial" w:cs="Arial"/>
          <w:b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0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A0A0A"/>
          <w:w w:val="151"/>
          <w:sz w:val="16"/>
          <w:szCs w:val="16"/>
        </w:rPr>
        <w:t>4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59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0A0A0A"/>
          <w:w w:val="173"/>
          <w:position w:val="-1"/>
          <w:sz w:val="16"/>
          <w:szCs w:val="16"/>
        </w:rPr>
        <w:t>.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       </w:t>
      </w:r>
      <w:r>
        <w:rPr>
          <w:rFonts w:ascii="Arial" w:eastAsia="Arial" w:hAnsi="Arial" w:cs="Arial"/>
          <w:b/>
          <w:color w:val="0A0A0A"/>
          <w:spacing w:val="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THE </w:t>
      </w:r>
      <w:r>
        <w:rPr>
          <w:rFonts w:ascii="Arial" w:eastAsia="Arial" w:hAnsi="Arial" w:cs="Arial"/>
          <w:b/>
          <w:color w:val="0A0A0A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9"/>
          <w:position w:val="-1"/>
          <w:sz w:val="16"/>
          <w:szCs w:val="16"/>
        </w:rPr>
        <w:t>COMPANY</w:t>
      </w:r>
      <w:r>
        <w:rPr>
          <w:rFonts w:ascii="Arial" w:eastAsia="Arial" w:hAnsi="Arial" w:cs="Arial"/>
          <w:b/>
          <w:color w:val="0A0A0A"/>
          <w:spacing w:val="20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A0A0A"/>
          <w:spacing w:val="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position w:val="-1"/>
          <w:sz w:val="16"/>
          <w:szCs w:val="16"/>
        </w:rPr>
        <w:t>OPERATION</w:t>
      </w:r>
      <w:r>
        <w:rPr>
          <w:rFonts w:ascii="Arial" w:eastAsia="Arial" w:hAnsi="Arial" w:cs="Arial"/>
          <w:b/>
          <w:color w:val="0A0A0A"/>
          <w:w w:val="110"/>
          <w:position w:val="-1"/>
          <w:sz w:val="16"/>
          <w:szCs w:val="16"/>
        </w:rPr>
        <w:t>S</w:t>
      </w:r>
    </w:p>
    <w:p w:rsidR="005E3976" w:rsidRDefault="005F08BB">
      <w:pPr>
        <w:spacing w:before="76" w:line="180" w:lineRule="exact"/>
        <w:rPr>
          <w:sz w:val="18"/>
          <w:szCs w:val="18"/>
        </w:rPr>
      </w:pPr>
      <w:r>
        <w:br w:type="column"/>
      </w:r>
      <w:r>
        <w:rPr>
          <w:i/>
          <w:color w:val="1C1C1C"/>
          <w:w w:val="111"/>
          <w:position w:val="-2"/>
          <w:sz w:val="18"/>
          <w:szCs w:val="18"/>
        </w:rPr>
        <w:lastRenderedPageBreak/>
        <w:t>Annu</w:t>
      </w:r>
      <w:r>
        <w:rPr>
          <w:i/>
          <w:color w:val="393939"/>
          <w:w w:val="111"/>
          <w:position w:val="-2"/>
          <w:sz w:val="18"/>
          <w:szCs w:val="18"/>
        </w:rPr>
        <w:t>al</w:t>
      </w:r>
      <w:r>
        <w:rPr>
          <w:i/>
          <w:color w:val="393939"/>
          <w:spacing w:val="-5"/>
          <w:w w:val="111"/>
          <w:position w:val="-2"/>
          <w:sz w:val="18"/>
          <w:szCs w:val="18"/>
        </w:rPr>
        <w:t xml:space="preserve"> </w:t>
      </w:r>
      <w:r>
        <w:rPr>
          <w:i/>
          <w:color w:val="0A0A0A"/>
          <w:w w:val="105"/>
          <w:position w:val="-2"/>
          <w:sz w:val="18"/>
          <w:szCs w:val="18"/>
        </w:rPr>
        <w:t>R</w:t>
      </w:r>
      <w:r>
        <w:rPr>
          <w:i/>
          <w:color w:val="393939"/>
          <w:w w:val="84"/>
          <w:position w:val="-2"/>
          <w:sz w:val="18"/>
          <w:szCs w:val="18"/>
        </w:rPr>
        <w:t>e</w:t>
      </w:r>
      <w:r>
        <w:rPr>
          <w:i/>
          <w:color w:val="1C1C1C"/>
          <w:w w:val="95"/>
          <w:position w:val="-2"/>
          <w:sz w:val="18"/>
          <w:szCs w:val="18"/>
        </w:rPr>
        <w:t>p</w:t>
      </w:r>
      <w:r>
        <w:rPr>
          <w:i/>
          <w:color w:val="1C1C1C"/>
          <w:w w:val="90"/>
          <w:position w:val="-2"/>
          <w:sz w:val="18"/>
          <w:szCs w:val="18"/>
        </w:rPr>
        <w:t>o</w:t>
      </w:r>
      <w:r>
        <w:rPr>
          <w:i/>
          <w:color w:val="4C4C4C"/>
          <w:w w:val="116"/>
          <w:position w:val="-2"/>
          <w:sz w:val="18"/>
          <w:szCs w:val="18"/>
        </w:rPr>
        <w:t>r</w:t>
      </w:r>
      <w:r>
        <w:rPr>
          <w:i/>
          <w:color w:val="393939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3"/>
        <w:rPr>
          <w:sz w:val="32"/>
          <w:szCs w:val="32"/>
        </w:rPr>
        <w:sectPr w:rsidR="005E3976">
          <w:pgSz w:w="12300" w:h="16920"/>
          <w:pgMar w:top="620" w:right="60" w:bottom="280" w:left="760" w:header="720" w:footer="720" w:gutter="0"/>
          <w:cols w:num="2" w:space="720" w:equalWidth="0">
            <w:col w:w="7089" w:space="1722"/>
            <w:col w:w="2669"/>
          </w:cols>
        </w:sectPr>
      </w:pPr>
      <w:r>
        <w:rPr>
          <w:b/>
          <w:i/>
          <w:color w:val="0A0A0A"/>
          <w:w w:val="86"/>
          <w:position w:val="1"/>
          <w:sz w:val="32"/>
          <w:szCs w:val="32"/>
        </w:rPr>
        <w:t>2</w:t>
      </w:r>
      <w:r>
        <w:rPr>
          <w:b/>
          <w:i/>
          <w:color w:val="0A0A0A"/>
          <w:w w:val="89"/>
          <w:position w:val="1"/>
          <w:sz w:val="32"/>
          <w:szCs w:val="32"/>
        </w:rPr>
        <w:t>0</w:t>
      </w:r>
      <w:r>
        <w:rPr>
          <w:b/>
          <w:i/>
          <w:color w:val="0A0A0A"/>
          <w:w w:val="74"/>
          <w:position w:val="1"/>
          <w:sz w:val="32"/>
          <w:szCs w:val="32"/>
        </w:rPr>
        <w:t>1</w:t>
      </w:r>
      <w:r>
        <w:rPr>
          <w:b/>
          <w:i/>
          <w:color w:val="0A0A0A"/>
          <w:w w:val="107"/>
          <w:position w:val="1"/>
          <w:sz w:val="32"/>
          <w:szCs w:val="32"/>
        </w:rPr>
        <w:t>4</w:t>
      </w:r>
    </w:p>
    <w:p w:rsidR="005E3976" w:rsidRDefault="005F08BB">
      <w:pPr>
        <w:spacing w:before="18" w:line="200" w:lineRule="exact"/>
      </w:pPr>
      <w:r>
        <w:lastRenderedPageBreak/>
        <w:pict>
          <v:shape id="_x0000_s1197" type="#_x0000_t75" style="position:absolute;margin-left:0;margin-top:0;width:615pt;height:845pt;z-index:-13564;mso-position-horizontal-relative:page;mso-position-vertical-relative:page">
            <v:imagedata r:id="rId38" o:title=""/>
            <w10:wrap anchorx="page" anchory="page"/>
          </v:shape>
        </w:pict>
      </w:r>
    </w:p>
    <w:p w:rsidR="005E3976" w:rsidRDefault="005F08BB">
      <w:pPr>
        <w:spacing w:before="43" w:line="288" w:lineRule="auto"/>
        <w:ind w:left="1120" w:right="1203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64"/>
          <w:sz w:val="16"/>
          <w:szCs w:val="16"/>
        </w:rPr>
        <w:t>1</w:t>
      </w:r>
      <w:r>
        <w:rPr>
          <w:rFonts w:ascii="Arial" w:eastAsia="Arial" w:hAnsi="Arial" w:cs="Arial"/>
          <w:b/>
          <w:color w:val="0A0A0A"/>
          <w:w w:val="162"/>
          <w:sz w:val="16"/>
          <w:szCs w:val="16"/>
        </w:rPr>
        <w:t>.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 xml:space="preserve">     </w:t>
      </w:r>
      <w:r>
        <w:rPr>
          <w:rFonts w:ascii="Arial" w:eastAsia="Arial" w:hAnsi="Arial" w:cs="Arial"/>
          <w:b/>
          <w:color w:val="0A0A0A"/>
          <w:spacing w:val="13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Kohinoor</w:t>
      </w:r>
      <w:r>
        <w:rPr>
          <w:rFonts w:ascii="Arial" w:eastAsia="Arial" w:hAnsi="Arial" w:cs="Arial"/>
          <w:color w:val="0A0A0A"/>
          <w:spacing w:val="10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spacing w:val="2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M</w:t>
      </w:r>
      <w:r>
        <w:rPr>
          <w:rFonts w:ascii="Arial" w:eastAsia="Arial" w:hAnsi="Arial" w:cs="Arial"/>
          <w:color w:val="1C1C1C"/>
          <w:sz w:val="16"/>
          <w:szCs w:val="16"/>
        </w:rPr>
        <w:t>i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lls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Limited-and</w:t>
      </w:r>
      <w:r>
        <w:rPr>
          <w:rFonts w:ascii="Arial" w:eastAsia="Arial" w:hAnsi="Arial" w:cs="Arial"/>
          <w:color w:val="0A0A0A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reduced 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wa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s 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3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1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July</w:t>
      </w:r>
      <w:r>
        <w:rPr>
          <w:rFonts w:ascii="Arial" w:eastAsia="Arial" w:hAnsi="Arial" w:cs="Arial"/>
          <w:color w:val="393939"/>
          <w:sz w:val="16"/>
          <w:szCs w:val="16"/>
        </w:rPr>
        <w:t xml:space="preserve">, </w:t>
      </w:r>
      <w:r>
        <w:rPr>
          <w:rFonts w:ascii="Arial" w:eastAsia="Arial" w:hAnsi="Arial" w:cs="Arial"/>
          <w:color w:val="393939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70</w:t>
      </w:r>
      <w:r>
        <w:rPr>
          <w:rFonts w:ascii="Arial" w:eastAsia="Arial" w:hAnsi="Arial" w:cs="Arial"/>
          <w:color w:val="0A0A0A"/>
          <w:spacing w:val="1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0A0A0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publi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c </w:t>
      </w:r>
      <w:r>
        <w:rPr>
          <w:rFonts w:ascii="Arial" w:eastAsia="Arial" w:hAnsi="Arial" w:cs="Arial"/>
          <w:color w:val="1C1C1C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A0A0A"/>
          <w:spacing w:val="24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n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k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 </w:t>
      </w:r>
      <w:r>
        <w:rPr>
          <w:rFonts w:ascii="Arial" w:eastAsia="Arial" w:hAnsi="Arial" w:cs="Arial"/>
          <w:color w:val="0A0A0A"/>
          <w:spacing w:val="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de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30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Act</w:t>
      </w:r>
      <w:r>
        <w:rPr>
          <w:rFonts w:ascii="Arial" w:eastAsia="Arial" w:hAnsi="Arial" w:cs="Arial"/>
          <w:color w:val="393939"/>
          <w:w w:val="111"/>
          <w:sz w:val="16"/>
          <w:szCs w:val="16"/>
        </w:rPr>
        <w:t xml:space="preserve">,  </w:t>
      </w:r>
      <w:r>
        <w:rPr>
          <w:rFonts w:ascii="Arial" w:eastAsia="Arial" w:hAnsi="Arial" w:cs="Arial"/>
          <w:color w:val="0A0A0A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1C1C1C"/>
          <w:w w:val="145"/>
          <w:sz w:val="16"/>
          <w:szCs w:val="16"/>
        </w:rPr>
        <w:t>3</w:t>
      </w:r>
      <w:r>
        <w:rPr>
          <w:rFonts w:ascii="Arial" w:eastAsia="Arial" w:hAnsi="Arial" w:cs="Arial"/>
          <w:color w:val="1C1C1C"/>
          <w:spacing w:val="40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A0A0A"/>
          <w:spacing w:val="35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Ordinance</w:t>
      </w:r>
      <w:r>
        <w:rPr>
          <w:rFonts w:ascii="Arial" w:eastAsia="Arial" w:hAnsi="Arial" w:cs="Arial"/>
          <w:color w:val="393939"/>
          <w:w w:val="112"/>
          <w:sz w:val="16"/>
          <w:szCs w:val="16"/>
        </w:rPr>
        <w:t xml:space="preserve">, </w:t>
      </w:r>
      <w:r>
        <w:rPr>
          <w:rFonts w:ascii="Arial" w:eastAsia="Arial" w:hAnsi="Arial" w:cs="Arial"/>
          <w:color w:val="393939"/>
          <w:spacing w:val="8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8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1C1C1C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1C1C1C"/>
          <w:spacing w:val="40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40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uo</w:t>
      </w:r>
      <w:r>
        <w:rPr>
          <w:rFonts w:ascii="Arial" w:eastAsia="Arial" w:hAnsi="Arial" w:cs="Arial"/>
          <w:color w:val="1C1C1C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d  </w:t>
      </w:r>
      <w:r>
        <w:rPr>
          <w:rFonts w:ascii="Arial" w:eastAsia="Arial" w:hAnsi="Arial" w:cs="Arial"/>
          <w:color w:val="1C1C1C"/>
          <w:sz w:val="16"/>
          <w:szCs w:val="16"/>
        </w:rPr>
        <w:t>o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n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K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 xml:space="preserve">i  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 xml:space="preserve">k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exchange</w:t>
      </w:r>
      <w:r>
        <w:rPr>
          <w:rFonts w:ascii="Arial" w:eastAsia="Arial" w:hAnsi="Arial" w:cs="Arial"/>
          <w:color w:val="393939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393939"/>
          <w:spacing w:val="4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registered</w:t>
      </w:r>
      <w:r>
        <w:rPr>
          <w:rFonts w:ascii="Arial" w:eastAsia="Arial" w:hAnsi="Arial" w:cs="Arial"/>
          <w:color w:val="0A0A0A"/>
          <w:spacing w:val="2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office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7</w:t>
      </w:r>
      <w:r>
        <w:rPr>
          <w:rFonts w:ascii="Arial" w:eastAsia="Arial" w:hAnsi="Arial" w:cs="Arial"/>
          <w:color w:val="1C1C1C"/>
          <w:w w:val="141"/>
          <w:sz w:val="16"/>
          <w:szCs w:val="16"/>
        </w:rPr>
        <w:t>/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E</w:t>
      </w:r>
      <w:r>
        <w:rPr>
          <w:rFonts w:ascii="Arial" w:eastAsia="Arial" w:hAnsi="Arial" w:cs="Arial"/>
          <w:color w:val="1C1C1C"/>
          <w:sz w:val="16"/>
          <w:szCs w:val="16"/>
        </w:rPr>
        <w:t>-</w:t>
      </w:r>
      <w:r>
        <w:rPr>
          <w:rFonts w:ascii="Arial" w:eastAsia="Arial" w:hAnsi="Arial" w:cs="Arial"/>
          <w:color w:val="0A0A0A"/>
          <w:sz w:val="16"/>
          <w:szCs w:val="16"/>
        </w:rPr>
        <w:t>3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Main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4C4C4C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4C4C4C"/>
          <w:sz w:val="16"/>
          <w:szCs w:val="16"/>
        </w:rPr>
        <w:t xml:space="preserve"> </w:t>
      </w:r>
      <w:r>
        <w:rPr>
          <w:rFonts w:ascii="Arial" w:eastAsia="Arial" w:hAnsi="Arial" w:cs="Arial"/>
          <w:color w:val="4C4C4C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59"/>
          <w:sz w:val="16"/>
          <w:szCs w:val="16"/>
        </w:rPr>
        <w:t>11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393939"/>
          <w:sz w:val="16"/>
          <w:szCs w:val="16"/>
        </w:rPr>
        <w:t xml:space="preserve"> </w:t>
      </w:r>
      <w:r>
        <w:rPr>
          <w:rFonts w:ascii="Arial" w:eastAsia="Arial" w:hAnsi="Arial" w:cs="Arial"/>
          <w:color w:val="393939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co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mpany</w:t>
      </w:r>
      <w:r>
        <w:rPr>
          <w:rFonts w:ascii="Arial" w:eastAsia="Arial" w:hAnsi="Arial" w:cs="Arial"/>
          <w:color w:val="0A0A0A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d </w:t>
      </w:r>
      <w:r>
        <w:rPr>
          <w:rFonts w:ascii="Arial" w:eastAsia="Arial" w:hAnsi="Arial" w:cs="Arial"/>
          <w:b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textile </w:t>
      </w:r>
      <w:r>
        <w:rPr>
          <w:rFonts w:ascii="Arial" w:eastAsia="Arial" w:hAnsi="Arial" w:cs="Arial"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4C4C4C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76" w:right="753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2.       </w:t>
      </w:r>
      <w:r>
        <w:rPr>
          <w:rFonts w:ascii="Arial" w:eastAsia="Arial" w:hAnsi="Arial" w:cs="Arial"/>
          <w:b/>
          <w:color w:val="0A0A0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G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30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F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sz w:val="16"/>
          <w:szCs w:val="16"/>
        </w:rPr>
        <w:t>ACCOUNTING</w:t>
      </w:r>
      <w:r>
        <w:rPr>
          <w:rFonts w:ascii="Arial" w:eastAsia="Arial" w:hAnsi="Arial" w:cs="Arial"/>
          <w:b/>
          <w:color w:val="0A0A0A"/>
          <w:spacing w:val="3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5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15"/>
          <w:sz w:val="16"/>
          <w:szCs w:val="16"/>
        </w:rPr>
        <w:t>LI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ind w:left="6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2.1     </w:t>
      </w:r>
      <w:r>
        <w:rPr>
          <w:rFonts w:ascii="Arial" w:eastAsia="Arial" w:hAnsi="Arial" w:cs="Arial"/>
          <w:b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OF</w:t>
      </w:r>
      <w:r>
        <w:rPr>
          <w:rFonts w:ascii="Arial" w:eastAsia="Arial" w:hAnsi="Arial" w:cs="Arial"/>
          <w:b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5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7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LI</w:t>
      </w:r>
      <w:r>
        <w:rPr>
          <w:rFonts w:ascii="Arial" w:eastAsia="Arial" w:hAnsi="Arial" w:cs="Arial"/>
          <w:b/>
          <w:color w:val="0A0A0A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CE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6" w:lineRule="auto"/>
        <w:ind w:left="1116" w:right="120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finan</w:t>
      </w:r>
      <w:r>
        <w:rPr>
          <w:rFonts w:ascii="Arial" w:eastAsia="Arial" w:hAnsi="Arial" w:cs="Arial"/>
          <w:color w:val="1C1C1C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ial</w:t>
      </w:r>
      <w:r>
        <w:rPr>
          <w:rFonts w:ascii="Arial" w:eastAsia="Arial" w:hAnsi="Arial" w:cs="Arial"/>
          <w:color w:val="0A0A0A"/>
          <w:spacing w:val="3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ern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1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counting</w:t>
      </w:r>
      <w:r>
        <w:rPr>
          <w:rFonts w:ascii="Arial" w:eastAsia="Arial" w:hAnsi="Arial" w:cs="Arial"/>
          <w:color w:val="0A0A0A"/>
          <w:spacing w:val="3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14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1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k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1C1C1C"/>
          <w:spacing w:val="1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Approved</w:t>
      </w:r>
      <w:r>
        <w:rPr>
          <w:rFonts w:ascii="Arial" w:eastAsia="Arial" w:hAnsi="Arial" w:cs="Arial"/>
          <w:color w:val="0A0A0A"/>
          <w:spacing w:val="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1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Accounting</w:t>
      </w:r>
      <w:r>
        <w:rPr>
          <w:rFonts w:ascii="Arial" w:eastAsia="Arial" w:hAnsi="Arial" w:cs="Arial"/>
          <w:color w:val="0A0A0A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Standards</w:t>
      </w:r>
      <w:r>
        <w:rPr>
          <w:rFonts w:ascii="Arial" w:eastAsia="Arial" w:hAnsi="Arial" w:cs="Arial"/>
          <w:color w:val="0A0A0A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 xml:space="preserve">f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such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19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 xml:space="preserve">l </w:t>
      </w:r>
      <w:r>
        <w:rPr>
          <w:rFonts w:ascii="Arial" w:eastAsia="Arial" w:hAnsi="Arial" w:cs="Arial"/>
          <w:color w:val="0A0A0A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A0A0A"/>
          <w:spacing w:val="30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d 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3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Standards</w:t>
      </w:r>
      <w:r>
        <w:rPr>
          <w:rFonts w:ascii="Arial" w:eastAsia="Arial" w:hAnsi="Arial" w:cs="Arial"/>
          <w:color w:val="0A0A0A"/>
          <w:spacing w:val="35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4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fi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40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21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Ordinance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 xml:space="preserve">, </w:t>
      </w:r>
      <w:r>
        <w:rPr>
          <w:rFonts w:ascii="Arial" w:eastAsia="Arial" w:hAnsi="Arial" w:cs="Arial"/>
          <w:color w:val="1C1C1C"/>
          <w:spacing w:val="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84</w:t>
      </w:r>
      <w:r>
        <w:rPr>
          <w:rFonts w:ascii="Arial" w:eastAsia="Arial" w:hAnsi="Arial" w:cs="Arial"/>
          <w:color w:val="4C4C4C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4C4C4C"/>
          <w:spacing w:val="4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A0A0A"/>
          <w:spacing w:val="3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Companie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3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Ordinan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e</w:t>
      </w:r>
      <w:r>
        <w:rPr>
          <w:rFonts w:ascii="Arial" w:eastAsia="Arial" w:hAnsi="Arial" w:cs="Arial"/>
          <w:color w:val="393939"/>
          <w:w w:val="109"/>
          <w:sz w:val="16"/>
          <w:szCs w:val="16"/>
        </w:rPr>
        <w:t xml:space="preserve">, </w:t>
      </w:r>
      <w:r>
        <w:rPr>
          <w:rFonts w:ascii="Arial" w:eastAsia="Arial" w:hAnsi="Arial" w:cs="Arial"/>
          <w:color w:val="393939"/>
          <w:spacing w:val="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84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. </w:t>
      </w:r>
      <w:r>
        <w:rPr>
          <w:rFonts w:ascii="Arial" w:eastAsia="Arial" w:hAnsi="Arial" w:cs="Arial"/>
          <w:color w:val="0A0A0A"/>
          <w:spacing w:val="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32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qu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4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1C1C1C"/>
          <w:w w:val="75"/>
          <w:sz w:val="16"/>
          <w:szCs w:val="16"/>
        </w:rPr>
        <w:t>,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3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4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4C4C4C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4C4C4C"/>
          <w:sz w:val="16"/>
          <w:szCs w:val="16"/>
        </w:rPr>
        <w:t xml:space="preserve"> </w:t>
      </w:r>
      <w:r>
        <w:rPr>
          <w:rFonts w:ascii="Arial" w:eastAsia="Arial" w:hAnsi="Arial" w:cs="Arial"/>
          <w:color w:val="4C4C4C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8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11"/>
          <w:sz w:val="16"/>
          <w:szCs w:val="16"/>
        </w:rPr>
        <w:t>sh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 xml:space="preserve">all </w:t>
      </w:r>
      <w:r>
        <w:rPr>
          <w:rFonts w:ascii="Arial" w:eastAsia="Arial" w:hAnsi="Arial" w:cs="Arial"/>
          <w:color w:val="0A0A0A"/>
          <w:spacing w:val="10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l.</w:t>
      </w:r>
    </w:p>
    <w:p w:rsidR="005E3976" w:rsidRDefault="005E3976">
      <w:pPr>
        <w:spacing w:before="18" w:line="200" w:lineRule="exact"/>
      </w:pPr>
    </w:p>
    <w:p w:rsidR="005E3976" w:rsidRDefault="005F08BB">
      <w:pPr>
        <w:ind w:left="60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2.2     </w:t>
      </w:r>
      <w:r>
        <w:rPr>
          <w:rFonts w:ascii="Arial" w:eastAsia="Arial" w:hAnsi="Arial" w:cs="Arial"/>
          <w:b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BASIS </w:t>
      </w:r>
      <w:r>
        <w:rPr>
          <w:rFonts w:ascii="Arial" w:eastAsia="Arial" w:hAnsi="Arial" w:cs="Arial"/>
          <w:b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OF</w:t>
      </w:r>
      <w:r>
        <w:rPr>
          <w:rFonts w:ascii="Arial" w:eastAsia="Arial" w:hAnsi="Arial" w:cs="Arial"/>
          <w:b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4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REP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N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20" w:right="1203" w:hanging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e </w:t>
      </w:r>
      <w:r>
        <w:rPr>
          <w:rFonts w:ascii="Arial" w:eastAsia="Arial" w:hAnsi="Arial" w:cs="Arial"/>
          <w:color w:val="1C1C1C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1C1C1C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cost</w:t>
      </w:r>
      <w:r>
        <w:rPr>
          <w:rFonts w:ascii="Arial" w:eastAsia="Arial" w:hAnsi="Arial" w:cs="Arial"/>
          <w:color w:val="0A0A0A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e</w:t>
      </w:r>
      <w:r>
        <w:rPr>
          <w:rFonts w:ascii="Arial" w:eastAsia="Arial" w:hAnsi="Arial" w:cs="Arial"/>
          <w:color w:val="1C1C1C"/>
          <w:sz w:val="16"/>
          <w:szCs w:val="16"/>
        </w:rPr>
        <w:t>xc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ept 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wh</w:t>
      </w:r>
      <w:r>
        <w:rPr>
          <w:rFonts w:ascii="Arial" w:eastAsia="Arial" w:hAnsi="Arial" w:cs="Arial"/>
          <w:color w:val="1C1C1C"/>
          <w:sz w:val="16"/>
          <w:szCs w:val="16"/>
        </w:rPr>
        <w:t>ic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h 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ve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value</w:t>
      </w:r>
      <w:r>
        <w:rPr>
          <w:rFonts w:ascii="Arial" w:eastAsia="Arial" w:hAnsi="Arial" w:cs="Arial"/>
          <w:color w:val="0A0A0A"/>
          <w:spacing w:val="2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</w:t>
      </w:r>
      <w:r>
        <w:rPr>
          <w:rFonts w:ascii="Arial" w:eastAsia="Arial" w:hAnsi="Arial" w:cs="Arial"/>
          <w:color w:val="1C1C1C"/>
          <w:sz w:val="16"/>
          <w:szCs w:val="16"/>
        </w:rPr>
        <w:t>y</w:t>
      </w:r>
      <w:r>
        <w:rPr>
          <w:rFonts w:ascii="Arial" w:eastAsia="Arial" w:hAnsi="Arial" w:cs="Arial"/>
          <w:color w:val="1C1C1C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>.</w:t>
      </w:r>
    </w:p>
    <w:p w:rsidR="005E3976" w:rsidRDefault="005E3976">
      <w:pPr>
        <w:spacing w:before="13" w:line="200" w:lineRule="exact"/>
      </w:pPr>
    </w:p>
    <w:p w:rsidR="005E3976" w:rsidRDefault="005F08BB">
      <w:pPr>
        <w:ind w:left="607"/>
        <w:rPr>
          <w:rFonts w:ascii="Arial" w:eastAsia="Arial" w:hAnsi="Arial" w:cs="Arial"/>
          <w:sz w:val="16"/>
          <w:szCs w:val="16"/>
        </w:rPr>
      </w:pPr>
      <w:r>
        <w:rPr>
          <w:color w:val="0A0A0A"/>
          <w:sz w:val="17"/>
          <w:szCs w:val="17"/>
        </w:rPr>
        <w:t>2</w:t>
      </w:r>
      <w:r>
        <w:rPr>
          <w:color w:val="393939"/>
          <w:sz w:val="17"/>
          <w:szCs w:val="17"/>
        </w:rPr>
        <w:t>.</w:t>
      </w:r>
      <w:r>
        <w:rPr>
          <w:color w:val="0A0A0A"/>
          <w:sz w:val="17"/>
          <w:szCs w:val="17"/>
        </w:rPr>
        <w:t xml:space="preserve">3     </w:t>
      </w:r>
      <w:r>
        <w:rPr>
          <w:color w:val="0A0A0A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sz w:val="16"/>
          <w:szCs w:val="16"/>
        </w:rPr>
        <w:t>SIGNIFICANT</w:t>
      </w:r>
      <w:r>
        <w:rPr>
          <w:rFonts w:ascii="Arial" w:eastAsia="Arial" w:hAnsi="Arial" w:cs="Arial"/>
          <w:b/>
          <w:color w:val="0A0A0A"/>
          <w:spacing w:val="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sz w:val="16"/>
          <w:szCs w:val="16"/>
        </w:rPr>
        <w:t>ACCOUNTING</w:t>
      </w:r>
      <w:r>
        <w:rPr>
          <w:rFonts w:ascii="Arial" w:eastAsia="Arial" w:hAnsi="Arial" w:cs="Arial"/>
          <w:b/>
          <w:color w:val="0A0A0A"/>
          <w:spacing w:val="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6"/>
          <w:sz w:val="16"/>
          <w:szCs w:val="16"/>
        </w:rPr>
        <w:t>J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U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D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G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A0A0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S</w:t>
      </w:r>
    </w:p>
    <w:p w:rsidR="005E3976" w:rsidRDefault="005E3976">
      <w:pPr>
        <w:spacing w:before="10" w:line="240" w:lineRule="exact"/>
        <w:rPr>
          <w:sz w:val="24"/>
          <w:szCs w:val="24"/>
        </w:rPr>
      </w:pPr>
    </w:p>
    <w:p w:rsidR="005E3976" w:rsidRDefault="005F08BB">
      <w:pPr>
        <w:spacing w:line="287" w:lineRule="auto"/>
        <w:ind w:left="1111" w:right="119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18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of financial</w:t>
      </w:r>
      <w:r>
        <w:rPr>
          <w:rFonts w:ascii="Arial" w:eastAsia="Arial" w:hAnsi="Arial" w:cs="Arial"/>
          <w:color w:val="0A0A0A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2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conformity</w:t>
      </w:r>
      <w:r>
        <w:rPr>
          <w:rFonts w:ascii="Arial" w:eastAsia="Arial" w:hAnsi="Arial" w:cs="Arial"/>
          <w:color w:val="0A0A0A"/>
          <w:spacing w:val="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A0A0A"/>
          <w:spacing w:val="23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approved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9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4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>he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A0A0A"/>
          <w:spacing w:val="14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rt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2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393939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393939"/>
          <w:spacing w:val="3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It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A0A0A"/>
          <w:sz w:val="16"/>
          <w:szCs w:val="16"/>
        </w:rPr>
        <w:t>l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 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nage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10"/>
          <w:sz w:val="16"/>
          <w:szCs w:val="16"/>
        </w:rPr>
        <w:t>ex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ercise</w:t>
      </w:r>
      <w:r>
        <w:rPr>
          <w:rFonts w:ascii="Arial" w:eastAsia="Arial" w:hAnsi="Arial" w:cs="Arial"/>
          <w:color w:val="0A0A0A"/>
          <w:spacing w:val="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judgment</w:t>
      </w:r>
      <w:r>
        <w:rPr>
          <w:rFonts w:ascii="Arial" w:eastAsia="Arial" w:hAnsi="Arial" w:cs="Arial"/>
          <w:color w:val="0A0A0A"/>
          <w:spacing w:val="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1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process</w:t>
      </w:r>
      <w:r>
        <w:rPr>
          <w:rFonts w:ascii="Arial" w:eastAsia="Arial" w:hAnsi="Arial" w:cs="Arial"/>
          <w:color w:val="0A0A0A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4"/>
          <w:w w:val="15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applying</w:t>
      </w:r>
      <w:r>
        <w:rPr>
          <w:rFonts w:ascii="Arial" w:eastAsia="Arial" w:hAnsi="Arial" w:cs="Arial"/>
          <w:color w:val="0A0A0A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31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40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 xml:space="preserve">g </w:t>
      </w:r>
      <w:r>
        <w:rPr>
          <w:rFonts w:ascii="Arial" w:eastAsia="Arial" w:hAnsi="Arial" w:cs="Arial"/>
          <w:color w:val="0A0A0A"/>
          <w:spacing w:val="5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 xml:space="preserve">. </w:t>
      </w:r>
      <w:r>
        <w:rPr>
          <w:rFonts w:ascii="Arial" w:eastAsia="Arial" w:hAnsi="Arial" w:cs="Arial"/>
          <w:color w:val="1C1C1C"/>
          <w:spacing w:val="1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nd </w:t>
      </w:r>
      <w:r>
        <w:rPr>
          <w:rFonts w:ascii="Arial" w:eastAsia="Arial" w:hAnsi="Arial" w:cs="Arial"/>
          <w:color w:val="0A0A0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j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 xml:space="preserve">s </w:t>
      </w:r>
      <w:r>
        <w:rPr>
          <w:rFonts w:ascii="Arial" w:eastAsia="Arial" w:hAnsi="Arial" w:cs="Arial"/>
          <w:color w:val="1C1C1C"/>
          <w:spacing w:val="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e 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A0A0A"/>
          <w:spacing w:val="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ed 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nd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ar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3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based 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on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 xml:space="preserve">c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0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per</w:t>
      </w:r>
      <w:r>
        <w:rPr>
          <w:rFonts w:ascii="Arial" w:eastAsia="Arial" w:hAnsi="Arial" w:cs="Arial"/>
          <w:color w:val="1C1C1C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ence</w:t>
      </w:r>
      <w:r>
        <w:rPr>
          <w:rFonts w:ascii="Arial" w:eastAsia="Arial" w:hAnsi="Arial" w:cs="Arial"/>
          <w:color w:val="0A0A0A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5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factors,</w:t>
      </w:r>
      <w:r>
        <w:rPr>
          <w:rFonts w:ascii="Arial" w:eastAsia="Arial" w:hAnsi="Arial" w:cs="Arial"/>
          <w:color w:val="0A0A0A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cl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24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 xml:space="preserve">f 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9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believed </w:t>
      </w:r>
      <w:r>
        <w:rPr>
          <w:rFonts w:ascii="Arial" w:eastAsia="Arial" w:hAnsi="Arial" w:cs="Arial"/>
          <w:color w:val="0A0A0A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5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circumstan</w:t>
      </w:r>
      <w:r>
        <w:rPr>
          <w:rFonts w:ascii="Arial" w:eastAsia="Arial" w:hAnsi="Arial" w:cs="Arial"/>
          <w:color w:val="1C1C1C"/>
          <w:w w:val="11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es</w:t>
      </w:r>
      <w:r>
        <w:rPr>
          <w:rFonts w:ascii="Arial" w:eastAsia="Arial" w:hAnsi="Arial" w:cs="Arial"/>
          <w:color w:val="393939"/>
          <w:w w:val="110"/>
          <w:sz w:val="16"/>
          <w:szCs w:val="16"/>
        </w:rPr>
        <w:t>.</w:t>
      </w:r>
      <w:r>
        <w:rPr>
          <w:rFonts w:ascii="Arial" w:eastAsia="Arial" w:hAnsi="Arial" w:cs="Arial"/>
          <w:color w:val="393939"/>
          <w:spacing w:val="3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22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  pro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ess 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applying 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Company'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1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spacing w:val="3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poli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A0A0A"/>
          <w:sz w:val="16"/>
          <w:szCs w:val="16"/>
        </w:rPr>
        <w:t>i</w:t>
      </w:r>
      <w:r>
        <w:rPr>
          <w:rFonts w:ascii="Arial" w:eastAsia="Arial" w:hAnsi="Arial" w:cs="Arial"/>
          <w:color w:val="1C1C1C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, </w:t>
      </w:r>
      <w:r>
        <w:rPr>
          <w:rFonts w:ascii="Arial" w:eastAsia="Arial" w:hAnsi="Arial" w:cs="Arial"/>
          <w:color w:val="1C1C1C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22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has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made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ng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j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udg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11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na</w:t>
      </w:r>
      <w:r>
        <w:rPr>
          <w:rFonts w:ascii="Arial" w:eastAsia="Arial" w:hAnsi="Arial" w:cs="Arial"/>
          <w:color w:val="1C1C1C"/>
          <w:w w:val="111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cial</w:t>
      </w:r>
      <w:r>
        <w:rPr>
          <w:rFonts w:ascii="Arial" w:eastAsia="Arial" w:hAnsi="Arial" w:cs="Arial"/>
          <w:color w:val="0A0A0A"/>
          <w:spacing w:val="26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>.</w:t>
      </w:r>
    </w:p>
    <w:p w:rsidR="005E3976" w:rsidRDefault="005E3976">
      <w:pPr>
        <w:spacing w:before="18" w:line="200" w:lineRule="exact"/>
      </w:pPr>
    </w:p>
    <w:p w:rsidR="005E3976" w:rsidRDefault="005F08BB">
      <w:pPr>
        <w:ind w:left="1111" w:right="826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Staff</w:t>
      </w:r>
      <w:r>
        <w:rPr>
          <w:rFonts w:ascii="Arial" w:eastAsia="Arial" w:hAnsi="Arial" w:cs="Arial"/>
          <w:b/>
          <w:color w:val="0A0A0A"/>
          <w:spacing w:val="16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2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38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8"/>
          <w:sz w:val="16"/>
          <w:szCs w:val="16"/>
        </w:rPr>
        <w:t>b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fi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16" w:right="1188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1C1C1C"/>
          <w:sz w:val="16"/>
          <w:szCs w:val="16"/>
        </w:rPr>
        <w:t>s</w:t>
      </w:r>
      <w:r>
        <w:rPr>
          <w:rFonts w:ascii="Arial" w:eastAsia="Arial" w:hAnsi="Arial" w:cs="Arial"/>
          <w:color w:val="1C1C1C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7</w:t>
      </w:r>
      <w:r>
        <w:rPr>
          <w:rFonts w:ascii="Arial" w:eastAsia="Arial" w:hAnsi="Arial" w:cs="Arial"/>
          <w:color w:val="0A0A0A"/>
          <w:spacing w:val="-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.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1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financial</w:t>
      </w:r>
      <w:r>
        <w:rPr>
          <w:rFonts w:ascii="Arial" w:eastAsia="Arial" w:hAnsi="Arial" w:cs="Arial"/>
          <w:color w:val="0A0A0A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valuation</w:t>
      </w:r>
      <w:r>
        <w:rPr>
          <w:rFonts w:ascii="Arial" w:eastAsia="Arial" w:hAnsi="Arial" w:cs="Arial"/>
          <w:color w:val="0A0A0A"/>
          <w:spacing w:val="26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 xml:space="preserve">f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present</w:t>
      </w:r>
      <w:r>
        <w:rPr>
          <w:rFonts w:ascii="Arial" w:eastAsia="Arial" w:hAnsi="Arial" w:cs="Arial"/>
          <w:color w:val="0A0A0A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defined </w:t>
      </w:r>
      <w:r>
        <w:rPr>
          <w:rFonts w:ascii="Arial" w:eastAsia="Arial" w:hAnsi="Arial" w:cs="Arial"/>
          <w:color w:val="0A0A0A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393939"/>
          <w:w w:val="108"/>
          <w:sz w:val="16"/>
          <w:szCs w:val="16"/>
        </w:rPr>
        <w:t>.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ind w:left="1116" w:right="773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23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pe</w:t>
      </w:r>
      <w:r>
        <w:rPr>
          <w:rFonts w:ascii="Arial" w:eastAsia="Arial" w:hAnsi="Arial" w:cs="Arial"/>
          <w:b/>
          <w:color w:val="0A0A0A"/>
          <w:w w:val="13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y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,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8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and</w:t>
      </w:r>
      <w:r>
        <w:rPr>
          <w:rFonts w:ascii="Arial" w:eastAsia="Arial" w:hAnsi="Arial" w:cs="Arial"/>
          <w:b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qu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6" w:lineRule="auto"/>
        <w:ind w:left="1111" w:right="1198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Compan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1C1C1C"/>
          <w:spacing w:val="2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ce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rtain</w:t>
      </w:r>
      <w:r>
        <w:rPr>
          <w:rFonts w:ascii="Arial" w:eastAsia="Arial" w:hAnsi="Arial" w:cs="Arial"/>
          <w:color w:val="0A0A0A"/>
          <w:spacing w:val="3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w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th</w:t>
      </w:r>
      <w:r>
        <w:rPr>
          <w:rFonts w:ascii="Arial" w:eastAsia="Arial" w:hAnsi="Arial" w:cs="Arial"/>
          <w:color w:val="0A0A0A"/>
          <w:spacing w:val="3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respect 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property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1C1C1C"/>
          <w:spacing w:val="3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equipment.</w:t>
      </w:r>
      <w:r>
        <w:rPr>
          <w:rFonts w:ascii="Arial" w:eastAsia="Arial" w:hAnsi="Arial" w:cs="Arial"/>
          <w:color w:val="0A0A0A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Company</w:t>
      </w:r>
      <w:r>
        <w:rPr>
          <w:rFonts w:ascii="Arial" w:eastAsia="Arial" w:hAnsi="Arial" w:cs="Arial"/>
          <w:color w:val="0A0A0A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reviews 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of</w:t>
      </w:r>
      <w:r>
        <w:rPr>
          <w:rFonts w:ascii="Arial" w:eastAsia="Arial" w:hAnsi="Arial" w:cs="Arial"/>
          <w:color w:val="0A0A0A"/>
          <w:spacing w:val="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assets</w:t>
      </w:r>
      <w:r>
        <w:rPr>
          <w:rFonts w:ascii="Arial" w:eastAsia="Arial" w:hAnsi="Arial" w:cs="Arial"/>
          <w:color w:val="0A0A0A"/>
          <w:spacing w:val="2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1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possible </w:t>
      </w:r>
      <w:r>
        <w:rPr>
          <w:rFonts w:ascii="Arial" w:eastAsia="Arial" w:hAnsi="Arial" w:cs="Arial"/>
          <w:color w:val="0A0A0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annual 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basis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. </w:t>
      </w:r>
      <w:r>
        <w:rPr>
          <w:rFonts w:ascii="Arial" w:eastAsia="Arial" w:hAnsi="Arial" w:cs="Arial"/>
          <w:color w:val="1C1C1C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Any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ge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0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0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y</w:t>
      </w:r>
      <w:r>
        <w:rPr>
          <w:rFonts w:ascii="Arial" w:eastAsia="Arial" w:hAnsi="Arial" w:cs="Arial"/>
          <w:color w:val="1C1C1C"/>
          <w:w w:val="11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ars</w:t>
      </w:r>
      <w:r>
        <w:rPr>
          <w:rFonts w:ascii="Arial" w:eastAsia="Arial" w:hAnsi="Arial" w:cs="Arial"/>
          <w:color w:val="0A0A0A"/>
          <w:spacing w:val="36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30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2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25"/>
          <w:w w:val="15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sp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0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20"/>
          <w:w w:val="15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 xml:space="preserve">, 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25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d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w</w:t>
      </w:r>
      <w:r>
        <w:rPr>
          <w:rFonts w:ascii="Arial" w:eastAsia="Arial" w:hAnsi="Arial" w:cs="Arial"/>
          <w:color w:val="1C1C1C"/>
          <w:w w:val="10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th</w:t>
      </w:r>
      <w:r>
        <w:rPr>
          <w:rFonts w:ascii="Arial" w:eastAsia="Arial" w:hAnsi="Arial" w:cs="Arial"/>
          <w:color w:val="0A0A0A"/>
          <w:spacing w:val="2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a</w:t>
      </w:r>
      <w:r>
        <w:rPr>
          <w:rFonts w:ascii="Arial" w:eastAsia="Arial" w:hAnsi="Arial" w:cs="Arial"/>
          <w:color w:val="1C1C1C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corresponding</w:t>
      </w:r>
      <w:r>
        <w:rPr>
          <w:rFonts w:ascii="Arial" w:eastAsia="Arial" w:hAnsi="Arial" w:cs="Arial"/>
          <w:color w:val="0A0A0A"/>
          <w:spacing w:val="2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harge</w:t>
      </w:r>
      <w:r>
        <w:rPr>
          <w:rFonts w:ascii="Arial" w:eastAsia="Arial" w:hAnsi="Arial" w:cs="Arial"/>
          <w:color w:val="0A0A0A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t.</w:t>
      </w:r>
    </w:p>
    <w:p w:rsidR="005E3976" w:rsidRDefault="005E3976">
      <w:pPr>
        <w:spacing w:before="4" w:line="220" w:lineRule="exact"/>
        <w:rPr>
          <w:sz w:val="22"/>
          <w:szCs w:val="22"/>
        </w:rPr>
      </w:pPr>
    </w:p>
    <w:p w:rsidR="005E3976" w:rsidRDefault="005F08BB">
      <w:pPr>
        <w:ind w:left="1116" w:right="916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3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xe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11" w:right="1208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making </w:t>
      </w:r>
      <w:r>
        <w:rPr>
          <w:rFonts w:ascii="Arial" w:eastAsia="Arial" w:hAnsi="Arial" w:cs="Arial"/>
          <w:color w:val="0A0A0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9"/>
          <w:sz w:val="16"/>
          <w:szCs w:val="16"/>
        </w:rPr>
        <w:t>st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imates</w:t>
      </w:r>
      <w:r>
        <w:rPr>
          <w:rFonts w:ascii="Arial" w:eastAsia="Arial" w:hAnsi="Arial" w:cs="Arial"/>
          <w:color w:val="0A0A0A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1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</w:t>
      </w:r>
      <w:r>
        <w:rPr>
          <w:rFonts w:ascii="Arial" w:eastAsia="Arial" w:hAnsi="Arial" w:cs="Arial"/>
          <w:color w:val="1C1C1C"/>
          <w:sz w:val="16"/>
          <w:szCs w:val="16"/>
        </w:rPr>
        <w:t>x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es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payable 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1C1C1C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considers</w:t>
      </w:r>
      <w:r>
        <w:rPr>
          <w:rFonts w:ascii="Arial" w:eastAsia="Arial" w:hAnsi="Arial" w:cs="Arial"/>
          <w:color w:val="0A0A0A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 xml:space="preserve">x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C1C1C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certain 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c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1C1C1C"/>
          <w:sz w:val="16"/>
          <w:szCs w:val="16"/>
        </w:rPr>
        <w:t>se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60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86"/>
          <w:sz w:val="16"/>
          <w:szCs w:val="16"/>
        </w:rPr>
        <w:t>2</w:t>
      </w:r>
      <w:r>
        <w:rPr>
          <w:rFonts w:ascii="Arial" w:eastAsia="Arial" w:hAnsi="Arial" w:cs="Arial"/>
          <w:b/>
          <w:color w:val="1C1C1C"/>
          <w:w w:val="119"/>
          <w:sz w:val="16"/>
          <w:szCs w:val="16"/>
        </w:rPr>
        <w:t>.</w:t>
      </w:r>
      <w:r>
        <w:rPr>
          <w:rFonts w:ascii="Arial" w:eastAsia="Arial" w:hAnsi="Arial" w:cs="Arial"/>
          <w:b/>
          <w:color w:val="0A0A0A"/>
          <w:w w:val="129"/>
          <w:sz w:val="16"/>
          <w:szCs w:val="16"/>
        </w:rPr>
        <w:t>4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    </w:t>
      </w:r>
      <w:r>
        <w:rPr>
          <w:rFonts w:ascii="Arial" w:eastAsia="Arial" w:hAnsi="Arial" w:cs="Arial"/>
          <w:b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sz w:val="16"/>
          <w:szCs w:val="16"/>
        </w:rPr>
        <w:t>Adoption</w:t>
      </w:r>
      <w:r>
        <w:rPr>
          <w:rFonts w:ascii="Arial" w:eastAsia="Arial" w:hAnsi="Arial" w:cs="Arial"/>
          <w:b/>
          <w:color w:val="0A0A0A"/>
          <w:spacing w:val="3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3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35"/>
          <w:sz w:val="16"/>
          <w:szCs w:val="16"/>
        </w:rPr>
        <w:t>f</w:t>
      </w:r>
      <w:r>
        <w:rPr>
          <w:rFonts w:ascii="Arial" w:eastAsia="Arial" w:hAnsi="Arial" w:cs="Arial"/>
          <w:b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New</w:t>
      </w:r>
      <w:r>
        <w:rPr>
          <w:rFonts w:ascii="Arial" w:eastAsia="Arial" w:hAnsi="Arial" w:cs="Arial"/>
          <w:b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A0A0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Revised </w:t>
      </w:r>
      <w:r>
        <w:rPr>
          <w:rFonts w:ascii="Arial" w:eastAsia="Arial" w:hAnsi="Arial" w:cs="Arial"/>
          <w:b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nda</w:t>
      </w:r>
      <w:r>
        <w:rPr>
          <w:rFonts w:ascii="Arial" w:eastAsia="Arial" w:hAnsi="Arial" w:cs="Arial"/>
          <w:b/>
          <w:color w:val="0A0A0A"/>
          <w:w w:val="13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98"/>
          <w:sz w:val="16"/>
          <w:szCs w:val="16"/>
        </w:rPr>
        <w:t>d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A0A0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65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3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3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3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s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20" w:lineRule="atLeast"/>
        <w:ind w:left="1111" w:right="120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108"/>
          <w:sz w:val="16"/>
          <w:szCs w:val="16"/>
        </w:rPr>
        <w:t>Standards</w:t>
      </w:r>
      <w:r>
        <w:rPr>
          <w:rFonts w:ascii="Arial" w:eastAsia="Arial" w:hAnsi="Arial" w:cs="Arial"/>
          <w:color w:val="393939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393939"/>
          <w:spacing w:val="1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existing </w:t>
      </w:r>
      <w:r>
        <w:rPr>
          <w:rFonts w:ascii="Arial" w:eastAsia="Arial" w:hAnsi="Arial" w:cs="Arial"/>
          <w:color w:val="0A0A0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are</w:t>
      </w:r>
      <w:r>
        <w:rPr>
          <w:rFonts w:ascii="Arial" w:eastAsia="Arial" w:hAnsi="Arial" w:cs="Arial"/>
          <w:color w:val="0A0A0A"/>
          <w:spacing w:val="9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sz w:val="16"/>
          <w:szCs w:val="16"/>
        </w:rPr>
        <w:t>yet</w:t>
      </w:r>
      <w:r>
        <w:rPr>
          <w:rFonts w:ascii="Arial" w:eastAsia="Arial" w:hAnsi="Arial" w:cs="Arial"/>
          <w:color w:val="0A0A0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effective</w:t>
      </w:r>
      <w:r>
        <w:rPr>
          <w:rFonts w:ascii="Arial" w:eastAsia="Arial" w:hAnsi="Arial" w:cs="Arial"/>
          <w:color w:val="0A0A0A"/>
          <w:spacing w:val="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not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been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 xml:space="preserve">y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1C1C1C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>:</w:t>
      </w:r>
    </w:p>
    <w:p w:rsidR="005E3976" w:rsidRDefault="005E3976">
      <w:pPr>
        <w:spacing w:line="200" w:lineRule="exact"/>
      </w:pPr>
    </w:p>
    <w:p w:rsidR="005E3976" w:rsidRDefault="005E3976">
      <w:pPr>
        <w:spacing w:before="11" w:line="260" w:lineRule="exact"/>
        <w:rPr>
          <w:sz w:val="26"/>
          <w:szCs w:val="26"/>
        </w:rPr>
      </w:pPr>
    </w:p>
    <w:p w:rsidR="005E3976" w:rsidRDefault="005F08BB">
      <w:pPr>
        <w:spacing w:line="240" w:lineRule="exact"/>
        <w:ind w:right="117"/>
        <w:jc w:val="right"/>
        <w:rPr>
          <w:rFonts w:ascii="Malgun Gothic" w:eastAsia="Malgun Gothic" w:hAnsi="Malgun Gothic" w:cs="Malgun Gothic"/>
          <w:sz w:val="18"/>
          <w:szCs w:val="18"/>
        </w:rPr>
      </w:pPr>
      <w:r>
        <w:rPr>
          <w:color w:val="ABABAB"/>
          <w:w w:val="16"/>
          <w:position w:val="-2"/>
          <w:sz w:val="18"/>
          <w:szCs w:val="18"/>
        </w:rPr>
        <w:t>-</w:t>
      </w:r>
      <w:r>
        <w:rPr>
          <w:rFonts w:ascii="Malgun Gothic" w:eastAsia="Malgun Gothic" w:hAnsi="Malgun Gothic" w:cs="Malgun Gothic"/>
          <w:color w:val="393939"/>
          <w:w w:val="31"/>
          <w:position w:val="-2"/>
          <w:sz w:val="18"/>
          <w:szCs w:val="18"/>
        </w:rPr>
        <w:t>�</w:t>
      </w:r>
    </w:p>
    <w:p w:rsidR="005E3976" w:rsidRDefault="005F08BB">
      <w:pPr>
        <w:spacing w:line="60" w:lineRule="exact"/>
        <w:ind w:right="117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93939"/>
          <w:w w:val="77"/>
          <w:sz w:val="9"/>
          <w:szCs w:val="9"/>
        </w:rPr>
        <w:t>;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F08BB">
      <w:pPr>
        <w:spacing w:before="42"/>
        <w:ind w:left="5065" w:right="6178"/>
        <w:jc w:val="center"/>
        <w:rPr>
          <w:sz w:val="16"/>
          <w:szCs w:val="16"/>
        </w:rPr>
        <w:sectPr w:rsidR="005E3976">
          <w:type w:val="continuous"/>
          <w:pgSz w:w="12300" w:h="16920"/>
          <w:pgMar w:top="1600" w:right="60" w:bottom="280" w:left="760" w:header="720" w:footer="720" w:gutter="0"/>
          <w:cols w:space="720"/>
        </w:sectPr>
      </w:pPr>
      <w:r>
        <w:rPr>
          <w:color w:val="0A0A0A"/>
          <w:w w:val="107"/>
          <w:sz w:val="16"/>
          <w:szCs w:val="16"/>
        </w:rPr>
        <w:t>26</w:t>
      </w:r>
    </w:p>
    <w:p w:rsidR="005E3976" w:rsidRDefault="005E3976">
      <w:pPr>
        <w:spacing w:before="7" w:line="160" w:lineRule="exact"/>
        <w:rPr>
          <w:sz w:val="16"/>
          <w:szCs w:val="16"/>
        </w:rPr>
      </w:pPr>
    </w:p>
    <w:p w:rsidR="005E3976" w:rsidRDefault="005F08BB">
      <w:pPr>
        <w:ind w:left="104" w:right="-70"/>
        <w:rPr>
          <w:sz w:val="33"/>
          <w:szCs w:val="33"/>
        </w:rPr>
      </w:pPr>
      <w:r>
        <w:rPr>
          <w:b/>
          <w:i/>
          <w:color w:val="0A0A0A"/>
          <w:w w:val="137"/>
          <w:sz w:val="33"/>
          <w:szCs w:val="33"/>
        </w:rPr>
        <w:t>K</w:t>
      </w:r>
      <w:r>
        <w:rPr>
          <w:b/>
          <w:i/>
          <w:color w:val="0A0A0A"/>
          <w:w w:val="58"/>
          <w:sz w:val="33"/>
          <w:szCs w:val="33"/>
        </w:rPr>
        <w:t>o</w:t>
      </w:r>
      <w:r>
        <w:rPr>
          <w:b/>
          <w:i/>
          <w:color w:val="0A0A0A"/>
          <w:w w:val="109"/>
          <w:sz w:val="33"/>
          <w:szCs w:val="33"/>
        </w:rPr>
        <w:t>h</w:t>
      </w:r>
      <w:r>
        <w:rPr>
          <w:b/>
          <w:i/>
          <w:color w:val="0A0A0A"/>
          <w:w w:val="142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04"/>
          <w:sz w:val="33"/>
          <w:szCs w:val="33"/>
        </w:rPr>
        <w:t>oo</w:t>
      </w:r>
      <w:r>
        <w:rPr>
          <w:b/>
          <w:i/>
          <w:color w:val="0A0A0A"/>
          <w:w w:val="127"/>
          <w:sz w:val="33"/>
          <w:szCs w:val="33"/>
        </w:rPr>
        <w:t>r</w:t>
      </w:r>
      <w:r>
        <w:rPr>
          <w:b/>
          <w:i/>
          <w:color w:val="0A0A0A"/>
          <w:spacing w:val="33"/>
          <w:sz w:val="33"/>
          <w:szCs w:val="33"/>
        </w:rPr>
        <w:t xml:space="preserve"> </w:t>
      </w:r>
      <w:r>
        <w:rPr>
          <w:b/>
          <w:i/>
          <w:color w:val="0A0A0A"/>
          <w:w w:val="101"/>
          <w:sz w:val="33"/>
          <w:szCs w:val="33"/>
        </w:rPr>
        <w:t>S</w:t>
      </w:r>
      <w:r>
        <w:rPr>
          <w:b/>
          <w:i/>
          <w:color w:val="0A0A0A"/>
          <w:w w:val="93"/>
          <w:sz w:val="33"/>
          <w:szCs w:val="33"/>
        </w:rPr>
        <w:t>p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99"/>
          <w:sz w:val="33"/>
          <w:szCs w:val="33"/>
        </w:rPr>
        <w:t>n</w:t>
      </w:r>
      <w:r>
        <w:rPr>
          <w:b/>
          <w:i/>
          <w:color w:val="0A0A0A"/>
          <w:w w:val="107"/>
          <w:sz w:val="33"/>
          <w:szCs w:val="33"/>
        </w:rPr>
        <w:t>n</w:t>
      </w:r>
      <w:r>
        <w:rPr>
          <w:b/>
          <w:i/>
          <w:color w:val="0A0A0A"/>
          <w:w w:val="152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16"/>
          <w:sz w:val="33"/>
          <w:szCs w:val="33"/>
        </w:rPr>
        <w:t>g</w:t>
      </w:r>
      <w:r>
        <w:rPr>
          <w:b/>
          <w:i/>
          <w:color w:val="0A0A0A"/>
          <w:spacing w:val="-6"/>
          <w:sz w:val="33"/>
          <w:szCs w:val="33"/>
        </w:rPr>
        <w:t xml:space="preserve"> </w:t>
      </w:r>
      <w:r>
        <w:rPr>
          <w:b/>
          <w:i/>
          <w:color w:val="0A0A0A"/>
          <w:w w:val="125"/>
          <w:sz w:val="33"/>
          <w:szCs w:val="33"/>
        </w:rPr>
        <w:t>M</w:t>
      </w:r>
      <w:r>
        <w:rPr>
          <w:b/>
          <w:i/>
          <w:color w:val="0A0A0A"/>
          <w:w w:val="94"/>
          <w:sz w:val="33"/>
          <w:szCs w:val="33"/>
        </w:rPr>
        <w:t>i</w:t>
      </w:r>
      <w:r>
        <w:rPr>
          <w:b/>
          <w:i/>
          <w:color w:val="0A0A0A"/>
          <w:w w:val="136"/>
          <w:sz w:val="33"/>
          <w:szCs w:val="33"/>
        </w:rPr>
        <w:t>l</w:t>
      </w:r>
      <w:r>
        <w:rPr>
          <w:b/>
          <w:i/>
          <w:color w:val="0A0A0A"/>
          <w:w w:val="115"/>
          <w:sz w:val="33"/>
          <w:szCs w:val="33"/>
        </w:rPr>
        <w:t>l</w:t>
      </w:r>
      <w:r>
        <w:rPr>
          <w:b/>
          <w:i/>
          <w:color w:val="0A0A0A"/>
          <w:w w:val="67"/>
          <w:sz w:val="33"/>
          <w:szCs w:val="33"/>
        </w:rPr>
        <w:t>s</w:t>
      </w:r>
      <w:r>
        <w:rPr>
          <w:b/>
          <w:i/>
          <w:color w:val="0A0A0A"/>
          <w:spacing w:val="28"/>
          <w:sz w:val="33"/>
          <w:szCs w:val="33"/>
        </w:rPr>
        <w:t xml:space="preserve"> </w:t>
      </w:r>
      <w:r>
        <w:rPr>
          <w:b/>
          <w:i/>
          <w:color w:val="0A0A0A"/>
          <w:w w:val="97"/>
          <w:sz w:val="33"/>
          <w:szCs w:val="33"/>
        </w:rPr>
        <w:t>L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101"/>
          <w:sz w:val="33"/>
          <w:szCs w:val="33"/>
        </w:rPr>
        <w:t>m</w:t>
      </w:r>
      <w:r>
        <w:rPr>
          <w:b/>
          <w:i/>
          <w:color w:val="0A0A0A"/>
          <w:w w:val="152"/>
          <w:sz w:val="33"/>
          <w:szCs w:val="33"/>
        </w:rPr>
        <w:t>i</w:t>
      </w:r>
      <w:r>
        <w:rPr>
          <w:b/>
          <w:i/>
          <w:color w:val="0A0A0A"/>
          <w:w w:val="142"/>
          <w:sz w:val="33"/>
          <w:szCs w:val="33"/>
        </w:rPr>
        <w:t>t</w:t>
      </w:r>
      <w:r>
        <w:rPr>
          <w:b/>
          <w:i/>
          <w:color w:val="0A0A0A"/>
          <w:w w:val="88"/>
          <w:sz w:val="33"/>
          <w:szCs w:val="33"/>
        </w:rPr>
        <w:t>e</w:t>
      </w:r>
      <w:r>
        <w:rPr>
          <w:b/>
          <w:i/>
          <w:color w:val="0A0A0A"/>
          <w:w w:val="130"/>
          <w:sz w:val="33"/>
          <w:szCs w:val="33"/>
        </w:rPr>
        <w:t>d</w:t>
      </w:r>
    </w:p>
    <w:p w:rsidR="005E3976" w:rsidRDefault="005F08BB">
      <w:pPr>
        <w:spacing w:before="91" w:line="180" w:lineRule="exact"/>
        <w:rPr>
          <w:sz w:val="18"/>
          <w:szCs w:val="18"/>
        </w:rPr>
      </w:pPr>
      <w:r>
        <w:br w:type="column"/>
      </w:r>
      <w:r>
        <w:rPr>
          <w:i/>
          <w:color w:val="202020"/>
          <w:w w:val="118"/>
          <w:position w:val="-2"/>
          <w:sz w:val="18"/>
          <w:szCs w:val="18"/>
        </w:rPr>
        <w:lastRenderedPageBreak/>
        <w:t>A</w:t>
      </w:r>
      <w:r>
        <w:rPr>
          <w:i/>
          <w:color w:val="202020"/>
          <w:w w:val="111"/>
          <w:position w:val="-2"/>
          <w:sz w:val="18"/>
          <w:szCs w:val="18"/>
        </w:rPr>
        <w:t>nn</w:t>
      </w:r>
      <w:r>
        <w:rPr>
          <w:i/>
          <w:color w:val="202020"/>
          <w:w w:val="117"/>
          <w:position w:val="-2"/>
          <w:sz w:val="18"/>
          <w:szCs w:val="18"/>
        </w:rPr>
        <w:t>u</w:t>
      </w:r>
      <w:r>
        <w:rPr>
          <w:i/>
          <w:color w:val="202020"/>
          <w:w w:val="101"/>
          <w:position w:val="-2"/>
          <w:sz w:val="18"/>
          <w:szCs w:val="18"/>
        </w:rPr>
        <w:t>a</w:t>
      </w:r>
      <w:r>
        <w:rPr>
          <w:i/>
          <w:color w:val="0A0A0A"/>
          <w:w w:val="144"/>
          <w:position w:val="-2"/>
          <w:sz w:val="18"/>
          <w:szCs w:val="18"/>
        </w:rPr>
        <w:t>l</w:t>
      </w:r>
      <w:r>
        <w:rPr>
          <w:i/>
          <w:color w:val="0A0A0A"/>
          <w:spacing w:val="-7"/>
          <w:position w:val="-2"/>
          <w:sz w:val="18"/>
          <w:szCs w:val="18"/>
        </w:rPr>
        <w:t xml:space="preserve"> </w:t>
      </w:r>
      <w:r>
        <w:rPr>
          <w:i/>
          <w:color w:val="0A0A0A"/>
          <w:w w:val="109"/>
          <w:position w:val="-2"/>
          <w:sz w:val="18"/>
          <w:szCs w:val="18"/>
        </w:rPr>
        <w:t>R</w:t>
      </w:r>
      <w:r>
        <w:rPr>
          <w:i/>
          <w:color w:val="202020"/>
          <w:w w:val="84"/>
          <w:position w:val="-2"/>
          <w:sz w:val="18"/>
          <w:szCs w:val="18"/>
        </w:rPr>
        <w:t>e</w:t>
      </w:r>
      <w:r>
        <w:rPr>
          <w:i/>
          <w:color w:val="0A0A0A"/>
          <w:w w:val="95"/>
          <w:position w:val="-2"/>
          <w:sz w:val="18"/>
          <w:szCs w:val="18"/>
        </w:rPr>
        <w:t>p</w:t>
      </w:r>
      <w:r>
        <w:rPr>
          <w:i/>
          <w:color w:val="0A0A0A"/>
          <w:w w:val="90"/>
          <w:position w:val="-2"/>
          <w:sz w:val="18"/>
          <w:szCs w:val="18"/>
        </w:rPr>
        <w:t>o</w:t>
      </w:r>
      <w:r>
        <w:rPr>
          <w:i/>
          <w:color w:val="202020"/>
          <w:w w:val="123"/>
          <w:position w:val="-2"/>
          <w:sz w:val="18"/>
          <w:szCs w:val="18"/>
        </w:rPr>
        <w:t>r</w:t>
      </w:r>
      <w:r>
        <w:rPr>
          <w:i/>
          <w:color w:val="0A0A0A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7"/>
        <w:rPr>
          <w:sz w:val="32"/>
          <w:szCs w:val="32"/>
        </w:rPr>
        <w:sectPr w:rsidR="005E3976">
          <w:pgSz w:w="12400" w:h="16980"/>
          <w:pgMar w:top="600" w:right="700" w:bottom="280" w:left="1340" w:header="720" w:footer="720" w:gutter="0"/>
          <w:cols w:num="2" w:space="720" w:equalWidth="0">
            <w:col w:w="5160" w:space="3626"/>
            <w:col w:w="1574"/>
          </w:cols>
        </w:sectPr>
      </w:pPr>
      <w:r>
        <w:rPr>
          <w:b/>
          <w:i/>
          <w:color w:val="0A0A0A"/>
          <w:w w:val="89"/>
          <w:sz w:val="32"/>
          <w:szCs w:val="32"/>
        </w:rPr>
        <w:t>20</w:t>
      </w:r>
      <w:r>
        <w:rPr>
          <w:b/>
          <w:i/>
          <w:color w:val="0A0A0A"/>
          <w:w w:val="74"/>
          <w:sz w:val="32"/>
          <w:szCs w:val="32"/>
        </w:rPr>
        <w:t>1</w:t>
      </w:r>
      <w:r>
        <w:rPr>
          <w:b/>
          <w:i/>
          <w:color w:val="0A0A0A"/>
          <w:w w:val="107"/>
          <w:sz w:val="32"/>
          <w:szCs w:val="32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20" w:lineRule="exact"/>
        <w:rPr>
          <w:sz w:val="22"/>
          <w:szCs w:val="22"/>
        </w:rPr>
      </w:pPr>
    </w:p>
    <w:p w:rsidR="005E3976" w:rsidRDefault="005F08BB">
      <w:pPr>
        <w:spacing w:before="44"/>
        <w:ind w:right="104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</w:p>
    <w:p w:rsidR="005E3976" w:rsidRDefault="005F08BB">
      <w:pPr>
        <w:spacing w:before="6" w:line="220" w:lineRule="exact"/>
        <w:ind w:left="7784" w:right="57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reporting 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beginning</w:t>
      </w:r>
      <w:r>
        <w:rPr>
          <w:rFonts w:ascii="Arial" w:eastAsia="Arial" w:hAnsi="Arial" w:cs="Arial"/>
          <w:color w:val="0A0A0A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1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ft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9"/>
          <w:sz w:val="16"/>
          <w:szCs w:val="16"/>
        </w:rPr>
        <w:t>)</w:t>
      </w:r>
    </w:p>
    <w:p w:rsidR="005E3976" w:rsidRDefault="005E3976">
      <w:pPr>
        <w:spacing w:before="4" w:line="120" w:lineRule="exact"/>
        <w:rPr>
          <w:sz w:val="13"/>
          <w:szCs w:val="13"/>
        </w:rPr>
      </w:pPr>
    </w:p>
    <w:tbl>
      <w:tblPr>
        <w:tblW w:w="0" w:type="auto"/>
        <w:tblInd w:w="1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6"/>
        <w:gridCol w:w="4744"/>
        <w:gridCol w:w="3012"/>
      </w:tblGrid>
      <w:tr w:rsidR="005E3976">
        <w:trPr>
          <w:trHeight w:hRule="exact" w:val="5337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2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4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3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1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8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5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6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9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24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32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6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3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8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9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 w:line="571" w:lineRule="auto"/>
              <w:ind w:left="333" w:right="1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Share-based</w:t>
            </w:r>
            <w:r>
              <w:rPr>
                <w:rFonts w:ascii="Arial" w:eastAsia="Arial" w:hAnsi="Arial" w:cs="Arial"/>
                <w:color w:val="0A0A0A"/>
                <w:spacing w:val="43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Paymen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spacing w:val="23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17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Business </w:t>
            </w:r>
            <w:r>
              <w:rPr>
                <w:rFonts w:ascii="Arial" w:eastAsia="Arial" w:hAnsi="Arial" w:cs="Arial"/>
                <w:color w:val="0A0A0A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Combinations</w:t>
            </w:r>
            <w:r>
              <w:rPr>
                <w:rFonts w:ascii="Arial" w:eastAsia="Arial" w:hAnsi="Arial" w:cs="Arial"/>
                <w:color w:val="0A0A0A"/>
                <w:spacing w:val="28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Operating</w:t>
            </w:r>
            <w:r>
              <w:rPr>
                <w:rFonts w:ascii="Arial" w:eastAsia="Arial" w:hAnsi="Arial" w:cs="Arial"/>
                <w:color w:val="0A0A0A"/>
                <w:spacing w:val="32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Segments</w:t>
            </w:r>
            <w:r>
              <w:rPr>
                <w:rFonts w:ascii="Arial" w:eastAsia="Arial" w:hAnsi="Arial" w:cs="Arial"/>
                <w:color w:val="0A0A0A"/>
                <w:spacing w:val="27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Regulatory</w:t>
            </w:r>
            <w:r>
              <w:rPr>
                <w:rFonts w:ascii="Arial" w:eastAsia="Arial" w:hAnsi="Arial" w:cs="Arial"/>
                <w:color w:val="0A0A0A"/>
                <w:spacing w:val="29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coun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>s</w:t>
            </w:r>
          </w:p>
          <w:p w:rsidR="005E3976" w:rsidRDefault="005F08BB">
            <w:pPr>
              <w:spacing w:before="5" w:line="572" w:lineRule="auto"/>
              <w:ind w:left="338" w:right="9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Revenue </w:t>
            </w:r>
            <w:r>
              <w:rPr>
                <w:rFonts w:ascii="Arial" w:eastAsia="Arial" w:hAnsi="Arial" w:cs="Arial"/>
                <w:color w:val="0A0A0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from </w:t>
            </w:r>
            <w:r>
              <w:rPr>
                <w:rFonts w:ascii="Arial" w:eastAsia="Arial" w:hAnsi="Arial" w:cs="Arial"/>
                <w:color w:val="0A0A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5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0A0A0A"/>
                <w:spacing w:val="2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color w:val="0A0A0A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color w:val="0A0A0A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Benefits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color w:val="2020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)</w:t>
            </w:r>
          </w:p>
          <w:p w:rsidR="005E3976" w:rsidRDefault="005F08BB">
            <w:pPr>
              <w:spacing w:before="5"/>
              <w:ind w:left="3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Party </w:t>
            </w:r>
            <w:r>
              <w:rPr>
                <w:rFonts w:ascii="Arial" w:eastAsia="Arial" w:hAnsi="Arial" w:cs="Arial"/>
                <w:color w:val="0A0A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Disclosures</w:t>
            </w:r>
            <w:r>
              <w:rPr>
                <w:rFonts w:ascii="Arial" w:eastAsia="Arial" w:hAnsi="Arial" w:cs="Arial"/>
                <w:color w:val="0A0A0A"/>
                <w:spacing w:val="27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)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spacing w:line="569" w:lineRule="auto"/>
              <w:ind w:left="333" w:righ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ns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D3D3D"/>
                <w:w w:val="97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Presentation</w:t>
            </w:r>
            <w:r>
              <w:rPr>
                <w:rFonts w:ascii="Arial" w:eastAsia="Arial" w:hAnsi="Arial" w:cs="Arial"/>
                <w:color w:val="0A0A0A"/>
                <w:spacing w:val="33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02020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14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A0A0A"/>
                <w:spacing w:val="3"/>
                <w:w w:val="1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sets</w:t>
            </w:r>
            <w:r>
              <w:rPr>
                <w:rFonts w:ascii="Arial" w:eastAsia="Arial" w:hAnsi="Arial" w:cs="Arial"/>
                <w:color w:val="0A0A0A"/>
                <w:spacing w:val="26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>)</w:t>
            </w:r>
          </w:p>
          <w:p w:rsidR="005E3976" w:rsidRDefault="005F08BB">
            <w:pPr>
              <w:spacing w:before="12"/>
              <w:ind w:left="3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Asset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25"/>
                <w:w w:val="10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>)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3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Fin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ncial </w:t>
            </w:r>
            <w:r>
              <w:rPr>
                <w:rFonts w:ascii="Arial" w:eastAsia="Arial" w:hAnsi="Arial" w:cs="Arial"/>
                <w:color w:val="0A0A0A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D3D3D"/>
                <w:w w:val="97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02020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and</w:t>
            </w:r>
          </w:p>
          <w:p w:rsidR="005E3976" w:rsidRDefault="005F08BB">
            <w:pPr>
              <w:spacing w:before="36"/>
              <w:ind w:left="4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4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17"/>
                <w:sz w:val="16"/>
                <w:szCs w:val="16"/>
              </w:rPr>
              <w:t>)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July </w:t>
            </w:r>
            <w:r>
              <w:rPr>
                <w:rFonts w:ascii="Arial" w:eastAsia="Arial" w:hAnsi="Arial" w:cs="Arial"/>
                <w:color w:val="0A0A0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A0A0A"/>
                <w:w w:val="17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6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D3D3D"/>
                <w:w w:val="16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7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D3D3D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2014</w:t>
            </w:r>
            <w:r>
              <w:rPr>
                <w:rFonts w:ascii="Arial" w:eastAsia="Arial" w:hAnsi="Arial" w:cs="Arial"/>
                <w:color w:val="0A0A0A"/>
                <w:spacing w:val="27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color w:val="0A0A0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6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July </w:t>
            </w:r>
            <w:r>
              <w:rPr>
                <w:rFonts w:ascii="Arial" w:eastAsia="Arial" w:hAnsi="Arial" w:cs="Arial"/>
                <w:color w:val="0A0A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29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July </w:t>
            </w:r>
            <w:r>
              <w:rPr>
                <w:rFonts w:ascii="Arial" w:eastAsia="Arial" w:hAnsi="Arial" w:cs="Arial"/>
                <w:color w:val="0A0A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D3D3D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4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6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D3D3D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1392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220" w:lineRule="exact"/>
              <w:rPr>
                <w:sz w:val="22"/>
                <w:szCs w:val="22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40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A0A0A"/>
                <w:w w:val="11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3" w:line="220" w:lineRule="exact"/>
              <w:rPr>
                <w:sz w:val="22"/>
                <w:szCs w:val="22"/>
              </w:rPr>
            </w:pPr>
          </w:p>
          <w:p w:rsidR="005E3976" w:rsidRDefault="005F08BB">
            <w:pPr>
              <w:spacing w:line="576" w:lineRule="auto"/>
              <w:ind w:left="319" w:right="1596" w:firstLine="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3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Property</w:t>
            </w:r>
            <w:r>
              <w:rPr>
                <w:rFonts w:ascii="Arial" w:eastAsia="Arial" w:hAnsi="Arial" w:cs="Arial"/>
                <w:color w:val="0A0A0A"/>
                <w:spacing w:val="23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17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0A0A0A"/>
                <w:w w:val="109"/>
                <w:sz w:val="16"/>
                <w:szCs w:val="16"/>
              </w:rPr>
              <w:t>Agriculture</w:t>
            </w:r>
            <w:r>
              <w:rPr>
                <w:rFonts w:ascii="Arial" w:eastAsia="Arial" w:hAnsi="Arial" w:cs="Arial"/>
                <w:color w:val="0A0A0A"/>
                <w:spacing w:val="31"/>
                <w:w w:val="10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>)</w:t>
            </w:r>
          </w:p>
          <w:p w:rsidR="005E3976" w:rsidRDefault="005F08BB">
            <w:pPr>
              <w:spacing w:before="2"/>
              <w:ind w:left="3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ev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s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3" w:line="220" w:lineRule="exact"/>
              <w:rPr>
                <w:sz w:val="22"/>
                <w:szCs w:val="22"/>
              </w:rPr>
            </w:pPr>
          </w:p>
          <w:p w:rsidR="005E3976" w:rsidRDefault="005F08BB">
            <w:pPr>
              <w:ind w:left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696969"/>
                <w:w w:val="7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9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545454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54545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45454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4</w:t>
            </w:r>
          </w:p>
          <w:p w:rsidR="005E3976" w:rsidRDefault="005E3976">
            <w:pPr>
              <w:spacing w:before="18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6</w:t>
            </w:r>
          </w:p>
          <w:p w:rsidR="005E3976" w:rsidRDefault="005E3976">
            <w:pPr>
              <w:spacing w:before="13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color w:val="202020"/>
                <w:w w:val="15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4"/>
                <w:sz w:val="16"/>
                <w:szCs w:val="16"/>
              </w:rPr>
              <w:t>4</w:t>
            </w:r>
          </w:p>
        </w:tc>
      </w:tr>
    </w:tbl>
    <w:p w:rsidR="005E3976" w:rsidRDefault="005E3976">
      <w:pPr>
        <w:spacing w:before="5" w:line="240" w:lineRule="exact"/>
        <w:rPr>
          <w:sz w:val="24"/>
          <w:szCs w:val="24"/>
        </w:rPr>
      </w:pPr>
    </w:p>
    <w:p w:rsidR="005E3976" w:rsidRDefault="005F08BB">
      <w:pPr>
        <w:spacing w:before="8" w:line="220" w:lineRule="atLeast"/>
        <w:ind w:left="1082" w:right="105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anage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adoption</w:t>
      </w:r>
      <w:r>
        <w:rPr>
          <w:rFonts w:ascii="Arial" w:eastAsia="Arial" w:hAnsi="Arial" w:cs="Arial"/>
          <w:color w:val="0A0A0A"/>
          <w:spacing w:val="3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above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2020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 will</w:t>
      </w:r>
      <w:r>
        <w:rPr>
          <w:rFonts w:ascii="Arial" w:eastAsia="Arial" w:hAnsi="Arial" w:cs="Arial"/>
          <w:color w:val="0A0A0A"/>
          <w:spacing w:val="4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on </w:t>
      </w:r>
      <w:r>
        <w:rPr>
          <w:rFonts w:ascii="Arial" w:eastAsia="Arial" w:hAnsi="Arial" w:cs="Arial"/>
          <w:color w:val="0A0A0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142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financial</w:t>
      </w:r>
      <w:r>
        <w:rPr>
          <w:rFonts w:ascii="Arial" w:eastAsia="Arial" w:hAnsi="Arial" w:cs="Arial"/>
          <w:color w:val="0A0A0A"/>
          <w:spacing w:val="50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other</w:t>
      </w:r>
      <w:r>
        <w:rPr>
          <w:rFonts w:ascii="Arial" w:eastAsia="Arial" w:hAnsi="Arial" w:cs="Arial"/>
          <w:color w:val="0A0A0A"/>
          <w:spacing w:val="27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than 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A0A0A"/>
          <w:sz w:val="17"/>
          <w:szCs w:val="17"/>
        </w:rPr>
        <w:t>I</w:t>
      </w:r>
      <w:r>
        <w:rPr>
          <w:rFonts w:ascii="Arial" w:eastAsia="Arial" w:hAnsi="Arial" w:cs="Arial"/>
          <w:i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.</w:t>
      </w:r>
    </w:p>
    <w:p w:rsidR="005E3976" w:rsidRDefault="005E3976">
      <w:pPr>
        <w:spacing w:before="11" w:line="200" w:lineRule="exact"/>
      </w:pPr>
    </w:p>
    <w:p w:rsidR="005E3976" w:rsidRDefault="005F08BB">
      <w:pPr>
        <w:spacing w:before="44"/>
        <w:ind w:left="10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3"/>
          <w:sz w:val="16"/>
          <w:szCs w:val="16"/>
        </w:rPr>
        <w:t>rt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fo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have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Ac</w:t>
      </w:r>
      <w:r>
        <w:rPr>
          <w:rFonts w:ascii="Arial" w:eastAsia="Arial" w:hAnsi="Arial" w:cs="Arial"/>
          <w:color w:val="202020"/>
          <w:w w:val="10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ounting</w:t>
      </w:r>
      <w:r>
        <w:rPr>
          <w:rFonts w:ascii="Arial" w:eastAsia="Arial" w:hAnsi="Arial" w:cs="Arial"/>
          <w:color w:val="0A0A0A"/>
          <w:spacing w:val="2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</w:p>
    <w:p w:rsidR="005E3976" w:rsidRDefault="005F08BB">
      <w:pPr>
        <w:spacing w:before="36"/>
        <w:ind w:left="10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3D3D3D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which</w:t>
      </w:r>
      <w:r>
        <w:rPr>
          <w:rFonts w:ascii="Arial" w:eastAsia="Arial" w:hAnsi="Arial" w:cs="Arial"/>
          <w:color w:val="0A0A0A"/>
          <w:spacing w:val="3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June 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30</w:t>
      </w:r>
      <w:r>
        <w:rPr>
          <w:rFonts w:ascii="Arial" w:eastAsia="Arial" w:hAnsi="Arial" w:cs="Arial"/>
          <w:color w:val="545454"/>
          <w:sz w:val="16"/>
          <w:szCs w:val="16"/>
        </w:rPr>
        <w:t xml:space="preserve">, </w:t>
      </w:r>
      <w:r>
        <w:rPr>
          <w:rFonts w:ascii="Arial" w:eastAsia="Arial" w:hAnsi="Arial" w:cs="Arial"/>
          <w:color w:val="54545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ang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202020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</w:p>
    <w:p w:rsidR="005E3976" w:rsidRDefault="005F08BB">
      <w:pPr>
        <w:spacing w:before="32" w:line="180" w:lineRule="exact"/>
        <w:ind w:left="10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k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202020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2020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purpose</w:t>
      </w:r>
      <w:r>
        <w:rPr>
          <w:rFonts w:ascii="Arial" w:eastAsia="Arial" w:hAnsi="Arial" w:cs="Arial"/>
          <w:color w:val="0A0A0A"/>
          <w:spacing w:val="2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k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:</w:t>
      </w:r>
    </w:p>
    <w:p w:rsidR="005E3976" w:rsidRDefault="005E3976">
      <w:pPr>
        <w:spacing w:before="16" w:line="240" w:lineRule="exact"/>
        <w:rPr>
          <w:sz w:val="24"/>
          <w:szCs w:val="24"/>
        </w:rPr>
      </w:pPr>
    </w:p>
    <w:p w:rsidR="005E3976" w:rsidRDefault="005F08BB">
      <w:pPr>
        <w:spacing w:before="35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position w:val="1"/>
          <w:sz w:val="16"/>
          <w:szCs w:val="16"/>
        </w:rPr>
        <w:t>RS</w:t>
      </w:r>
      <w:r>
        <w:rPr>
          <w:rFonts w:ascii="Arial" w:eastAsia="Arial" w:hAnsi="Arial" w:cs="Arial"/>
          <w:color w:val="202020"/>
          <w:w w:val="126"/>
          <w:position w:val="1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0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0A0A0A"/>
          <w:position w:val="1"/>
          <w:sz w:val="16"/>
          <w:szCs w:val="16"/>
        </w:rPr>
        <w:t xml:space="preserve">                                  </w:t>
      </w:r>
      <w:r>
        <w:rPr>
          <w:rFonts w:ascii="Arial" w:eastAsia="Arial" w:hAnsi="Arial" w:cs="Arial"/>
          <w:color w:val="0A0A0A"/>
          <w:spacing w:val="-11"/>
          <w:position w:val="1"/>
          <w:sz w:val="16"/>
          <w:szCs w:val="16"/>
        </w:rPr>
        <w:t xml:space="preserve"> </w:t>
      </w:r>
      <w:r>
        <w:rPr>
          <w:color w:val="0A0A0A"/>
          <w:w w:val="60"/>
          <w:sz w:val="24"/>
          <w:szCs w:val="24"/>
        </w:rPr>
        <w:t xml:space="preserve">-       </w:t>
      </w:r>
      <w:r>
        <w:rPr>
          <w:color w:val="0A0A0A"/>
          <w:spacing w:val="29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epo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nda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</w:p>
    <w:p w:rsidR="005E3976" w:rsidRDefault="005F08BB">
      <w:pPr>
        <w:spacing w:before="12"/>
        <w:ind w:left="7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4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position w:val="1"/>
          <w:sz w:val="16"/>
          <w:szCs w:val="16"/>
        </w:rPr>
        <w:t>FR</w:t>
      </w:r>
      <w:r>
        <w:rPr>
          <w:rFonts w:ascii="Arial" w:eastAsia="Arial" w:hAnsi="Arial" w:cs="Arial"/>
          <w:color w:val="0A0A0A"/>
          <w:w w:val="112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7"/>
          <w:position w:val="1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3"/>
          <w:position w:val="1"/>
          <w:sz w:val="16"/>
          <w:szCs w:val="16"/>
        </w:rPr>
        <w:t>9</w:t>
      </w:r>
      <w:r>
        <w:rPr>
          <w:rFonts w:ascii="Arial" w:eastAsia="Arial" w:hAnsi="Arial" w:cs="Arial"/>
          <w:color w:val="0A0A0A"/>
          <w:position w:val="1"/>
          <w:sz w:val="16"/>
          <w:szCs w:val="16"/>
        </w:rPr>
        <w:t xml:space="preserve">                                 </w:t>
      </w:r>
      <w:r>
        <w:rPr>
          <w:rFonts w:ascii="Arial" w:eastAsia="Arial" w:hAnsi="Arial" w:cs="Arial"/>
          <w:color w:val="0A0A0A"/>
          <w:spacing w:val="4"/>
          <w:position w:val="1"/>
          <w:sz w:val="16"/>
          <w:szCs w:val="16"/>
        </w:rPr>
        <w:t xml:space="preserve"> </w:t>
      </w:r>
      <w:r>
        <w:rPr>
          <w:color w:val="0A0A0A"/>
          <w:w w:val="60"/>
          <w:sz w:val="24"/>
          <w:szCs w:val="24"/>
        </w:rPr>
        <w:t xml:space="preserve">-       </w:t>
      </w:r>
      <w:r>
        <w:rPr>
          <w:color w:val="0A0A0A"/>
          <w:spacing w:val="29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nan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</w:p>
    <w:p w:rsidR="005E3976" w:rsidRDefault="005F08BB">
      <w:pPr>
        <w:spacing w:line="300" w:lineRule="exact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position w:val="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position w:val="3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position w:val="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5"/>
          <w:position w:val="3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0"/>
          <w:position w:val="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position w:val="3"/>
          <w:sz w:val="16"/>
          <w:szCs w:val="16"/>
        </w:rPr>
        <w:t>0</w:t>
      </w:r>
      <w:r>
        <w:rPr>
          <w:rFonts w:ascii="Arial" w:eastAsia="Arial" w:hAnsi="Arial" w:cs="Arial"/>
          <w:color w:val="0A0A0A"/>
          <w:position w:val="3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A0A0A"/>
          <w:spacing w:val="-3"/>
          <w:position w:val="3"/>
          <w:sz w:val="16"/>
          <w:szCs w:val="16"/>
        </w:rPr>
        <w:t xml:space="preserve"> </w:t>
      </w:r>
      <w:r>
        <w:rPr>
          <w:color w:val="0A0A0A"/>
          <w:w w:val="43"/>
          <w:sz w:val="30"/>
          <w:szCs w:val="30"/>
        </w:rPr>
        <w:t xml:space="preserve">-        </w:t>
      </w:r>
      <w:r>
        <w:rPr>
          <w:color w:val="0A0A0A"/>
          <w:spacing w:val="27"/>
          <w:w w:val="43"/>
          <w:sz w:val="30"/>
          <w:szCs w:val="30"/>
        </w:rPr>
        <w:t xml:space="preserve"> </w:t>
      </w:r>
      <w:r>
        <w:rPr>
          <w:rFonts w:ascii="Arial" w:eastAsia="Arial" w:hAnsi="Arial" w:cs="Arial"/>
          <w:color w:val="0A0A0A"/>
          <w:w w:val="91"/>
          <w:position w:val="2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position w:val="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position w:val="2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position w:val="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position w:val="2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position w:val="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position w:val="2"/>
          <w:sz w:val="16"/>
          <w:szCs w:val="16"/>
        </w:rPr>
        <w:t>da</w:t>
      </w:r>
      <w:r>
        <w:rPr>
          <w:rFonts w:ascii="Arial" w:eastAsia="Arial" w:hAnsi="Arial" w:cs="Arial"/>
          <w:color w:val="0A0A0A"/>
          <w:w w:val="141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position w:val="2"/>
          <w:sz w:val="16"/>
          <w:szCs w:val="16"/>
        </w:rPr>
        <w:t>d</w:t>
      </w:r>
      <w:r>
        <w:rPr>
          <w:rFonts w:ascii="Arial" w:eastAsia="Arial" w:hAnsi="Arial" w:cs="Arial"/>
          <w:color w:val="0A0A0A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position w:val="2"/>
          <w:sz w:val="16"/>
          <w:szCs w:val="16"/>
        </w:rPr>
        <w:t>fina</w:t>
      </w:r>
      <w:r>
        <w:rPr>
          <w:rFonts w:ascii="Arial" w:eastAsia="Arial" w:hAnsi="Arial" w:cs="Arial"/>
          <w:color w:val="0A0A0A"/>
          <w:w w:val="112"/>
          <w:position w:val="2"/>
          <w:sz w:val="16"/>
          <w:szCs w:val="16"/>
        </w:rPr>
        <w:t>nc</w:t>
      </w:r>
      <w:r>
        <w:rPr>
          <w:rFonts w:ascii="Arial" w:eastAsia="Arial" w:hAnsi="Arial" w:cs="Arial"/>
          <w:color w:val="202020"/>
          <w:w w:val="112"/>
          <w:position w:val="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2"/>
          <w:position w:val="2"/>
          <w:sz w:val="16"/>
          <w:szCs w:val="16"/>
        </w:rPr>
        <w:t>al</w:t>
      </w:r>
      <w:r>
        <w:rPr>
          <w:rFonts w:ascii="Arial" w:eastAsia="Arial" w:hAnsi="Arial" w:cs="Arial"/>
          <w:color w:val="0A0A0A"/>
          <w:spacing w:val="24"/>
          <w:w w:val="11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position w:val="2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em</w:t>
      </w:r>
      <w:r>
        <w:rPr>
          <w:rFonts w:ascii="Arial" w:eastAsia="Arial" w:hAnsi="Arial" w:cs="Arial"/>
          <w:color w:val="0A0A0A"/>
          <w:w w:val="118"/>
          <w:position w:val="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s</w:t>
      </w:r>
    </w:p>
    <w:p w:rsidR="005E3976" w:rsidRDefault="005F08BB">
      <w:pPr>
        <w:spacing w:line="260" w:lineRule="exact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position w:val="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2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position w:val="2"/>
          <w:sz w:val="16"/>
          <w:szCs w:val="16"/>
        </w:rPr>
        <w:t>RS</w:t>
      </w:r>
      <w:r>
        <w:rPr>
          <w:rFonts w:ascii="Arial" w:eastAsia="Arial" w:hAnsi="Arial" w:cs="Arial"/>
          <w:color w:val="0A0A0A"/>
          <w:w w:val="117"/>
          <w:position w:val="2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6"/>
          <w:position w:val="2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13"/>
          <w:position w:val="2"/>
          <w:sz w:val="16"/>
          <w:szCs w:val="16"/>
        </w:rPr>
        <w:t>1</w:t>
      </w:r>
      <w:r>
        <w:rPr>
          <w:rFonts w:ascii="Arial" w:eastAsia="Arial" w:hAnsi="Arial" w:cs="Arial"/>
          <w:color w:val="0A0A0A"/>
          <w:position w:val="2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A0A0A"/>
          <w:spacing w:val="16"/>
          <w:position w:val="2"/>
          <w:sz w:val="16"/>
          <w:szCs w:val="16"/>
        </w:rPr>
        <w:t xml:space="preserve"> </w:t>
      </w:r>
      <w:r>
        <w:rPr>
          <w:color w:val="0A0A0A"/>
          <w:w w:val="60"/>
          <w:sz w:val="24"/>
          <w:szCs w:val="24"/>
        </w:rPr>
        <w:t xml:space="preserve">-       </w:t>
      </w:r>
      <w:r>
        <w:rPr>
          <w:color w:val="0A0A0A"/>
          <w:spacing w:val="24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83"/>
          <w:position w:val="1"/>
          <w:sz w:val="16"/>
          <w:szCs w:val="16"/>
        </w:rPr>
        <w:t>J</w:t>
      </w:r>
      <w:r>
        <w:rPr>
          <w:rFonts w:ascii="Arial" w:eastAsia="Arial" w:hAnsi="Arial" w:cs="Arial"/>
          <w:color w:val="0A0A0A"/>
          <w:w w:val="118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02020"/>
          <w:w w:val="12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A0A0A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position w:val="1"/>
          <w:sz w:val="16"/>
          <w:szCs w:val="16"/>
        </w:rPr>
        <w:t>ng</w:t>
      </w:r>
      <w:r>
        <w:rPr>
          <w:rFonts w:ascii="Arial" w:eastAsia="Arial" w:hAnsi="Arial" w:cs="Arial"/>
          <w:color w:val="0A0A0A"/>
          <w:w w:val="118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position w:val="1"/>
          <w:sz w:val="16"/>
          <w:szCs w:val="16"/>
        </w:rPr>
        <w:t>s</w:t>
      </w:r>
    </w:p>
    <w:p w:rsidR="005E3976" w:rsidRDefault="005F08BB">
      <w:pPr>
        <w:spacing w:before="12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4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6"/>
          <w:position w:val="1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6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0A0A0A"/>
          <w:position w:val="1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A0A0A"/>
          <w:spacing w:val="-3"/>
          <w:position w:val="1"/>
          <w:sz w:val="16"/>
          <w:szCs w:val="16"/>
        </w:rPr>
        <w:t xml:space="preserve"> </w:t>
      </w:r>
      <w:r>
        <w:rPr>
          <w:color w:val="0A0A0A"/>
          <w:w w:val="60"/>
          <w:sz w:val="24"/>
          <w:szCs w:val="24"/>
        </w:rPr>
        <w:t xml:space="preserve">-       </w:t>
      </w:r>
      <w:r>
        <w:rPr>
          <w:color w:val="0A0A0A"/>
          <w:spacing w:val="29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Disclosure</w:t>
      </w:r>
      <w:r>
        <w:rPr>
          <w:rFonts w:ascii="Arial" w:eastAsia="Arial" w:hAnsi="Arial" w:cs="Arial"/>
          <w:color w:val="0A0A0A"/>
          <w:spacing w:val="3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</w:p>
    <w:p w:rsidR="005E3976" w:rsidRDefault="005F08BB">
      <w:pPr>
        <w:spacing w:line="300" w:lineRule="exact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position w:val="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position w:val="3"/>
          <w:sz w:val="16"/>
          <w:szCs w:val="16"/>
        </w:rPr>
        <w:t>RS</w:t>
      </w:r>
      <w:r>
        <w:rPr>
          <w:rFonts w:ascii="Arial" w:eastAsia="Arial" w:hAnsi="Arial" w:cs="Arial"/>
          <w:color w:val="0A0A0A"/>
          <w:w w:val="117"/>
          <w:position w:val="3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6"/>
          <w:position w:val="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position w:val="3"/>
          <w:sz w:val="16"/>
          <w:szCs w:val="16"/>
        </w:rPr>
        <w:t>3</w:t>
      </w:r>
      <w:r>
        <w:rPr>
          <w:rFonts w:ascii="Arial" w:eastAsia="Arial" w:hAnsi="Arial" w:cs="Arial"/>
          <w:color w:val="0A0A0A"/>
          <w:position w:val="3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A0A0A"/>
          <w:spacing w:val="-8"/>
          <w:position w:val="3"/>
          <w:sz w:val="16"/>
          <w:szCs w:val="16"/>
        </w:rPr>
        <w:t xml:space="preserve"> </w:t>
      </w:r>
      <w:r>
        <w:rPr>
          <w:color w:val="0A0A0A"/>
          <w:w w:val="48"/>
          <w:sz w:val="30"/>
          <w:szCs w:val="30"/>
        </w:rPr>
        <w:t xml:space="preserve">-       </w:t>
      </w:r>
      <w:r>
        <w:rPr>
          <w:color w:val="0A0A0A"/>
          <w:spacing w:val="29"/>
          <w:w w:val="48"/>
          <w:sz w:val="30"/>
          <w:szCs w:val="30"/>
        </w:rPr>
        <w:t xml:space="preserve"> </w:t>
      </w:r>
      <w:r>
        <w:rPr>
          <w:rFonts w:ascii="Arial" w:eastAsia="Arial" w:hAnsi="Arial" w:cs="Arial"/>
          <w:color w:val="0A0A0A"/>
          <w:w w:val="83"/>
          <w:position w:val="2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3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position w:val="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position w:val="2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position w:val="2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A0A0A"/>
          <w:spacing w:val="20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position w:val="2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position w:val="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position w:val="2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position w:val="2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em</w:t>
      </w:r>
      <w:r>
        <w:rPr>
          <w:rFonts w:ascii="Arial" w:eastAsia="Arial" w:hAnsi="Arial" w:cs="Arial"/>
          <w:color w:val="0A0A0A"/>
          <w:w w:val="118"/>
          <w:position w:val="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position w:val="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position w:val="2"/>
          <w:sz w:val="16"/>
          <w:szCs w:val="16"/>
        </w:rPr>
        <w:t>t</w:t>
      </w:r>
    </w:p>
    <w:p w:rsidR="005E3976" w:rsidRDefault="005E3976">
      <w:pPr>
        <w:spacing w:before="6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4" w:line="180" w:lineRule="exact"/>
        <w:ind w:left="10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llowing</w:t>
      </w:r>
      <w:r>
        <w:rPr>
          <w:rFonts w:ascii="Arial" w:eastAsia="Arial" w:hAnsi="Arial" w:cs="Arial"/>
          <w:color w:val="0A0A0A"/>
          <w:spacing w:val="2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B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waived 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CP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:</w:t>
      </w:r>
    </w:p>
    <w:p w:rsidR="005E3976" w:rsidRDefault="005E3976">
      <w:pPr>
        <w:spacing w:before="4" w:line="260" w:lineRule="exact"/>
        <w:rPr>
          <w:sz w:val="26"/>
          <w:szCs w:val="26"/>
        </w:rPr>
        <w:sectPr w:rsidR="005E3976">
          <w:type w:val="continuous"/>
          <w:pgSz w:w="12400" w:h="16980"/>
          <w:pgMar w:top="1600" w:right="700" w:bottom="280" w:left="1340" w:header="720" w:footer="720" w:gutter="0"/>
          <w:cols w:space="720"/>
        </w:sectPr>
      </w:pPr>
    </w:p>
    <w:p w:rsidR="005E3976" w:rsidRDefault="005F08BB">
      <w:pPr>
        <w:spacing w:before="44"/>
        <w:ind w:left="6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sz w:val="16"/>
          <w:szCs w:val="16"/>
        </w:rPr>
        <w:lastRenderedPageBreak/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4</w:t>
      </w:r>
    </w:p>
    <w:p w:rsidR="005E3976" w:rsidRDefault="005E3976">
      <w:pPr>
        <w:spacing w:before="4" w:line="100" w:lineRule="exact"/>
        <w:rPr>
          <w:sz w:val="10"/>
          <w:szCs w:val="10"/>
        </w:rPr>
      </w:pPr>
    </w:p>
    <w:p w:rsidR="005E3976" w:rsidRDefault="005F08BB">
      <w:pPr>
        <w:ind w:left="694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C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2</w:t>
      </w:r>
    </w:p>
    <w:p w:rsidR="005E3976" w:rsidRDefault="005F08BB">
      <w:pPr>
        <w:spacing w:before="49"/>
        <w:ind w:left="1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A0A0A"/>
          <w:w w:val="87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whether</w:t>
      </w:r>
      <w:r>
        <w:rPr>
          <w:rFonts w:ascii="Arial" w:eastAsia="Arial" w:hAnsi="Arial" w:cs="Arial"/>
          <w:color w:val="0A0A0A"/>
          <w:spacing w:val="2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ase</w:t>
      </w:r>
    </w:p>
    <w:p w:rsidR="005E3976" w:rsidRDefault="005E3976">
      <w:pPr>
        <w:spacing w:before="9" w:line="100" w:lineRule="exact"/>
        <w:rPr>
          <w:sz w:val="10"/>
          <w:szCs w:val="10"/>
        </w:rPr>
      </w:pPr>
    </w:p>
    <w:p w:rsidR="005E3976" w:rsidRDefault="005F08BB">
      <w:pPr>
        <w:spacing w:line="180" w:lineRule="exact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00" w:h="16980"/>
          <w:pgMar w:top="1600" w:right="700" w:bottom="280" w:left="1340" w:header="720" w:footer="720" w:gutter="0"/>
          <w:cols w:num="2" w:space="720" w:equalWidth="0">
            <w:col w:w="1400" w:space="1717"/>
            <w:col w:w="7243"/>
          </w:cols>
        </w:sectPr>
      </w:pPr>
      <w:r>
        <w:rPr>
          <w:rFonts w:ascii="Arial" w:eastAsia="Arial" w:hAnsi="Arial" w:cs="Arial"/>
          <w:color w:val="0A0A0A"/>
          <w:w w:val="109"/>
          <w:sz w:val="16"/>
          <w:szCs w:val="16"/>
        </w:rPr>
        <w:t>Service</w:t>
      </w:r>
      <w:r>
        <w:rPr>
          <w:rFonts w:ascii="Arial" w:eastAsia="Arial" w:hAnsi="Arial" w:cs="Arial"/>
          <w:color w:val="0A0A0A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concession</w:t>
      </w:r>
      <w:r>
        <w:rPr>
          <w:rFonts w:ascii="Arial" w:eastAsia="Arial" w:hAnsi="Arial" w:cs="Arial"/>
          <w:color w:val="0A0A0A"/>
          <w:spacing w:val="3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</w:p>
    <w:p w:rsidR="005E3976" w:rsidRDefault="005F08BB">
      <w:pPr>
        <w:spacing w:before="1" w:line="120" w:lineRule="exact"/>
        <w:rPr>
          <w:sz w:val="12"/>
          <w:szCs w:val="12"/>
        </w:rPr>
      </w:pPr>
      <w:r>
        <w:lastRenderedPageBreak/>
        <w:pict>
          <v:shape id="_x0000_s1196" type="#_x0000_t75" style="position:absolute;margin-left:0;margin-top:0;width:620pt;height:848.55pt;z-index:-13563;mso-position-horizontal-relative:page;mso-position-vertical-relative:page">
            <v:imagedata r:id="rId39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5"/>
        <w:ind w:left="5031" w:right="5086"/>
        <w:jc w:val="center"/>
        <w:rPr>
          <w:rFonts w:ascii="Courier New" w:eastAsia="Courier New" w:hAnsi="Courier New" w:cs="Courier New"/>
          <w:sz w:val="17"/>
          <w:szCs w:val="17"/>
        </w:rPr>
        <w:sectPr w:rsidR="005E3976">
          <w:type w:val="continuous"/>
          <w:pgSz w:w="12400" w:h="16980"/>
          <w:pgMar w:top="1600" w:right="700" w:bottom="280" w:left="134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A0A0A"/>
          <w:w w:val="75"/>
          <w:sz w:val="17"/>
          <w:szCs w:val="17"/>
        </w:rPr>
        <w:t>2</w:t>
      </w:r>
      <w:r>
        <w:rPr>
          <w:rFonts w:ascii="Courier New" w:eastAsia="Courier New" w:hAnsi="Courier New" w:cs="Courier New"/>
          <w:color w:val="0A0A0A"/>
          <w:w w:val="98"/>
          <w:sz w:val="17"/>
          <w:szCs w:val="17"/>
        </w:rPr>
        <w:t>7</w:t>
      </w:r>
    </w:p>
    <w:p w:rsidR="005E3976" w:rsidRDefault="005E3976">
      <w:pPr>
        <w:spacing w:before="5" w:line="140" w:lineRule="exact"/>
        <w:rPr>
          <w:sz w:val="14"/>
          <w:szCs w:val="14"/>
        </w:rPr>
      </w:pPr>
    </w:p>
    <w:p w:rsidR="005E3976" w:rsidRDefault="005F08BB">
      <w:pPr>
        <w:ind w:left="104" w:right="-74"/>
        <w:rPr>
          <w:sz w:val="35"/>
          <w:szCs w:val="35"/>
        </w:rPr>
      </w:pPr>
      <w:r>
        <w:rPr>
          <w:i/>
          <w:color w:val="0A0A0A"/>
          <w:w w:val="129"/>
          <w:sz w:val="35"/>
          <w:szCs w:val="35"/>
        </w:rPr>
        <w:t>K</w:t>
      </w:r>
      <w:r>
        <w:rPr>
          <w:i/>
          <w:color w:val="0A0A0A"/>
          <w:w w:val="57"/>
          <w:sz w:val="35"/>
          <w:szCs w:val="35"/>
        </w:rPr>
        <w:t>o</w:t>
      </w:r>
      <w:r>
        <w:rPr>
          <w:i/>
          <w:color w:val="0A0A0A"/>
          <w:w w:val="112"/>
          <w:sz w:val="35"/>
          <w:szCs w:val="35"/>
        </w:rPr>
        <w:t>h</w:t>
      </w:r>
      <w:r>
        <w:rPr>
          <w:i/>
          <w:color w:val="0A0A0A"/>
          <w:w w:val="134"/>
          <w:sz w:val="35"/>
          <w:szCs w:val="35"/>
        </w:rPr>
        <w:t>i</w:t>
      </w:r>
      <w:r>
        <w:rPr>
          <w:i/>
          <w:color w:val="0A0A0A"/>
          <w:w w:val="101"/>
          <w:sz w:val="35"/>
          <w:szCs w:val="35"/>
        </w:rPr>
        <w:t>n</w:t>
      </w:r>
      <w:r>
        <w:rPr>
          <w:i/>
          <w:color w:val="0A0A0A"/>
          <w:w w:val="98"/>
          <w:sz w:val="35"/>
          <w:szCs w:val="35"/>
        </w:rPr>
        <w:t>o</w:t>
      </w:r>
      <w:r>
        <w:rPr>
          <w:i/>
          <w:color w:val="0A0A0A"/>
          <w:w w:val="96"/>
          <w:sz w:val="35"/>
          <w:szCs w:val="35"/>
        </w:rPr>
        <w:t>o</w:t>
      </w:r>
      <w:r>
        <w:rPr>
          <w:i/>
          <w:color w:val="0A0A0A"/>
          <w:w w:val="123"/>
          <w:sz w:val="35"/>
          <w:szCs w:val="35"/>
        </w:rPr>
        <w:t>r</w:t>
      </w:r>
      <w:r>
        <w:rPr>
          <w:i/>
          <w:color w:val="0A0A0A"/>
          <w:spacing w:val="23"/>
          <w:sz w:val="35"/>
          <w:szCs w:val="35"/>
        </w:rPr>
        <w:t xml:space="preserve"> </w:t>
      </w:r>
      <w:r>
        <w:rPr>
          <w:i/>
          <w:color w:val="0A0A0A"/>
          <w:w w:val="109"/>
          <w:sz w:val="35"/>
          <w:szCs w:val="35"/>
        </w:rPr>
        <w:t>S</w:t>
      </w:r>
      <w:r>
        <w:rPr>
          <w:i/>
          <w:color w:val="0A0A0A"/>
          <w:w w:val="85"/>
          <w:sz w:val="35"/>
          <w:szCs w:val="35"/>
        </w:rPr>
        <w:t>p</w:t>
      </w:r>
      <w:r>
        <w:rPr>
          <w:i/>
          <w:color w:val="0A0A0A"/>
          <w:w w:val="144"/>
          <w:sz w:val="35"/>
          <w:szCs w:val="35"/>
        </w:rPr>
        <w:t>i</w:t>
      </w:r>
      <w:r>
        <w:rPr>
          <w:i/>
          <w:color w:val="0A0A0A"/>
          <w:w w:val="101"/>
          <w:sz w:val="35"/>
          <w:szCs w:val="35"/>
        </w:rPr>
        <w:t>n</w:t>
      </w:r>
      <w:r>
        <w:rPr>
          <w:i/>
          <w:color w:val="0A0A0A"/>
          <w:w w:val="118"/>
          <w:sz w:val="35"/>
          <w:szCs w:val="35"/>
        </w:rPr>
        <w:t>n</w:t>
      </w:r>
      <w:r>
        <w:rPr>
          <w:i/>
          <w:color w:val="0A0A0A"/>
          <w:w w:val="144"/>
          <w:sz w:val="35"/>
          <w:szCs w:val="35"/>
        </w:rPr>
        <w:t>i</w:t>
      </w:r>
      <w:r>
        <w:rPr>
          <w:i/>
          <w:color w:val="0A0A0A"/>
          <w:w w:val="101"/>
          <w:sz w:val="35"/>
          <w:szCs w:val="35"/>
        </w:rPr>
        <w:t>n</w:t>
      </w:r>
      <w:r>
        <w:rPr>
          <w:i/>
          <w:color w:val="0A0A0A"/>
          <w:w w:val="107"/>
          <w:sz w:val="35"/>
          <w:szCs w:val="35"/>
        </w:rPr>
        <w:t>g</w:t>
      </w:r>
      <w:r>
        <w:rPr>
          <w:i/>
          <w:color w:val="0A0A0A"/>
          <w:spacing w:val="-6"/>
          <w:sz w:val="35"/>
          <w:szCs w:val="35"/>
        </w:rPr>
        <w:t xml:space="preserve"> </w:t>
      </w:r>
      <w:r>
        <w:rPr>
          <w:i/>
          <w:color w:val="0A0A0A"/>
          <w:w w:val="125"/>
          <w:sz w:val="35"/>
          <w:szCs w:val="35"/>
        </w:rPr>
        <w:t>M</w:t>
      </w:r>
      <w:r>
        <w:rPr>
          <w:i/>
          <w:color w:val="0A0A0A"/>
          <w:w w:val="94"/>
          <w:sz w:val="35"/>
          <w:szCs w:val="35"/>
        </w:rPr>
        <w:t>i</w:t>
      </w:r>
      <w:r>
        <w:rPr>
          <w:i/>
          <w:color w:val="0A0A0A"/>
          <w:w w:val="129"/>
          <w:sz w:val="35"/>
          <w:szCs w:val="35"/>
        </w:rPr>
        <w:t>l</w:t>
      </w:r>
      <w:r>
        <w:rPr>
          <w:i/>
          <w:color w:val="0A0A0A"/>
          <w:w w:val="109"/>
          <w:sz w:val="35"/>
          <w:szCs w:val="35"/>
        </w:rPr>
        <w:t>l</w:t>
      </w:r>
      <w:r>
        <w:rPr>
          <w:i/>
          <w:color w:val="0A0A0A"/>
          <w:w w:val="63"/>
          <w:sz w:val="35"/>
          <w:szCs w:val="35"/>
        </w:rPr>
        <w:t>s</w:t>
      </w:r>
      <w:r>
        <w:rPr>
          <w:i/>
          <w:color w:val="0A0A0A"/>
          <w:spacing w:val="23"/>
          <w:sz w:val="35"/>
          <w:szCs w:val="35"/>
        </w:rPr>
        <w:t xml:space="preserve"> </w:t>
      </w:r>
      <w:r>
        <w:rPr>
          <w:i/>
          <w:color w:val="0A0A0A"/>
          <w:w w:val="101"/>
          <w:sz w:val="35"/>
          <w:szCs w:val="35"/>
        </w:rPr>
        <w:t>L</w:t>
      </w:r>
      <w:r>
        <w:rPr>
          <w:i/>
          <w:color w:val="0A0A0A"/>
          <w:w w:val="134"/>
          <w:sz w:val="35"/>
          <w:szCs w:val="35"/>
        </w:rPr>
        <w:t>i</w:t>
      </w:r>
      <w:r>
        <w:rPr>
          <w:i/>
          <w:color w:val="0A0A0A"/>
          <w:w w:val="102"/>
          <w:sz w:val="35"/>
          <w:szCs w:val="35"/>
        </w:rPr>
        <w:t>m</w:t>
      </w:r>
      <w:r>
        <w:rPr>
          <w:i/>
          <w:color w:val="0A0A0A"/>
          <w:w w:val="144"/>
          <w:sz w:val="35"/>
          <w:szCs w:val="35"/>
        </w:rPr>
        <w:t>i</w:t>
      </w:r>
      <w:r>
        <w:rPr>
          <w:i/>
          <w:color w:val="0A0A0A"/>
          <w:w w:val="134"/>
          <w:sz w:val="35"/>
          <w:szCs w:val="35"/>
        </w:rPr>
        <w:t>t</w:t>
      </w:r>
      <w:r>
        <w:rPr>
          <w:i/>
          <w:color w:val="0A0A0A"/>
          <w:w w:val="86"/>
          <w:sz w:val="35"/>
          <w:szCs w:val="35"/>
        </w:rPr>
        <w:t>e</w:t>
      </w:r>
      <w:r>
        <w:rPr>
          <w:i/>
          <w:color w:val="0A0A0A"/>
          <w:w w:val="123"/>
          <w:sz w:val="35"/>
          <w:szCs w:val="35"/>
        </w:rPr>
        <w:t>d</w:t>
      </w:r>
    </w:p>
    <w:p w:rsidR="005E3976" w:rsidRDefault="005F08BB">
      <w:pPr>
        <w:spacing w:before="88" w:line="180" w:lineRule="exact"/>
        <w:rPr>
          <w:sz w:val="18"/>
          <w:szCs w:val="18"/>
        </w:rPr>
      </w:pPr>
      <w:r>
        <w:br w:type="column"/>
      </w:r>
      <w:r>
        <w:rPr>
          <w:i/>
          <w:color w:val="0A0A0A"/>
          <w:w w:val="113"/>
          <w:position w:val="-2"/>
          <w:sz w:val="18"/>
          <w:szCs w:val="18"/>
        </w:rPr>
        <w:lastRenderedPageBreak/>
        <w:t>A</w:t>
      </w:r>
      <w:r>
        <w:rPr>
          <w:i/>
          <w:color w:val="2C2C2C"/>
          <w:w w:val="106"/>
          <w:position w:val="-2"/>
          <w:sz w:val="18"/>
          <w:szCs w:val="18"/>
        </w:rPr>
        <w:t>n</w:t>
      </w:r>
      <w:r>
        <w:rPr>
          <w:i/>
          <w:color w:val="0A0A0A"/>
          <w:w w:val="117"/>
          <w:position w:val="-2"/>
          <w:sz w:val="18"/>
          <w:szCs w:val="18"/>
        </w:rPr>
        <w:t>n</w:t>
      </w:r>
      <w:r>
        <w:rPr>
          <w:i/>
          <w:color w:val="2C2C2C"/>
          <w:w w:val="117"/>
          <w:position w:val="-2"/>
          <w:sz w:val="18"/>
          <w:szCs w:val="18"/>
        </w:rPr>
        <w:t>u</w:t>
      </w:r>
      <w:r>
        <w:rPr>
          <w:i/>
          <w:color w:val="2C2C2C"/>
          <w:w w:val="96"/>
          <w:position w:val="-2"/>
          <w:sz w:val="18"/>
          <w:szCs w:val="18"/>
        </w:rPr>
        <w:t>a</w:t>
      </w:r>
      <w:r>
        <w:rPr>
          <w:i/>
          <w:color w:val="0A0A0A"/>
          <w:w w:val="144"/>
          <w:position w:val="-2"/>
          <w:sz w:val="18"/>
          <w:szCs w:val="18"/>
        </w:rPr>
        <w:t>l</w:t>
      </w:r>
      <w:r>
        <w:rPr>
          <w:i/>
          <w:color w:val="0A0A0A"/>
          <w:spacing w:val="-7"/>
          <w:position w:val="-2"/>
          <w:sz w:val="18"/>
          <w:szCs w:val="18"/>
        </w:rPr>
        <w:t xml:space="preserve"> </w:t>
      </w:r>
      <w:r>
        <w:rPr>
          <w:i/>
          <w:color w:val="0A0A0A"/>
          <w:w w:val="109"/>
          <w:position w:val="-2"/>
          <w:sz w:val="18"/>
          <w:szCs w:val="18"/>
        </w:rPr>
        <w:t>R</w:t>
      </w:r>
      <w:r>
        <w:rPr>
          <w:i/>
          <w:color w:val="3D3D3D"/>
          <w:w w:val="84"/>
          <w:position w:val="-2"/>
          <w:sz w:val="18"/>
          <w:szCs w:val="18"/>
        </w:rPr>
        <w:t>e</w:t>
      </w:r>
      <w:r>
        <w:rPr>
          <w:i/>
          <w:color w:val="0A0A0A"/>
          <w:w w:val="90"/>
          <w:position w:val="-2"/>
          <w:sz w:val="18"/>
          <w:szCs w:val="18"/>
        </w:rPr>
        <w:t>p</w:t>
      </w:r>
      <w:r>
        <w:rPr>
          <w:i/>
          <w:color w:val="2C2C2C"/>
          <w:w w:val="96"/>
          <w:position w:val="-2"/>
          <w:sz w:val="18"/>
          <w:szCs w:val="18"/>
        </w:rPr>
        <w:t>o</w:t>
      </w:r>
      <w:r>
        <w:rPr>
          <w:i/>
          <w:color w:val="0A0A0A"/>
          <w:w w:val="116"/>
          <w:position w:val="-2"/>
          <w:sz w:val="18"/>
          <w:szCs w:val="18"/>
        </w:rPr>
        <w:t>r</w:t>
      </w:r>
      <w:r>
        <w:rPr>
          <w:i/>
          <w:color w:val="2C2C2C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9"/>
        <w:rPr>
          <w:sz w:val="32"/>
          <w:szCs w:val="32"/>
        </w:rPr>
        <w:sectPr w:rsidR="005E3976">
          <w:pgSz w:w="12280" w:h="16880"/>
          <w:pgMar w:top="560" w:right="1140" w:bottom="280" w:left="780" w:header="720" w:footer="720" w:gutter="0"/>
          <w:cols w:num="2" w:space="720" w:equalWidth="0">
            <w:col w:w="5171" w:space="3621"/>
            <w:col w:w="1568"/>
          </w:cols>
        </w:sectPr>
      </w:pPr>
      <w:r>
        <w:rPr>
          <w:i/>
          <w:color w:val="0A0A0A"/>
          <w:w w:val="87"/>
          <w:sz w:val="32"/>
          <w:szCs w:val="32"/>
        </w:rPr>
        <w:t>2</w:t>
      </w:r>
      <w:r>
        <w:rPr>
          <w:i/>
          <w:color w:val="0A0A0A"/>
          <w:w w:val="93"/>
          <w:sz w:val="32"/>
          <w:szCs w:val="32"/>
        </w:rPr>
        <w:t>0</w:t>
      </w:r>
      <w:r>
        <w:rPr>
          <w:i/>
          <w:color w:val="0A0A0A"/>
          <w:w w:val="75"/>
          <w:sz w:val="32"/>
          <w:szCs w:val="32"/>
        </w:rPr>
        <w:t>1</w:t>
      </w:r>
      <w:r>
        <w:rPr>
          <w:i/>
          <w:color w:val="0A0A0A"/>
          <w:w w:val="108"/>
          <w:sz w:val="32"/>
          <w:szCs w:val="32"/>
        </w:rPr>
        <w:t>4</w:t>
      </w:r>
    </w:p>
    <w:p w:rsidR="005E3976" w:rsidRDefault="005F08BB">
      <w:pPr>
        <w:spacing w:before="7" w:line="100" w:lineRule="exact"/>
        <w:rPr>
          <w:sz w:val="10"/>
          <w:szCs w:val="10"/>
        </w:rPr>
      </w:pPr>
      <w:r>
        <w:lastRenderedPageBreak/>
        <w:pict>
          <v:shape id="_x0000_s1195" type="#_x0000_t75" style="position:absolute;margin-left:0;margin-top:0;width:613.6pt;height:844pt;z-index:-13562;mso-position-horizontal-relative:page;mso-position-vertical-relative:page">
            <v:imagedata r:id="rId40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 w:line="180" w:lineRule="exact"/>
        <w:ind w:left="5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2.5     </w:t>
      </w:r>
      <w:r>
        <w:rPr>
          <w:rFonts w:ascii="Arial" w:eastAsia="Arial" w:hAnsi="Arial" w:cs="Arial"/>
          <w:color w:val="0A0A0A"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2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26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TI</w:t>
      </w:r>
      <w:r>
        <w:rPr>
          <w:rFonts w:ascii="Arial" w:eastAsia="Arial" w:hAnsi="Arial" w:cs="Arial"/>
          <w:color w:val="0A0A0A"/>
          <w:w w:val="11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3"/>
          <w:position w:val="-1"/>
          <w:sz w:val="16"/>
          <w:szCs w:val="16"/>
        </w:rPr>
        <w:t>N</w:t>
      </w:r>
    </w:p>
    <w:p w:rsidR="005E3976" w:rsidRDefault="005E3976">
      <w:pPr>
        <w:spacing w:before="16" w:line="200" w:lineRule="exact"/>
      </w:pPr>
    </w:p>
    <w:p w:rsidR="005E3976" w:rsidRDefault="005F08BB">
      <w:pPr>
        <w:spacing w:before="44" w:line="180" w:lineRule="exact"/>
        <w:ind w:left="10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t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before="17" w:line="220" w:lineRule="exact"/>
        <w:ind w:left="1098" w:right="9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Charge</w:t>
      </w:r>
      <w:r>
        <w:rPr>
          <w:rFonts w:ascii="Arial" w:eastAsia="Arial" w:hAnsi="Arial" w:cs="Arial"/>
          <w:color w:val="0A0A0A"/>
          <w:spacing w:val="1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current</w:t>
      </w:r>
      <w:r>
        <w:rPr>
          <w:rFonts w:ascii="Arial" w:eastAsia="Arial" w:hAnsi="Arial" w:cs="Arial"/>
          <w:color w:val="0A0A0A"/>
          <w:spacing w:val="1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based 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taxable</w:t>
      </w:r>
      <w:r>
        <w:rPr>
          <w:rFonts w:ascii="Arial" w:eastAsia="Arial" w:hAnsi="Arial" w:cs="Arial"/>
          <w:color w:val="0A0A0A"/>
          <w:spacing w:val="3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rr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tax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taking 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all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 xml:space="preserve">x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credits</w:t>
      </w:r>
      <w:r>
        <w:rPr>
          <w:rFonts w:ascii="Arial" w:eastAsia="Arial" w:hAnsi="Arial" w:cs="Arial"/>
          <w:color w:val="0A0A0A"/>
          <w:spacing w:val="2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ba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case </w:t>
      </w:r>
      <w:r>
        <w:rPr>
          <w:rFonts w:ascii="Arial" w:eastAsia="Arial" w:hAnsi="Arial" w:cs="Arial"/>
          <w:color w:val="0A0A0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minimum </w:t>
      </w:r>
      <w:r>
        <w:rPr>
          <w:rFonts w:ascii="Arial" w:eastAsia="Arial" w:hAnsi="Arial" w:cs="Arial"/>
          <w:color w:val="0A0A0A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</w:t>
      </w:r>
      <w:r>
        <w:rPr>
          <w:rFonts w:ascii="Arial" w:eastAsia="Arial" w:hAnsi="Arial" w:cs="Arial"/>
          <w:color w:val="2C2C2C"/>
          <w:sz w:val="16"/>
          <w:szCs w:val="16"/>
        </w:rPr>
        <w:t>x</w:t>
      </w:r>
      <w:r>
        <w:rPr>
          <w:rFonts w:ascii="Arial" w:eastAsia="Arial" w:hAnsi="Arial" w:cs="Arial"/>
          <w:color w:val="2C2C2C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rov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accounts</w:t>
      </w:r>
      <w:r>
        <w:rPr>
          <w:rFonts w:ascii="Arial" w:eastAsia="Arial" w:hAnsi="Arial" w:cs="Arial"/>
          <w:color w:val="0A0A0A"/>
          <w:spacing w:val="3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based 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on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worked</w:t>
      </w:r>
      <w:r>
        <w:rPr>
          <w:rFonts w:ascii="Arial" w:eastAsia="Arial" w:hAnsi="Arial" w:cs="Arial"/>
          <w:color w:val="0A0A0A"/>
          <w:spacing w:val="2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section </w:t>
      </w:r>
      <w:r>
        <w:rPr>
          <w:rFonts w:ascii="Arial" w:eastAsia="Arial" w:hAnsi="Arial" w:cs="Arial"/>
          <w:color w:val="0A0A0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sections </w:t>
      </w:r>
      <w:r>
        <w:rPr>
          <w:rFonts w:ascii="Arial" w:eastAsia="Arial" w:hAnsi="Arial" w:cs="Arial"/>
          <w:color w:val="0A0A0A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5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4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5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Ordinance</w:t>
      </w:r>
      <w:r>
        <w:rPr>
          <w:rFonts w:ascii="Arial" w:eastAsia="Arial" w:hAnsi="Arial" w:cs="Arial"/>
          <w:color w:val="585858"/>
          <w:w w:val="107"/>
          <w:sz w:val="16"/>
          <w:szCs w:val="16"/>
        </w:rPr>
        <w:t>,</w:t>
      </w:r>
      <w:r>
        <w:rPr>
          <w:rFonts w:ascii="Arial" w:eastAsia="Arial" w:hAnsi="Arial" w:cs="Arial"/>
          <w:color w:val="585858"/>
          <w:spacing w:val="2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2C2C2C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2C2C2C"/>
          <w:w w:val="152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r.</w:t>
      </w:r>
    </w:p>
    <w:p w:rsidR="005E3976" w:rsidRDefault="005E3976">
      <w:pPr>
        <w:spacing w:before="8" w:line="180" w:lineRule="exact"/>
        <w:rPr>
          <w:sz w:val="19"/>
          <w:szCs w:val="19"/>
        </w:rPr>
      </w:pPr>
    </w:p>
    <w:p w:rsidR="005E3976" w:rsidRDefault="005F08BB">
      <w:pPr>
        <w:spacing w:before="44"/>
        <w:ind w:left="11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d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spacing w:line="220" w:lineRule="atLeast"/>
        <w:ind w:left="1098" w:right="90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x </w:t>
      </w:r>
      <w:r>
        <w:rPr>
          <w:rFonts w:ascii="Arial" w:eastAsia="Arial" w:hAnsi="Arial" w:cs="Arial"/>
          <w:color w:val="2C2C2C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provided</w:t>
      </w:r>
      <w:r>
        <w:rPr>
          <w:rFonts w:ascii="Arial" w:eastAsia="Arial" w:hAnsi="Arial" w:cs="Arial"/>
          <w:color w:val="0A0A0A"/>
          <w:spacing w:val="3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full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method</w:t>
      </w:r>
      <w:r>
        <w:rPr>
          <w:rFonts w:ascii="Arial" w:eastAsia="Arial" w:hAnsi="Arial" w:cs="Arial"/>
          <w:color w:val="0A0A0A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all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bases 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their</w:t>
      </w:r>
      <w:r>
        <w:rPr>
          <w:rFonts w:ascii="Arial" w:eastAsia="Arial" w:hAnsi="Arial" w:cs="Arial"/>
          <w:color w:val="0A0A0A"/>
          <w:spacing w:val="1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.</w:t>
      </w:r>
    </w:p>
    <w:p w:rsidR="005E3976" w:rsidRDefault="005E3976">
      <w:pPr>
        <w:spacing w:before="10" w:line="200" w:lineRule="exact"/>
      </w:pPr>
    </w:p>
    <w:p w:rsidR="005E3976" w:rsidRDefault="005F08BB">
      <w:pPr>
        <w:spacing w:before="43" w:line="288" w:lineRule="auto"/>
        <w:ind w:left="1093" w:right="95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tax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0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3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all</w:t>
      </w:r>
      <w:r>
        <w:rPr>
          <w:rFonts w:ascii="Arial" w:eastAsia="Arial" w:hAnsi="Arial" w:cs="Arial"/>
          <w:color w:val="0A0A0A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du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A0A0A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, 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x </w:t>
      </w:r>
      <w:r>
        <w:rPr>
          <w:rFonts w:ascii="Arial" w:eastAsia="Arial" w:hAnsi="Arial" w:cs="Arial"/>
          <w:color w:val="2C2C2C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5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unused 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 xml:space="preserve">x 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A0A0A"/>
          <w:spacing w:val="1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 xml:space="preserve">f </w:t>
      </w:r>
      <w:r>
        <w:rPr>
          <w:rFonts w:ascii="Arial" w:eastAsia="Arial" w:hAnsi="Arial" w:cs="Arial"/>
          <w:color w:val="0A0A0A"/>
          <w:sz w:val="16"/>
          <w:szCs w:val="16"/>
        </w:rPr>
        <w:t>any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5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that</w:t>
      </w:r>
      <w:r>
        <w:rPr>
          <w:rFonts w:ascii="Arial" w:eastAsia="Arial" w:hAnsi="Arial" w:cs="Arial"/>
          <w:color w:val="0A0A0A"/>
          <w:spacing w:val="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that</w:t>
      </w:r>
      <w:r>
        <w:rPr>
          <w:rFonts w:ascii="Arial" w:eastAsia="Arial" w:hAnsi="Arial" w:cs="Arial"/>
          <w:color w:val="0A0A0A"/>
          <w:spacing w:val="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future</w:t>
      </w:r>
      <w:r>
        <w:rPr>
          <w:rFonts w:ascii="Arial" w:eastAsia="Arial" w:hAnsi="Arial" w:cs="Arial"/>
          <w:color w:val="0A0A0A"/>
          <w:spacing w:val="1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</w:t>
      </w:r>
      <w:r>
        <w:rPr>
          <w:rFonts w:ascii="Arial" w:eastAsia="Arial" w:hAnsi="Arial" w:cs="Arial"/>
          <w:color w:val="2C2C2C"/>
          <w:sz w:val="16"/>
          <w:szCs w:val="16"/>
        </w:rPr>
        <w:t>x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able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5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will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y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nu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can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4" w:lineRule="auto"/>
        <w:ind w:left="1088" w:right="95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ry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A0A0A"/>
          <w:spacing w:val="19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amount</w:t>
      </w:r>
      <w:r>
        <w:rPr>
          <w:rFonts w:ascii="Arial" w:eastAsia="Arial" w:hAnsi="Arial" w:cs="Arial"/>
          <w:color w:val="0A0A0A"/>
          <w:spacing w:val="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 xml:space="preserve">f </w:t>
      </w:r>
      <w:r>
        <w:rPr>
          <w:rFonts w:ascii="Arial" w:eastAsia="Arial" w:hAnsi="Arial" w:cs="Arial"/>
          <w:color w:val="0A0A0A"/>
          <w:sz w:val="16"/>
          <w:szCs w:val="16"/>
        </w:rPr>
        <w:t>all</w:t>
      </w:r>
      <w:r>
        <w:rPr>
          <w:rFonts w:ascii="Arial" w:eastAsia="Arial" w:hAnsi="Arial" w:cs="Arial"/>
          <w:color w:val="0A0A0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pacing w:val="19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9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9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1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at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each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A0A0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6"/>
          <w:sz w:val="16"/>
          <w:szCs w:val="16"/>
        </w:rPr>
        <w:t>sheet</w:t>
      </w:r>
      <w:r>
        <w:rPr>
          <w:rFonts w:ascii="Arial" w:eastAsia="Arial" w:hAnsi="Arial" w:cs="Arial"/>
          <w:color w:val="0A0A0A"/>
          <w:spacing w:val="8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adjusted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taxable 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wil</w:t>
      </w:r>
      <w:r>
        <w:rPr>
          <w:rFonts w:ascii="Arial" w:eastAsia="Arial" w:hAnsi="Arial" w:cs="Arial"/>
          <w:color w:val="2C2C2C"/>
          <w:sz w:val="16"/>
          <w:szCs w:val="16"/>
        </w:rPr>
        <w:t>l</w:t>
      </w:r>
      <w:r>
        <w:rPr>
          <w:rFonts w:ascii="Arial" w:eastAsia="Arial" w:hAnsi="Arial" w:cs="Arial"/>
          <w:color w:val="2C2C2C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allow </w:t>
      </w:r>
      <w:r>
        <w:rPr>
          <w:rFonts w:ascii="Arial" w:eastAsia="Arial" w:hAnsi="Arial" w:cs="Arial"/>
          <w:color w:val="0A0A0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0A0A0A"/>
          <w:sz w:val="16"/>
          <w:szCs w:val="16"/>
        </w:rPr>
        <w:t>ll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16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tax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.</w:t>
      </w:r>
    </w:p>
    <w:p w:rsidR="005E3976" w:rsidRDefault="005E3976">
      <w:pPr>
        <w:spacing w:before="4" w:line="220" w:lineRule="exact"/>
        <w:rPr>
          <w:sz w:val="22"/>
          <w:szCs w:val="22"/>
        </w:rPr>
      </w:pPr>
    </w:p>
    <w:p w:rsidR="005E3976" w:rsidRDefault="005F08BB">
      <w:pPr>
        <w:ind w:left="1093" w:right="184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tax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rates</w:t>
      </w:r>
      <w:r>
        <w:rPr>
          <w:rFonts w:ascii="Arial" w:eastAsia="Arial" w:hAnsi="Arial" w:cs="Arial"/>
          <w:color w:val="0A0A0A"/>
          <w:spacing w:val="2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enacted</w:t>
      </w:r>
      <w:r>
        <w:rPr>
          <w:rFonts w:ascii="Arial" w:eastAsia="Arial" w:hAnsi="Arial" w:cs="Arial"/>
          <w:color w:val="0A0A0A"/>
          <w:spacing w:val="3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 balance 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sheet</w:t>
      </w:r>
      <w:r>
        <w:rPr>
          <w:rFonts w:ascii="Arial" w:eastAsia="Arial" w:hAnsi="Arial" w:cs="Arial"/>
          <w:color w:val="0A0A0A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date</w:t>
      </w:r>
      <w:r>
        <w:rPr>
          <w:rFonts w:ascii="Arial" w:eastAsia="Arial" w:hAnsi="Arial" w:cs="Arial"/>
          <w:color w:val="0A0A0A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.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ind w:left="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2.6     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ROPER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9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3"/>
          <w:sz w:val="16"/>
          <w:szCs w:val="16"/>
        </w:rPr>
        <w:t>T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ind w:left="1088" w:right="804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114"/>
          <w:sz w:val="16"/>
          <w:szCs w:val="16"/>
        </w:rPr>
        <w:t>Owned</w:t>
      </w:r>
      <w:r>
        <w:rPr>
          <w:rFonts w:ascii="Arial" w:eastAsia="Arial" w:hAnsi="Arial" w:cs="Arial"/>
          <w:color w:val="0A0A0A"/>
          <w:spacing w:val="26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088" w:right="95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rop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C2C2C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freehold</w:t>
      </w:r>
      <w:r>
        <w:rPr>
          <w:rFonts w:ascii="Arial" w:eastAsia="Arial" w:hAnsi="Arial" w:cs="Arial"/>
          <w:color w:val="0A0A0A"/>
          <w:spacing w:val="4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 xml:space="preserve">l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work-in-progress</w:t>
      </w:r>
      <w:r>
        <w:rPr>
          <w:rFonts w:ascii="Arial" w:eastAsia="Arial" w:hAnsi="Arial" w:cs="Arial"/>
          <w:color w:val="0A0A0A"/>
          <w:spacing w:val="46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which</w:t>
      </w:r>
      <w:r>
        <w:rPr>
          <w:rFonts w:ascii="Arial" w:eastAsia="Arial" w:hAnsi="Arial" w:cs="Arial"/>
          <w:color w:val="0A0A0A"/>
          <w:spacing w:val="2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stated</w:t>
      </w:r>
      <w:r>
        <w:rPr>
          <w:rFonts w:ascii="Arial" w:eastAsia="Arial" w:hAnsi="Arial" w:cs="Arial"/>
          <w:color w:val="0A0A0A"/>
          <w:spacing w:val="3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cost.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Cost</w:t>
      </w:r>
      <w:r>
        <w:rPr>
          <w:rFonts w:ascii="Arial" w:eastAsia="Arial" w:hAnsi="Arial" w:cs="Arial"/>
          <w:color w:val="0A0A0A"/>
          <w:spacing w:val="2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operating</w:t>
      </w:r>
      <w:r>
        <w:rPr>
          <w:rFonts w:ascii="Arial" w:eastAsia="Arial" w:hAnsi="Arial" w:cs="Arial"/>
          <w:color w:val="0A0A0A"/>
          <w:spacing w:val="2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of.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ng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2C2C2C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re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working</w:t>
      </w:r>
      <w:r>
        <w:rPr>
          <w:rFonts w:ascii="Arial" w:eastAsia="Arial" w:hAnsi="Arial" w:cs="Arial"/>
          <w:color w:val="0A0A0A"/>
          <w:spacing w:val="4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.</w:t>
      </w:r>
    </w:p>
    <w:p w:rsidR="005E3976" w:rsidRDefault="005E3976">
      <w:pPr>
        <w:spacing w:before="2" w:line="220" w:lineRule="exact"/>
        <w:rPr>
          <w:sz w:val="22"/>
          <w:szCs w:val="22"/>
        </w:rPr>
      </w:pPr>
    </w:p>
    <w:p w:rsidR="005E3976" w:rsidRDefault="005F08BB">
      <w:pPr>
        <w:spacing w:line="288" w:lineRule="auto"/>
        <w:ind w:left="1088" w:right="95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3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C2C2C"/>
          <w:spacing w:val="3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plant</w:t>
      </w:r>
      <w:r>
        <w:rPr>
          <w:rFonts w:ascii="Arial" w:eastAsia="Arial" w:hAnsi="Arial" w:cs="Arial"/>
          <w:color w:val="0A0A0A"/>
          <w:spacing w:val="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2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9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free 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charged</w:t>
      </w:r>
      <w:r>
        <w:rPr>
          <w:rFonts w:ascii="Arial" w:eastAsia="Arial" w:hAnsi="Arial" w:cs="Arial"/>
          <w:color w:val="0A0A0A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24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2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g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A0A0A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6"/>
          <w:sz w:val="16"/>
          <w:szCs w:val="16"/>
        </w:rPr>
        <w:t>method</w:t>
      </w:r>
      <w:r>
        <w:rPr>
          <w:rFonts w:ascii="Arial" w:eastAsia="Arial" w:hAnsi="Arial" w:cs="Arial"/>
          <w:color w:val="0A0A0A"/>
          <w:spacing w:val="28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off</w:t>
      </w:r>
      <w:r>
        <w:rPr>
          <w:rFonts w:ascii="Arial" w:eastAsia="Arial" w:hAnsi="Arial" w:cs="Arial"/>
          <w:color w:val="0A0A0A"/>
          <w:spacing w:val="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cost</w:t>
      </w:r>
      <w:r>
        <w:rPr>
          <w:rFonts w:ascii="Arial" w:eastAsia="Arial" w:hAnsi="Arial" w:cs="Arial"/>
          <w:color w:val="0A0A0A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of</w:t>
      </w:r>
      <w:r>
        <w:rPr>
          <w:rFonts w:ascii="Arial" w:eastAsia="Arial" w:hAnsi="Arial" w:cs="Arial"/>
          <w:color w:val="0A0A0A"/>
          <w:spacing w:val="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plant</w:t>
      </w:r>
      <w:r>
        <w:rPr>
          <w:rFonts w:ascii="Arial" w:eastAsia="Arial" w:hAnsi="Arial" w:cs="Arial"/>
          <w:color w:val="0A0A0A"/>
          <w:spacing w:val="1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equipment</w:t>
      </w:r>
      <w:r>
        <w:rPr>
          <w:rFonts w:ascii="Arial" w:eastAsia="Arial" w:hAnsi="Arial" w:cs="Arial"/>
          <w:color w:val="0A0A0A"/>
          <w:spacing w:val="2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related</w:t>
      </w:r>
      <w:r>
        <w:rPr>
          <w:rFonts w:ascii="Arial" w:eastAsia="Arial" w:hAnsi="Arial" w:cs="Arial"/>
          <w:color w:val="0A0A0A"/>
          <w:spacing w:val="2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exchange</w:t>
      </w:r>
      <w:r>
        <w:rPr>
          <w:rFonts w:ascii="Arial" w:eastAsia="Arial" w:hAnsi="Arial" w:cs="Arial"/>
          <w:color w:val="0A0A0A"/>
          <w:spacing w:val="3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over</w:t>
      </w:r>
      <w:r>
        <w:rPr>
          <w:rFonts w:ascii="Arial" w:eastAsia="Arial" w:hAnsi="Arial" w:cs="Arial"/>
          <w:color w:val="0A0A0A"/>
          <w:spacing w:val="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their</w:t>
      </w:r>
      <w:r>
        <w:rPr>
          <w:rFonts w:ascii="Arial" w:eastAsia="Arial" w:hAnsi="Arial" w:cs="Arial"/>
          <w:color w:val="0A0A0A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expected</w:t>
      </w:r>
      <w:r>
        <w:rPr>
          <w:rFonts w:ascii="Arial" w:eastAsia="Arial" w:hAnsi="Arial" w:cs="Arial"/>
          <w:color w:val="0A0A0A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given </w:t>
      </w:r>
      <w:r>
        <w:rPr>
          <w:rFonts w:ascii="Arial" w:eastAsia="Arial" w:hAnsi="Arial" w:cs="Arial"/>
          <w:color w:val="0A0A0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6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8" w:lineRule="auto"/>
        <w:ind w:left="1088" w:right="95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25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1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21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from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month 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2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6"/>
          <w:sz w:val="16"/>
          <w:szCs w:val="16"/>
        </w:rPr>
        <w:t>assets</w:t>
      </w:r>
      <w:r>
        <w:rPr>
          <w:rFonts w:ascii="Arial" w:eastAsia="Arial" w:hAnsi="Arial" w:cs="Arial"/>
          <w:color w:val="0A0A0A"/>
          <w:spacing w:val="26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become </w:t>
      </w:r>
      <w:r>
        <w:rPr>
          <w:rFonts w:ascii="Arial" w:eastAsia="Arial" w:hAnsi="Arial" w:cs="Arial"/>
          <w:color w:val="0A0A0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available 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use</w:t>
      </w:r>
      <w:r>
        <w:rPr>
          <w:rFonts w:ascii="Arial" w:eastAsia="Arial" w:hAnsi="Arial" w:cs="Arial"/>
          <w:color w:val="2C2C2C"/>
          <w:sz w:val="16"/>
          <w:szCs w:val="16"/>
        </w:rPr>
        <w:t>,</w:t>
      </w:r>
      <w:r>
        <w:rPr>
          <w:rFonts w:ascii="Arial" w:eastAsia="Arial" w:hAnsi="Arial" w:cs="Arial"/>
          <w:color w:val="2C2C2C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while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l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charged</w:t>
      </w:r>
      <w:r>
        <w:rPr>
          <w:rFonts w:ascii="Arial" w:eastAsia="Arial" w:hAnsi="Arial" w:cs="Arial"/>
          <w:color w:val="0A0A0A"/>
          <w:spacing w:val="3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8" w:lineRule="auto"/>
        <w:ind w:left="1088" w:right="86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Gains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qu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charged</w:t>
      </w:r>
      <w:r>
        <w:rPr>
          <w:rFonts w:ascii="Arial" w:eastAsia="Arial" w:hAnsi="Arial" w:cs="Arial"/>
          <w:color w:val="0A0A0A"/>
          <w:spacing w:val="2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 xml:space="preserve">y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2.7     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STORES 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ind w:left="1088" w:right="30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valued 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C2C2C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moving </w:t>
      </w:r>
      <w:r>
        <w:rPr>
          <w:rFonts w:ascii="Arial" w:eastAsia="Arial" w:hAnsi="Arial" w:cs="Arial"/>
          <w:color w:val="0A0A0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average</w:t>
      </w:r>
      <w:r>
        <w:rPr>
          <w:rFonts w:ascii="Arial" w:eastAsia="Arial" w:hAnsi="Arial" w:cs="Arial"/>
          <w:color w:val="0A0A0A"/>
          <w:spacing w:val="3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method 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k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valued 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t.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ind w:left="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2</w:t>
      </w:r>
      <w:r>
        <w:rPr>
          <w:rFonts w:ascii="Arial" w:eastAsia="Arial" w:hAnsi="Arial" w:cs="Arial"/>
          <w:color w:val="2C2C2C"/>
          <w:sz w:val="16"/>
          <w:szCs w:val="16"/>
        </w:rPr>
        <w:t>.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8     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083" w:right="105" w:firstLine="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spacing w:val="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 xml:space="preserve">y </w:t>
      </w:r>
      <w:r>
        <w:rPr>
          <w:rFonts w:ascii="Arial" w:eastAsia="Arial" w:hAnsi="Arial" w:cs="Arial"/>
          <w:color w:val="0A0A0A"/>
          <w:spacing w:val="1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d </w:t>
      </w:r>
      <w:r>
        <w:rPr>
          <w:rFonts w:ascii="Arial" w:eastAsia="Arial" w:hAnsi="Arial" w:cs="Arial"/>
          <w:color w:val="0A0A0A"/>
          <w:spacing w:val="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on 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trade</w:t>
      </w:r>
      <w:r>
        <w:rPr>
          <w:rFonts w:ascii="Arial" w:eastAsia="Arial" w:hAnsi="Arial" w:cs="Arial"/>
          <w:color w:val="0A0A0A"/>
          <w:spacing w:val="4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41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 xml:space="preserve">, </w:t>
      </w:r>
      <w:r>
        <w:rPr>
          <w:rFonts w:ascii="Arial" w:eastAsia="Arial" w:hAnsi="Arial" w:cs="Arial"/>
          <w:color w:val="0A0A0A"/>
          <w:spacing w:val="5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ng </w:t>
      </w:r>
      <w:r>
        <w:rPr>
          <w:rFonts w:ascii="Arial" w:eastAsia="Arial" w:hAnsi="Arial" w:cs="Arial"/>
          <w:color w:val="0A0A0A"/>
          <w:spacing w:val="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21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fa</w:t>
      </w:r>
      <w:r>
        <w:rPr>
          <w:rFonts w:ascii="Arial" w:eastAsia="Arial" w:hAnsi="Arial" w:cs="Arial"/>
          <w:color w:val="2C2C2C"/>
          <w:w w:val="11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24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value  </w:t>
      </w:r>
      <w:r>
        <w:rPr>
          <w:rFonts w:ascii="Arial" w:eastAsia="Arial" w:hAnsi="Arial" w:cs="Arial"/>
          <w:color w:val="0A0A0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31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consideration</w:t>
      </w:r>
      <w:r>
        <w:rPr>
          <w:rFonts w:ascii="Arial" w:eastAsia="Arial" w:hAnsi="Arial" w:cs="Arial"/>
          <w:color w:val="0A0A0A"/>
          <w:spacing w:val="41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paid</w:t>
      </w:r>
      <w:r>
        <w:rPr>
          <w:rFonts w:ascii="Arial" w:eastAsia="Arial" w:hAnsi="Arial" w:cs="Arial"/>
          <w:color w:val="0A0A0A"/>
          <w:spacing w:val="4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nd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transaction</w:t>
      </w:r>
      <w:r>
        <w:rPr>
          <w:rFonts w:ascii="Arial" w:eastAsia="Arial" w:hAnsi="Arial" w:cs="Arial"/>
          <w:color w:val="0A0A0A"/>
          <w:spacing w:val="4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costs</w:t>
      </w:r>
      <w:r>
        <w:rPr>
          <w:rFonts w:ascii="Arial" w:eastAsia="Arial" w:hAnsi="Arial" w:cs="Arial"/>
          <w:color w:val="3D3D3D"/>
          <w:w w:val="110"/>
          <w:sz w:val="16"/>
          <w:szCs w:val="16"/>
        </w:rPr>
        <w:t>.</w:t>
      </w:r>
      <w:r>
        <w:rPr>
          <w:rFonts w:ascii="Arial" w:eastAsia="Arial" w:hAnsi="Arial" w:cs="Arial"/>
          <w:color w:val="3D3D3D"/>
          <w:spacing w:val="3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A0A0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basis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6"/>
          <w:sz w:val="16"/>
          <w:szCs w:val="16"/>
        </w:rPr>
        <w:t>such</w:t>
      </w:r>
      <w:r>
        <w:rPr>
          <w:rFonts w:ascii="Arial" w:eastAsia="Arial" w:hAnsi="Arial" w:cs="Arial"/>
          <w:color w:val="0A0A0A"/>
          <w:spacing w:val="35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s,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h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determined</w:t>
      </w:r>
      <w:r>
        <w:rPr>
          <w:rFonts w:ascii="Arial" w:eastAsia="Arial" w:hAnsi="Arial" w:cs="Arial"/>
          <w:color w:val="0A0A0A"/>
          <w:spacing w:val="3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time </w:t>
      </w:r>
      <w:r>
        <w:rPr>
          <w:rFonts w:ascii="Arial" w:eastAsia="Arial" w:hAnsi="Arial" w:cs="Arial"/>
          <w:color w:val="0A0A0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such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basis </w:t>
      </w:r>
      <w:r>
        <w:rPr>
          <w:rFonts w:ascii="Arial" w:eastAsia="Arial" w:hAnsi="Arial" w:cs="Arial"/>
          <w:color w:val="0A0A0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d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sheet</w:t>
      </w:r>
      <w:r>
        <w:rPr>
          <w:rFonts w:ascii="Arial" w:eastAsia="Arial" w:hAnsi="Arial" w:cs="Arial"/>
          <w:color w:val="0A0A0A"/>
          <w:spacing w:val="2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following</w:t>
      </w:r>
      <w:r>
        <w:rPr>
          <w:rFonts w:ascii="Arial" w:eastAsia="Arial" w:hAnsi="Arial" w:cs="Arial"/>
          <w:color w:val="0A0A0A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1098" w:right="785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y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94" w:lineRule="auto"/>
        <w:ind w:left="1098" w:right="105" w:hanging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These 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e 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d 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3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A0A0A"/>
          <w:spacing w:val="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cost</w:t>
      </w:r>
      <w:r>
        <w:rPr>
          <w:rFonts w:ascii="Arial" w:eastAsia="Arial" w:hAnsi="Arial" w:cs="Arial"/>
          <w:color w:val="0A0A0A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39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39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 xml:space="preserve">, </w:t>
      </w:r>
      <w:r>
        <w:rPr>
          <w:rFonts w:ascii="Arial" w:eastAsia="Arial" w:hAnsi="Arial" w:cs="Arial"/>
          <w:color w:val="2C2C2C"/>
          <w:spacing w:val="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24"/>
          <w:w w:val="16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any</w:t>
      </w:r>
      <w:r>
        <w:rPr>
          <w:rFonts w:ascii="Arial" w:eastAsia="Arial" w:hAnsi="Arial" w:cs="Arial"/>
          <w:color w:val="3D3D3D"/>
          <w:w w:val="107"/>
          <w:sz w:val="16"/>
          <w:szCs w:val="16"/>
        </w:rPr>
        <w:t xml:space="preserve">, </w:t>
      </w:r>
      <w:r>
        <w:rPr>
          <w:rFonts w:ascii="Arial" w:eastAsia="Arial" w:hAnsi="Arial" w:cs="Arial"/>
          <w:color w:val="3D3D3D"/>
          <w:spacing w:val="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ogn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pacing w:val="3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to </w:t>
      </w:r>
      <w:r>
        <w:rPr>
          <w:rFonts w:ascii="Arial" w:eastAsia="Arial" w:hAnsi="Arial" w:cs="Arial"/>
          <w:color w:val="0A0A0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fl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3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3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 xml:space="preserve">.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charged</w:t>
      </w:r>
      <w:r>
        <w:rPr>
          <w:rFonts w:ascii="Arial" w:eastAsia="Arial" w:hAnsi="Arial" w:cs="Arial"/>
          <w:color w:val="0A0A0A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6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r.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4" w:line="200" w:lineRule="exact"/>
      </w:pPr>
    </w:p>
    <w:p w:rsidR="005E3976" w:rsidRDefault="005F08BB">
      <w:pPr>
        <w:ind w:left="5051" w:right="5066"/>
        <w:jc w:val="center"/>
        <w:rPr>
          <w:rFonts w:ascii="Courier New" w:eastAsia="Courier New" w:hAnsi="Courier New" w:cs="Courier New"/>
          <w:sz w:val="17"/>
          <w:szCs w:val="17"/>
        </w:rPr>
        <w:sectPr w:rsidR="005E3976">
          <w:type w:val="continuous"/>
          <w:pgSz w:w="12280" w:h="16880"/>
          <w:pgMar w:top="1600" w:right="1140" w:bottom="280" w:left="78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A0A0A"/>
          <w:w w:val="75"/>
          <w:sz w:val="17"/>
          <w:szCs w:val="17"/>
        </w:rPr>
        <w:t>2</w:t>
      </w:r>
      <w:r>
        <w:rPr>
          <w:rFonts w:ascii="Courier New" w:eastAsia="Courier New" w:hAnsi="Courier New" w:cs="Courier New"/>
          <w:color w:val="0A0A0A"/>
          <w:w w:val="98"/>
          <w:sz w:val="17"/>
          <w:szCs w:val="17"/>
        </w:rPr>
        <w:t>8</w:t>
      </w:r>
    </w:p>
    <w:p w:rsidR="005E3976" w:rsidRDefault="005E3976">
      <w:pPr>
        <w:spacing w:before="3" w:line="140" w:lineRule="exact"/>
        <w:rPr>
          <w:sz w:val="15"/>
          <w:szCs w:val="15"/>
        </w:rPr>
      </w:pPr>
    </w:p>
    <w:p w:rsidR="005E3976" w:rsidRDefault="005F08BB">
      <w:pPr>
        <w:ind w:left="1402" w:right="-70"/>
        <w:rPr>
          <w:sz w:val="33"/>
          <w:szCs w:val="33"/>
        </w:rPr>
      </w:pPr>
      <w:r>
        <w:rPr>
          <w:b/>
          <w:i/>
          <w:color w:val="0B0B0B"/>
          <w:w w:val="135"/>
          <w:sz w:val="33"/>
          <w:szCs w:val="33"/>
        </w:rPr>
        <w:t>K</w:t>
      </w:r>
      <w:r>
        <w:rPr>
          <w:b/>
          <w:i/>
          <w:color w:val="0B0B0B"/>
          <w:w w:val="61"/>
          <w:sz w:val="33"/>
          <w:szCs w:val="33"/>
        </w:rPr>
        <w:t>o</w:t>
      </w:r>
      <w:r>
        <w:rPr>
          <w:b/>
          <w:i/>
          <w:color w:val="0B0B0B"/>
          <w:w w:val="107"/>
          <w:sz w:val="33"/>
          <w:szCs w:val="33"/>
        </w:rPr>
        <w:t>h</w:t>
      </w:r>
      <w:r>
        <w:rPr>
          <w:b/>
          <w:i/>
          <w:color w:val="0B0B0B"/>
          <w:w w:val="142"/>
          <w:sz w:val="33"/>
          <w:szCs w:val="33"/>
        </w:rPr>
        <w:t>i</w:t>
      </w:r>
      <w:r>
        <w:rPr>
          <w:b/>
          <w:i/>
          <w:color w:val="0B0B0B"/>
          <w:w w:val="99"/>
          <w:sz w:val="33"/>
          <w:szCs w:val="33"/>
        </w:rPr>
        <w:t>n</w:t>
      </w:r>
      <w:r>
        <w:rPr>
          <w:b/>
          <w:i/>
          <w:color w:val="0B0B0B"/>
          <w:w w:val="104"/>
          <w:sz w:val="33"/>
          <w:szCs w:val="33"/>
        </w:rPr>
        <w:t>o</w:t>
      </w:r>
      <w:r>
        <w:rPr>
          <w:b/>
          <w:i/>
          <w:color w:val="0B0B0B"/>
          <w:w w:val="101"/>
          <w:sz w:val="33"/>
          <w:szCs w:val="33"/>
        </w:rPr>
        <w:t>o</w:t>
      </w:r>
      <w:r>
        <w:rPr>
          <w:b/>
          <w:i/>
          <w:color w:val="0B0B0B"/>
          <w:w w:val="130"/>
          <w:sz w:val="33"/>
          <w:szCs w:val="33"/>
        </w:rPr>
        <w:t>r</w:t>
      </w:r>
      <w:r>
        <w:rPr>
          <w:b/>
          <w:i/>
          <w:color w:val="0B0B0B"/>
          <w:spacing w:val="28"/>
          <w:sz w:val="33"/>
          <w:szCs w:val="33"/>
        </w:rPr>
        <w:t xml:space="preserve"> </w:t>
      </w:r>
      <w:r>
        <w:rPr>
          <w:b/>
          <w:i/>
          <w:color w:val="0B0B0B"/>
          <w:w w:val="104"/>
          <w:sz w:val="33"/>
          <w:szCs w:val="33"/>
        </w:rPr>
        <w:t>S</w:t>
      </w:r>
      <w:r>
        <w:rPr>
          <w:b/>
          <w:i/>
          <w:color w:val="0B0B0B"/>
          <w:w w:val="90"/>
          <w:sz w:val="33"/>
          <w:szCs w:val="33"/>
        </w:rPr>
        <w:t>p</w:t>
      </w:r>
      <w:r>
        <w:rPr>
          <w:b/>
          <w:i/>
          <w:color w:val="0B0B0B"/>
          <w:w w:val="152"/>
          <w:sz w:val="33"/>
          <w:szCs w:val="33"/>
        </w:rPr>
        <w:t>i</w:t>
      </w:r>
      <w:r>
        <w:rPr>
          <w:b/>
          <w:i/>
          <w:color w:val="0B0B0B"/>
          <w:w w:val="96"/>
          <w:sz w:val="33"/>
          <w:szCs w:val="33"/>
        </w:rPr>
        <w:t>n</w:t>
      </w:r>
      <w:r>
        <w:rPr>
          <w:b/>
          <w:i/>
          <w:color w:val="0B0B0B"/>
          <w:w w:val="109"/>
          <w:sz w:val="33"/>
          <w:szCs w:val="33"/>
        </w:rPr>
        <w:t>n</w:t>
      </w:r>
      <w:r>
        <w:rPr>
          <w:b/>
          <w:i/>
          <w:color w:val="0B0B0B"/>
          <w:w w:val="152"/>
          <w:sz w:val="33"/>
          <w:szCs w:val="33"/>
        </w:rPr>
        <w:t>i</w:t>
      </w:r>
      <w:r>
        <w:rPr>
          <w:b/>
          <w:i/>
          <w:color w:val="0B0B0B"/>
          <w:w w:val="99"/>
          <w:sz w:val="33"/>
          <w:szCs w:val="33"/>
        </w:rPr>
        <w:t>n</w:t>
      </w:r>
      <w:r>
        <w:rPr>
          <w:b/>
          <w:i/>
          <w:color w:val="0B0B0B"/>
          <w:w w:val="113"/>
          <w:sz w:val="33"/>
          <w:szCs w:val="33"/>
        </w:rPr>
        <w:t>g</w:t>
      </w:r>
      <w:r>
        <w:rPr>
          <w:b/>
          <w:i/>
          <w:color w:val="0B0B0B"/>
          <w:spacing w:val="-6"/>
          <w:sz w:val="33"/>
          <w:szCs w:val="33"/>
        </w:rPr>
        <w:t xml:space="preserve"> </w:t>
      </w:r>
      <w:r>
        <w:rPr>
          <w:b/>
          <w:i/>
          <w:color w:val="0B0B0B"/>
          <w:w w:val="125"/>
          <w:sz w:val="33"/>
          <w:szCs w:val="33"/>
        </w:rPr>
        <w:t>M</w:t>
      </w:r>
      <w:r>
        <w:rPr>
          <w:b/>
          <w:i/>
          <w:color w:val="0B0B0B"/>
          <w:w w:val="94"/>
          <w:sz w:val="33"/>
          <w:szCs w:val="33"/>
        </w:rPr>
        <w:t>i</w:t>
      </w:r>
      <w:r>
        <w:rPr>
          <w:b/>
          <w:i/>
          <w:color w:val="0B0B0B"/>
          <w:w w:val="136"/>
          <w:sz w:val="33"/>
          <w:szCs w:val="33"/>
        </w:rPr>
        <w:t>l</w:t>
      </w:r>
      <w:r>
        <w:rPr>
          <w:b/>
          <w:i/>
          <w:color w:val="0B0B0B"/>
          <w:w w:val="115"/>
          <w:sz w:val="33"/>
          <w:szCs w:val="33"/>
        </w:rPr>
        <w:t>l</w:t>
      </w:r>
      <w:r>
        <w:rPr>
          <w:b/>
          <w:i/>
          <w:color w:val="0B0B0B"/>
          <w:w w:val="71"/>
          <w:sz w:val="33"/>
          <w:szCs w:val="33"/>
        </w:rPr>
        <w:t>s</w:t>
      </w:r>
      <w:r>
        <w:rPr>
          <w:b/>
          <w:i/>
          <w:color w:val="0B0B0B"/>
          <w:spacing w:val="23"/>
          <w:sz w:val="33"/>
          <w:szCs w:val="33"/>
        </w:rPr>
        <w:t xml:space="preserve"> </w:t>
      </w:r>
      <w:r>
        <w:rPr>
          <w:b/>
          <w:i/>
          <w:color w:val="0B0B0B"/>
          <w:sz w:val="33"/>
          <w:szCs w:val="33"/>
        </w:rPr>
        <w:t>L</w:t>
      </w:r>
      <w:r>
        <w:rPr>
          <w:b/>
          <w:i/>
          <w:color w:val="0B0B0B"/>
          <w:w w:val="136"/>
          <w:sz w:val="33"/>
          <w:szCs w:val="33"/>
        </w:rPr>
        <w:t>i</w:t>
      </w:r>
      <w:r>
        <w:rPr>
          <w:b/>
          <w:i/>
          <w:color w:val="0B0B0B"/>
          <w:w w:val="103"/>
          <w:sz w:val="33"/>
          <w:szCs w:val="33"/>
        </w:rPr>
        <w:t>m</w:t>
      </w:r>
      <w:r>
        <w:rPr>
          <w:b/>
          <w:i/>
          <w:color w:val="0B0B0B"/>
          <w:w w:val="157"/>
          <w:sz w:val="33"/>
          <w:szCs w:val="33"/>
        </w:rPr>
        <w:t>i</w:t>
      </w:r>
      <w:r>
        <w:rPr>
          <w:b/>
          <w:i/>
          <w:color w:val="0B0B0B"/>
          <w:w w:val="136"/>
          <w:sz w:val="33"/>
          <w:szCs w:val="33"/>
        </w:rPr>
        <w:t>t</w:t>
      </w:r>
      <w:r>
        <w:rPr>
          <w:b/>
          <w:i/>
          <w:color w:val="0B0B0B"/>
          <w:w w:val="88"/>
          <w:sz w:val="33"/>
          <w:szCs w:val="33"/>
        </w:rPr>
        <w:t>e</w:t>
      </w:r>
      <w:r>
        <w:rPr>
          <w:b/>
          <w:i/>
          <w:color w:val="0B0B0B"/>
          <w:w w:val="133"/>
          <w:sz w:val="33"/>
          <w:szCs w:val="33"/>
        </w:rPr>
        <w:t>d</w:t>
      </w:r>
    </w:p>
    <w:p w:rsidR="005E3976" w:rsidRDefault="005E3976">
      <w:pPr>
        <w:spacing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2363" w:right="270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position w:val="-1"/>
          <w:sz w:val="16"/>
          <w:szCs w:val="16"/>
        </w:rPr>
        <w:t xml:space="preserve">Held </w:t>
      </w:r>
      <w:r>
        <w:rPr>
          <w:rFonts w:ascii="Arial" w:eastAsia="Arial" w:hAnsi="Arial" w:cs="Arial"/>
          <w:b/>
          <w:color w:val="0B0B0B"/>
          <w:spacing w:val="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position w:val="-1"/>
          <w:sz w:val="16"/>
          <w:szCs w:val="16"/>
        </w:rPr>
        <w:t>for</w:t>
      </w:r>
      <w:r>
        <w:rPr>
          <w:rFonts w:ascii="Arial" w:eastAsia="Arial" w:hAnsi="Arial" w:cs="Arial"/>
          <w:b/>
          <w:color w:val="0B0B0B"/>
          <w:spacing w:val="4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0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23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B0B0B"/>
          <w:w w:val="102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B0B0B"/>
          <w:w w:val="113"/>
          <w:position w:val="-1"/>
          <w:sz w:val="16"/>
          <w:szCs w:val="16"/>
        </w:rPr>
        <w:t>d</w:t>
      </w:r>
      <w:r>
        <w:rPr>
          <w:rFonts w:ascii="Arial" w:eastAsia="Arial" w:hAnsi="Arial" w:cs="Arial"/>
          <w:b/>
          <w:color w:val="0B0B0B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3"/>
          <w:position w:val="-1"/>
          <w:sz w:val="16"/>
          <w:szCs w:val="16"/>
        </w:rPr>
        <w:t>ng</w:t>
      </w:r>
    </w:p>
    <w:p w:rsidR="005E3976" w:rsidRDefault="005F08BB">
      <w:pPr>
        <w:spacing w:before="82" w:line="180" w:lineRule="exact"/>
        <w:rPr>
          <w:sz w:val="18"/>
          <w:szCs w:val="18"/>
        </w:rPr>
      </w:pPr>
      <w:r>
        <w:br w:type="column"/>
      </w:r>
      <w:r>
        <w:rPr>
          <w:i/>
          <w:color w:val="0B0B0B"/>
          <w:w w:val="114"/>
          <w:position w:val="-1"/>
          <w:sz w:val="18"/>
          <w:szCs w:val="18"/>
        </w:rPr>
        <w:lastRenderedPageBreak/>
        <w:t>An</w:t>
      </w:r>
      <w:r>
        <w:rPr>
          <w:i/>
          <w:color w:val="2C2C2C"/>
          <w:w w:val="114"/>
          <w:position w:val="-1"/>
          <w:sz w:val="18"/>
          <w:szCs w:val="18"/>
        </w:rPr>
        <w:t>nu</w:t>
      </w:r>
      <w:r>
        <w:rPr>
          <w:i/>
          <w:color w:val="0B0B0B"/>
          <w:w w:val="114"/>
          <w:position w:val="-1"/>
          <w:sz w:val="18"/>
          <w:szCs w:val="18"/>
        </w:rPr>
        <w:t>al</w:t>
      </w:r>
      <w:r>
        <w:rPr>
          <w:i/>
          <w:color w:val="0B0B0B"/>
          <w:spacing w:val="-13"/>
          <w:w w:val="114"/>
          <w:position w:val="-1"/>
          <w:sz w:val="18"/>
          <w:szCs w:val="18"/>
        </w:rPr>
        <w:t xml:space="preserve"> </w:t>
      </w:r>
      <w:r>
        <w:rPr>
          <w:i/>
          <w:color w:val="0B0B0B"/>
          <w:w w:val="109"/>
          <w:position w:val="-1"/>
          <w:sz w:val="18"/>
          <w:szCs w:val="18"/>
        </w:rPr>
        <w:t>R</w:t>
      </w:r>
      <w:r>
        <w:rPr>
          <w:i/>
          <w:color w:val="0B0B0B"/>
          <w:w w:val="84"/>
          <w:position w:val="-1"/>
          <w:sz w:val="18"/>
          <w:szCs w:val="18"/>
        </w:rPr>
        <w:t>e</w:t>
      </w:r>
      <w:r>
        <w:rPr>
          <w:i/>
          <w:color w:val="0B0B0B"/>
          <w:w w:val="95"/>
          <w:position w:val="-1"/>
          <w:sz w:val="18"/>
          <w:szCs w:val="18"/>
        </w:rPr>
        <w:t>p</w:t>
      </w:r>
      <w:r>
        <w:rPr>
          <w:i/>
          <w:color w:val="0B0B0B"/>
          <w:w w:val="90"/>
          <w:position w:val="-1"/>
          <w:sz w:val="18"/>
          <w:szCs w:val="18"/>
        </w:rPr>
        <w:t>o</w:t>
      </w:r>
      <w:r>
        <w:rPr>
          <w:i/>
          <w:color w:val="0B0B0B"/>
          <w:w w:val="116"/>
          <w:position w:val="-1"/>
          <w:sz w:val="18"/>
          <w:szCs w:val="18"/>
        </w:rPr>
        <w:t>r</w:t>
      </w:r>
      <w:r>
        <w:rPr>
          <w:i/>
          <w:color w:val="0B0B0B"/>
          <w:w w:val="125"/>
          <w:position w:val="-1"/>
          <w:sz w:val="18"/>
          <w:szCs w:val="18"/>
        </w:rPr>
        <w:t>t</w:t>
      </w:r>
    </w:p>
    <w:p w:rsidR="005E3976" w:rsidRDefault="005F08BB">
      <w:pPr>
        <w:spacing w:line="280" w:lineRule="exact"/>
        <w:ind w:left="883"/>
        <w:rPr>
          <w:rFonts w:ascii="Arial" w:eastAsia="Arial" w:hAnsi="Arial" w:cs="Arial"/>
          <w:sz w:val="30"/>
          <w:szCs w:val="30"/>
        </w:rPr>
        <w:sectPr w:rsidR="005E3976">
          <w:pgSz w:w="12340" w:h="16940"/>
          <w:pgMar w:top="600" w:right="660" w:bottom="280" w:left="0" w:header="720" w:footer="720" w:gutter="0"/>
          <w:cols w:num="2" w:space="720" w:equalWidth="0">
            <w:col w:w="6466" w:space="3633"/>
            <w:col w:w="1581"/>
          </w:cols>
        </w:sectPr>
      </w:pPr>
      <w:r>
        <w:rPr>
          <w:rFonts w:ascii="Arial" w:eastAsia="Arial" w:hAnsi="Arial" w:cs="Arial"/>
          <w:b/>
          <w:i/>
          <w:color w:val="0B0B0B"/>
          <w:w w:val="83"/>
          <w:sz w:val="30"/>
          <w:szCs w:val="30"/>
        </w:rPr>
        <w:t>2</w:t>
      </w:r>
      <w:r>
        <w:rPr>
          <w:rFonts w:ascii="Arial" w:eastAsia="Arial" w:hAnsi="Arial" w:cs="Arial"/>
          <w:b/>
          <w:i/>
          <w:color w:val="0B0B0B"/>
          <w:w w:val="89"/>
          <w:sz w:val="30"/>
          <w:szCs w:val="30"/>
        </w:rPr>
        <w:t>0</w:t>
      </w:r>
      <w:r>
        <w:rPr>
          <w:rFonts w:ascii="Arial" w:eastAsia="Arial" w:hAnsi="Arial" w:cs="Arial"/>
          <w:b/>
          <w:i/>
          <w:color w:val="0B0B0B"/>
          <w:w w:val="71"/>
          <w:sz w:val="30"/>
          <w:szCs w:val="30"/>
        </w:rPr>
        <w:t>1</w:t>
      </w:r>
      <w:r>
        <w:rPr>
          <w:rFonts w:ascii="Arial" w:eastAsia="Arial" w:hAnsi="Arial" w:cs="Arial"/>
          <w:b/>
          <w:i/>
          <w:color w:val="0B0B0B"/>
          <w:w w:val="103"/>
          <w:sz w:val="30"/>
          <w:szCs w:val="30"/>
        </w:rPr>
        <w:t>4</w:t>
      </w:r>
    </w:p>
    <w:p w:rsidR="005E3976" w:rsidRDefault="005F08BB">
      <w:pPr>
        <w:spacing w:before="18" w:line="200" w:lineRule="exact"/>
      </w:pPr>
      <w:r>
        <w:lastRenderedPageBreak/>
        <w:pict>
          <v:shape id="_x0000_s1194" type="#_x0000_t75" style="position:absolute;margin-left:0;margin-top:0;width:617pt;height:846.65pt;z-index:-13561;mso-position-horizontal-relative:page;mso-position-vertical-relative:page">
            <v:imagedata r:id="rId41" o:title=""/>
            <w10:wrap anchorx="page" anchory="page"/>
          </v:shape>
        </w:pict>
      </w:r>
    </w:p>
    <w:p w:rsidR="005E3976" w:rsidRDefault="005F08BB">
      <w:pPr>
        <w:spacing w:before="43" w:line="281" w:lineRule="auto"/>
        <w:ind w:left="2390" w:right="1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B0B0B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fair</w:t>
      </w:r>
      <w:r>
        <w:rPr>
          <w:rFonts w:ascii="Arial" w:eastAsia="Arial" w:hAnsi="Arial" w:cs="Arial"/>
          <w:color w:val="0B0B0B"/>
          <w:spacing w:val="30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value</w:t>
      </w:r>
      <w:r>
        <w:rPr>
          <w:rFonts w:ascii="Arial" w:eastAsia="Arial" w:hAnsi="Arial" w:cs="Arial"/>
          <w:color w:val="0B0B0B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changes</w:t>
      </w:r>
      <w:r>
        <w:rPr>
          <w:rFonts w:ascii="Arial" w:eastAsia="Arial" w:hAnsi="Arial" w:cs="Arial"/>
          <w:color w:val="0B0B0B"/>
          <w:spacing w:val="4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carrying</w:t>
      </w:r>
      <w:r>
        <w:rPr>
          <w:rFonts w:ascii="Arial" w:eastAsia="Arial" w:hAnsi="Arial" w:cs="Arial"/>
          <w:color w:val="0B0B0B"/>
          <w:spacing w:val="3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values 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0"/>
          <w:sz w:val="16"/>
          <w:szCs w:val="16"/>
        </w:rPr>
        <w:t>cl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fo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ind w:left="2385" w:right="778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w w:val="111"/>
          <w:sz w:val="16"/>
          <w:szCs w:val="16"/>
        </w:rPr>
        <w:t>Available</w:t>
      </w:r>
      <w:r>
        <w:rPr>
          <w:rFonts w:ascii="Arial" w:eastAsia="Arial" w:hAnsi="Arial" w:cs="Arial"/>
          <w:b/>
          <w:color w:val="0B0B0B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for </w:t>
      </w:r>
      <w:r>
        <w:rPr>
          <w:rFonts w:ascii="Arial" w:eastAsia="Arial" w:hAnsi="Arial" w:cs="Arial"/>
          <w:b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86"/>
          <w:sz w:val="16"/>
          <w:szCs w:val="16"/>
        </w:rPr>
        <w:t>s</w:t>
      </w:r>
      <w:r>
        <w:rPr>
          <w:rFonts w:ascii="Arial" w:eastAsia="Arial" w:hAnsi="Arial" w:cs="Arial"/>
          <w:b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b/>
          <w:color w:val="0B0B0B"/>
          <w:w w:val="119"/>
          <w:sz w:val="16"/>
          <w:szCs w:val="16"/>
        </w:rPr>
        <w:t>l</w:t>
      </w:r>
      <w:r>
        <w:rPr>
          <w:rFonts w:ascii="Arial" w:eastAsia="Arial" w:hAnsi="Arial" w:cs="Arial"/>
          <w:b/>
          <w:color w:val="0B0B0B"/>
          <w:w w:val="113"/>
          <w:sz w:val="16"/>
          <w:szCs w:val="16"/>
        </w:rPr>
        <w:t>e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4" w:lineRule="auto"/>
        <w:ind w:left="2390" w:right="1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changes</w:t>
      </w:r>
      <w:r>
        <w:rPr>
          <w:rFonts w:ascii="Arial" w:eastAsia="Arial" w:hAnsi="Arial" w:cs="Arial"/>
          <w:color w:val="0B0B0B"/>
          <w:spacing w:val="3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w w:val="11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arrying</w:t>
      </w:r>
      <w:r>
        <w:rPr>
          <w:rFonts w:ascii="Arial" w:eastAsia="Arial" w:hAnsi="Arial" w:cs="Arial"/>
          <w:color w:val="0B0B0B"/>
          <w:spacing w:val="3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values 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through</w:t>
      </w:r>
      <w:r>
        <w:rPr>
          <w:rFonts w:ascii="Arial" w:eastAsia="Arial" w:hAnsi="Arial" w:cs="Arial"/>
          <w:color w:val="0B0B0B"/>
          <w:spacing w:val="2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ang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equity</w:t>
      </w:r>
      <w:r>
        <w:rPr>
          <w:rFonts w:ascii="Arial" w:eastAsia="Arial" w:hAnsi="Arial" w:cs="Arial"/>
          <w:color w:val="0B0B0B"/>
          <w:spacing w:val="1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sold</w:t>
      </w:r>
      <w:r>
        <w:rPr>
          <w:rFonts w:ascii="Arial" w:eastAsia="Arial" w:hAnsi="Arial" w:cs="Arial"/>
          <w:color w:val="2C2C2C"/>
          <w:sz w:val="16"/>
          <w:szCs w:val="16"/>
        </w:rPr>
        <w:t>,</w:t>
      </w:r>
      <w:r>
        <w:rPr>
          <w:rFonts w:ascii="Arial" w:eastAsia="Arial" w:hAnsi="Arial" w:cs="Arial"/>
          <w:color w:val="2C2C2C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collected</w:t>
      </w:r>
      <w:r>
        <w:rPr>
          <w:rFonts w:ascii="Arial" w:eastAsia="Arial" w:hAnsi="Arial" w:cs="Arial"/>
          <w:color w:val="525252"/>
          <w:sz w:val="16"/>
          <w:szCs w:val="16"/>
        </w:rPr>
        <w:t xml:space="preserve">, </w:t>
      </w:r>
      <w:r>
        <w:rPr>
          <w:rFonts w:ascii="Arial" w:eastAsia="Arial" w:hAnsi="Arial" w:cs="Arial"/>
          <w:color w:val="525252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disposed 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off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determined</w:t>
      </w:r>
      <w:r>
        <w:rPr>
          <w:rFonts w:ascii="Arial" w:eastAsia="Arial" w:hAnsi="Arial" w:cs="Arial"/>
          <w:color w:val="0B0B0B"/>
          <w:spacing w:val="18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be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which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gain 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26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</w:p>
    <w:p w:rsidR="005E3976" w:rsidRDefault="005E3976">
      <w:pPr>
        <w:spacing w:before="20" w:line="200" w:lineRule="exact"/>
      </w:pPr>
    </w:p>
    <w:p w:rsidR="005E3976" w:rsidRDefault="005F08BB">
      <w:pPr>
        <w:spacing w:line="288" w:lineRule="auto"/>
        <w:ind w:left="2385" w:right="119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8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22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3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pacing w:val="2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determined</w:t>
      </w:r>
      <w:r>
        <w:rPr>
          <w:rFonts w:ascii="Arial" w:eastAsia="Arial" w:hAnsi="Arial" w:cs="Arial"/>
          <w:color w:val="0B0B0B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basis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closing 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q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8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k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exchanges</w:t>
      </w:r>
      <w:r>
        <w:rPr>
          <w:rFonts w:ascii="Arial" w:eastAsia="Arial" w:hAnsi="Arial" w:cs="Arial"/>
          <w:color w:val="0B0B0B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balance 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414141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while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qu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fair</w:t>
      </w:r>
      <w:r>
        <w:rPr>
          <w:rFonts w:ascii="Arial" w:eastAsia="Arial" w:hAnsi="Arial" w:cs="Arial"/>
          <w:color w:val="0B0B0B"/>
          <w:spacing w:val="1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considering</w:t>
      </w:r>
      <w:r>
        <w:rPr>
          <w:rFonts w:ascii="Arial" w:eastAsia="Arial" w:hAnsi="Arial" w:cs="Arial"/>
          <w:color w:val="0B0B0B"/>
          <w:spacing w:val="3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ak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 xml:space="preserve">p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18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2.9     </w:t>
      </w:r>
      <w:r>
        <w:rPr>
          <w:rFonts w:ascii="Arial" w:eastAsia="Arial" w:hAnsi="Arial" w:cs="Arial"/>
          <w:b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4"/>
          <w:sz w:val="16"/>
          <w:szCs w:val="16"/>
        </w:rPr>
        <w:t>S</w:t>
      </w:r>
      <w:r>
        <w:rPr>
          <w:rFonts w:ascii="Arial" w:eastAsia="Arial" w:hAnsi="Arial" w:cs="Arial"/>
          <w:b/>
          <w:color w:val="0B0B0B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w w:val="103"/>
          <w:sz w:val="16"/>
          <w:szCs w:val="16"/>
        </w:rPr>
        <w:t>C</w:t>
      </w:r>
      <w:r>
        <w:rPr>
          <w:rFonts w:ascii="Arial" w:eastAsia="Arial" w:hAnsi="Arial" w:cs="Arial"/>
          <w:b/>
          <w:color w:val="0B0B0B"/>
          <w:w w:val="120"/>
          <w:sz w:val="16"/>
          <w:szCs w:val="16"/>
        </w:rPr>
        <w:t>K</w:t>
      </w:r>
      <w:r>
        <w:rPr>
          <w:rFonts w:ascii="Arial" w:eastAsia="Arial" w:hAnsi="Arial" w:cs="Arial"/>
          <w:b/>
          <w:color w:val="0B0B0B"/>
          <w:w w:val="126"/>
          <w:sz w:val="16"/>
          <w:szCs w:val="16"/>
        </w:rPr>
        <w:t>-</w:t>
      </w:r>
      <w:r>
        <w:rPr>
          <w:rFonts w:ascii="Arial" w:eastAsia="Arial" w:hAnsi="Arial" w:cs="Arial"/>
          <w:b/>
          <w:color w:val="0B0B0B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44"/>
          <w:sz w:val="16"/>
          <w:szCs w:val="16"/>
        </w:rPr>
        <w:t>-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12"/>
          <w:sz w:val="16"/>
          <w:szCs w:val="16"/>
        </w:rPr>
        <w:t>RA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D</w:t>
      </w:r>
      <w:r>
        <w:rPr>
          <w:rFonts w:ascii="Arial" w:eastAsia="Arial" w:hAnsi="Arial" w:cs="Arial"/>
          <w:b/>
          <w:color w:val="0B0B0B"/>
          <w:w w:val="112"/>
          <w:sz w:val="16"/>
          <w:szCs w:val="16"/>
        </w:rPr>
        <w:t>E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6" w:lineRule="auto"/>
        <w:ind w:left="2385" w:right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valued 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cost</w:t>
      </w:r>
      <w:r>
        <w:rPr>
          <w:rFonts w:ascii="Arial" w:eastAsia="Arial" w:hAnsi="Arial" w:cs="Arial"/>
          <w:color w:val="0B0B0B"/>
          <w:spacing w:val="1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value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, </w:t>
      </w:r>
      <w:r>
        <w:rPr>
          <w:rFonts w:ascii="Arial" w:eastAsia="Arial" w:hAnsi="Arial" w:cs="Arial"/>
          <w:color w:val="2C2C2C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except 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waste </w:t>
      </w:r>
      <w:r>
        <w:rPr>
          <w:rFonts w:ascii="Arial" w:eastAsia="Arial" w:hAnsi="Arial" w:cs="Arial"/>
          <w:color w:val="0B0B0B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k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valued 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2C2C2C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value.  </w:t>
      </w:r>
      <w:r>
        <w:rPr>
          <w:rFonts w:ascii="Arial" w:eastAsia="Arial" w:hAnsi="Arial" w:cs="Arial"/>
          <w:color w:val="0B0B0B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Average</w:t>
      </w:r>
      <w:r>
        <w:rPr>
          <w:rFonts w:ascii="Arial" w:eastAsia="Arial" w:hAnsi="Arial" w:cs="Arial"/>
          <w:color w:val="0B0B0B"/>
          <w:spacing w:val="4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cost</w:t>
      </w:r>
      <w:r>
        <w:rPr>
          <w:rFonts w:ascii="Arial" w:eastAsia="Arial" w:hAnsi="Arial" w:cs="Arial"/>
          <w:color w:val="0B0B0B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414141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raw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annual </w:t>
      </w:r>
      <w:r>
        <w:rPr>
          <w:rFonts w:ascii="Arial" w:eastAsia="Arial" w:hAnsi="Arial" w:cs="Arial"/>
          <w:color w:val="0B0B0B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average</w:t>
      </w:r>
      <w:r>
        <w:rPr>
          <w:rFonts w:ascii="Arial" w:eastAsia="Arial" w:hAnsi="Arial" w:cs="Arial"/>
          <w:color w:val="0B0B0B"/>
          <w:spacing w:val="3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2C2C2C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1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k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2C2C2C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ss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finished</w:t>
      </w:r>
      <w:r>
        <w:rPr>
          <w:rFonts w:ascii="Arial" w:eastAsia="Arial" w:hAnsi="Arial" w:cs="Arial"/>
          <w:color w:val="0B0B0B"/>
          <w:spacing w:val="1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goods 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average</w:t>
      </w:r>
      <w:r>
        <w:rPr>
          <w:rFonts w:ascii="Arial" w:eastAsia="Arial" w:hAnsi="Arial" w:cs="Arial"/>
          <w:color w:val="0B0B0B"/>
          <w:spacing w:val="1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62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1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cost</w:t>
      </w:r>
      <w:r>
        <w:rPr>
          <w:rFonts w:ascii="Arial" w:eastAsia="Arial" w:hAnsi="Arial" w:cs="Arial"/>
          <w:color w:val="0B0B0B"/>
          <w:spacing w:val="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6"/>
          <w:sz w:val="16"/>
          <w:szCs w:val="16"/>
        </w:rPr>
        <w:t>cl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1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po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0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 xml:space="preserve">f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1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2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za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ke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na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bus</w:t>
      </w:r>
      <w:r>
        <w:rPr>
          <w:rFonts w:ascii="Arial" w:eastAsia="Arial" w:hAnsi="Arial" w:cs="Arial"/>
          <w:color w:val="2C2C2C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ness</w:t>
      </w:r>
      <w:r>
        <w:rPr>
          <w:rFonts w:ascii="Arial" w:eastAsia="Arial" w:hAnsi="Arial" w:cs="Arial"/>
          <w:color w:val="0B0B0B"/>
          <w:spacing w:val="3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ess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selling 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expenses</w:t>
      </w:r>
      <w:r>
        <w:rPr>
          <w:rFonts w:ascii="Arial" w:eastAsia="Arial" w:hAnsi="Arial" w:cs="Arial"/>
          <w:color w:val="0B0B0B"/>
          <w:spacing w:val="3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. Stocks</w:t>
      </w:r>
      <w:r>
        <w:rPr>
          <w:rFonts w:ascii="Arial" w:eastAsia="Arial" w:hAnsi="Arial" w:cs="Arial"/>
          <w:color w:val="0B0B0B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raw</w:t>
      </w:r>
      <w:r>
        <w:rPr>
          <w:rFonts w:ascii="Arial" w:eastAsia="Arial" w:hAnsi="Arial" w:cs="Arial"/>
          <w:color w:val="0B0B0B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transit</w:t>
      </w:r>
      <w:r>
        <w:rPr>
          <w:rFonts w:ascii="Arial" w:eastAsia="Arial" w:hAnsi="Arial" w:cs="Arial"/>
          <w:color w:val="0B0B0B"/>
          <w:spacing w:val="1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valued 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t.</w:t>
      </w:r>
    </w:p>
    <w:p w:rsidR="005E3976" w:rsidRDefault="005E3976">
      <w:pPr>
        <w:spacing w:before="18" w:line="200" w:lineRule="exact"/>
      </w:pPr>
    </w:p>
    <w:p w:rsidR="005E3976" w:rsidRDefault="005F08BB">
      <w:pPr>
        <w:ind w:left="18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w w:val="109"/>
          <w:sz w:val="16"/>
          <w:szCs w:val="16"/>
        </w:rPr>
        <w:t xml:space="preserve">2.10  </w:t>
      </w:r>
      <w:r>
        <w:rPr>
          <w:rFonts w:ascii="Arial" w:eastAsia="Arial" w:hAnsi="Arial" w:cs="Arial"/>
          <w:b/>
          <w:color w:val="0B0B0B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TRADE </w:t>
      </w:r>
      <w:r>
        <w:rPr>
          <w:rFonts w:ascii="Arial" w:eastAsia="Arial" w:hAnsi="Arial" w:cs="Arial"/>
          <w:b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1"/>
          <w:sz w:val="16"/>
          <w:szCs w:val="16"/>
        </w:rPr>
        <w:t>D</w:t>
      </w:r>
      <w:r>
        <w:rPr>
          <w:rFonts w:ascii="Arial" w:eastAsia="Arial" w:hAnsi="Arial" w:cs="Arial"/>
          <w:b/>
          <w:color w:val="0B0B0B"/>
          <w:w w:val="112"/>
          <w:sz w:val="16"/>
          <w:szCs w:val="16"/>
        </w:rPr>
        <w:t>EB</w:t>
      </w:r>
      <w:r>
        <w:rPr>
          <w:rFonts w:ascii="Arial" w:eastAsia="Arial" w:hAnsi="Arial" w:cs="Arial"/>
          <w:b/>
          <w:color w:val="0B0B0B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1" w:lineRule="auto"/>
        <w:ind w:left="2385" w:right="1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110"/>
          <w:sz w:val="16"/>
          <w:szCs w:val="16"/>
        </w:rPr>
        <w:t>Trade</w:t>
      </w:r>
      <w:r>
        <w:rPr>
          <w:rFonts w:ascii="Arial" w:eastAsia="Arial" w:hAnsi="Arial" w:cs="Arial"/>
          <w:color w:val="0B0B0B"/>
          <w:spacing w:val="4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2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spacing w:val="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6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5"/>
          <w:sz w:val="16"/>
          <w:szCs w:val="16"/>
        </w:rPr>
        <w:t>original</w:t>
      </w:r>
      <w:r>
        <w:rPr>
          <w:rFonts w:ascii="Arial" w:eastAsia="Arial" w:hAnsi="Arial" w:cs="Arial"/>
          <w:color w:val="0B0B0B"/>
          <w:spacing w:val="40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1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3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41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spacing w:val="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based   on  a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B0B0B"/>
          <w:spacing w:val="36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31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end.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Bad</w:t>
      </w:r>
      <w:r>
        <w:rPr>
          <w:rFonts w:ascii="Arial" w:eastAsia="Arial" w:hAnsi="Arial" w:cs="Arial"/>
          <w:color w:val="0B0B0B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debts 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when 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C2C2C"/>
          <w:w w:val="119"/>
          <w:sz w:val="16"/>
          <w:szCs w:val="16"/>
        </w:rPr>
        <w:t>.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ind w:left="188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2.11   </w:t>
      </w:r>
      <w:r>
        <w:rPr>
          <w:rFonts w:ascii="Arial" w:eastAsia="Arial" w:hAnsi="Arial" w:cs="Arial"/>
          <w:b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STAFF </w:t>
      </w:r>
      <w:r>
        <w:rPr>
          <w:rFonts w:ascii="Arial" w:eastAsia="Arial" w:hAnsi="Arial" w:cs="Arial"/>
          <w:b/>
          <w:color w:val="0B0B0B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1"/>
          <w:sz w:val="16"/>
          <w:szCs w:val="16"/>
        </w:rPr>
        <w:t>R</w:t>
      </w:r>
      <w:r>
        <w:rPr>
          <w:rFonts w:ascii="Arial" w:eastAsia="Arial" w:hAnsi="Arial" w:cs="Arial"/>
          <w:b/>
          <w:color w:val="0B0B0B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B0B0B"/>
          <w:w w:val="113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6"/>
          <w:sz w:val="16"/>
          <w:szCs w:val="16"/>
        </w:rPr>
        <w:t>R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EM</w:t>
      </w:r>
      <w:r>
        <w:rPr>
          <w:rFonts w:ascii="Arial" w:eastAsia="Arial" w:hAnsi="Arial" w:cs="Arial"/>
          <w:b/>
          <w:color w:val="0B0B0B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87"/>
          <w:sz w:val="16"/>
          <w:szCs w:val="16"/>
        </w:rPr>
        <w:t>B</w:t>
      </w:r>
      <w:r>
        <w:rPr>
          <w:rFonts w:ascii="Arial" w:eastAsia="Arial" w:hAnsi="Arial" w:cs="Arial"/>
          <w:b/>
          <w:color w:val="0B0B0B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B0B0B"/>
          <w:w w:val="113"/>
          <w:sz w:val="16"/>
          <w:szCs w:val="16"/>
        </w:rPr>
        <w:t>F</w:t>
      </w:r>
      <w:r>
        <w:rPr>
          <w:rFonts w:ascii="Arial" w:eastAsia="Arial" w:hAnsi="Arial" w:cs="Arial"/>
          <w:b/>
          <w:color w:val="0B0B0B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2385" w:right="114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B0B0B"/>
          <w:spacing w:val="2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operates</w:t>
      </w:r>
      <w:r>
        <w:rPr>
          <w:rFonts w:ascii="Arial" w:eastAsia="Arial" w:hAnsi="Arial" w:cs="Arial"/>
          <w:color w:val="0B0B0B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pp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ve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ra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2C2C2C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scheme 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employees</w:t>
      </w:r>
      <w:r>
        <w:rPr>
          <w:rFonts w:ascii="Arial" w:eastAsia="Arial" w:hAnsi="Arial" w:cs="Arial"/>
          <w:color w:val="2C2C2C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C2C2C"/>
          <w:spacing w:val="2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defined 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0"/>
          <w:sz w:val="16"/>
          <w:szCs w:val="16"/>
        </w:rPr>
        <w:t xml:space="preserve">fit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plan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based 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upon 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by</w:t>
      </w:r>
      <w:r>
        <w:rPr>
          <w:rFonts w:ascii="Arial" w:eastAsia="Arial" w:hAnsi="Arial" w:cs="Arial"/>
          <w:color w:val="0B0B0B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</w:t>
      </w:r>
      <w:r>
        <w:rPr>
          <w:rFonts w:ascii="Arial" w:eastAsia="Arial" w:hAnsi="Arial" w:cs="Arial"/>
          <w:color w:val="0B0B0B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C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value</w:t>
      </w:r>
      <w:r>
        <w:rPr>
          <w:rFonts w:ascii="Arial" w:eastAsia="Arial" w:hAnsi="Arial" w:cs="Arial"/>
          <w:color w:val="0B0B0B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basis 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2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9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valuation</w:t>
      </w:r>
      <w:r>
        <w:rPr>
          <w:rFonts w:ascii="Arial" w:eastAsia="Arial" w:hAnsi="Arial" w:cs="Arial"/>
          <w:color w:val="0B0B0B"/>
          <w:spacing w:val="3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29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end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5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414141"/>
          <w:spacing w:val="3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ua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n 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9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3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9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worked</w:t>
      </w:r>
      <w:r>
        <w:rPr>
          <w:rFonts w:ascii="Arial" w:eastAsia="Arial" w:hAnsi="Arial" w:cs="Arial"/>
          <w:color w:val="0B0B0B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29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Actuarial</w:t>
      </w:r>
      <w:r>
        <w:rPr>
          <w:rFonts w:ascii="Arial" w:eastAsia="Arial" w:hAnsi="Arial" w:cs="Arial"/>
          <w:color w:val="0B0B0B"/>
          <w:spacing w:val="4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Cost</w:t>
      </w:r>
      <w:r>
        <w:rPr>
          <w:rFonts w:ascii="Arial" w:eastAsia="Arial" w:hAnsi="Arial" w:cs="Arial"/>
          <w:color w:val="0B0B0B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8" w:lineRule="auto"/>
        <w:ind w:left="2385" w:right="119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112"/>
          <w:sz w:val="16"/>
          <w:szCs w:val="16"/>
        </w:rPr>
        <w:t>Actuarial</w:t>
      </w:r>
      <w:r>
        <w:rPr>
          <w:rFonts w:ascii="Arial" w:eastAsia="Arial" w:hAnsi="Arial" w:cs="Arial"/>
          <w:color w:val="0B0B0B"/>
          <w:spacing w:val="28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/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(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osses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2C2C2C"/>
          <w:sz w:val="16"/>
          <w:szCs w:val="16"/>
        </w:rPr>
        <w:t>xc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ess </w:t>
      </w:r>
      <w:r>
        <w:rPr>
          <w:rFonts w:ascii="Arial" w:eastAsia="Arial" w:hAnsi="Arial" w:cs="Arial"/>
          <w:color w:val="0B0B0B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B0B0B"/>
          <w:w w:val="140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ce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sen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defined  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7"/>
          <w:sz w:val="16"/>
          <w:szCs w:val="16"/>
        </w:rPr>
        <w:t>fit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ed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over</w:t>
      </w:r>
      <w:r>
        <w:rPr>
          <w:rFonts w:ascii="Arial" w:eastAsia="Arial" w:hAnsi="Arial" w:cs="Arial"/>
          <w:color w:val="0B0B0B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expected</w:t>
      </w:r>
      <w:r>
        <w:rPr>
          <w:rFonts w:ascii="Arial" w:eastAsia="Arial" w:hAnsi="Arial" w:cs="Arial"/>
          <w:color w:val="0B0B0B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future</w:t>
      </w:r>
      <w:r>
        <w:rPr>
          <w:rFonts w:ascii="Arial" w:eastAsia="Arial" w:hAnsi="Arial" w:cs="Arial"/>
          <w:color w:val="0B0B0B"/>
          <w:spacing w:val="2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working</w:t>
      </w:r>
      <w:r>
        <w:rPr>
          <w:rFonts w:ascii="Arial" w:eastAsia="Arial" w:hAnsi="Arial" w:cs="Arial"/>
          <w:color w:val="0B0B0B"/>
          <w:spacing w:val="2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pacing w:val="3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pacing w:val="3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2C2C2C"/>
          <w:spacing w:val="3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Past</w:t>
      </w:r>
      <w:r>
        <w:rPr>
          <w:rFonts w:ascii="Arial" w:eastAsia="Arial" w:hAnsi="Arial" w:cs="Arial"/>
          <w:color w:val="0B0B0B"/>
          <w:spacing w:val="2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cost</w:t>
      </w:r>
      <w:r>
        <w:rPr>
          <w:rFonts w:ascii="Arial" w:eastAsia="Arial" w:hAnsi="Arial" w:cs="Arial"/>
          <w:color w:val="0B0B0B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 xml:space="preserve">s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extent</w:t>
      </w:r>
      <w:r>
        <w:rPr>
          <w:rFonts w:ascii="Arial" w:eastAsia="Arial" w:hAnsi="Arial" w:cs="Arial"/>
          <w:color w:val="0B0B0B"/>
          <w:spacing w:val="2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3"/>
          <w:sz w:val="16"/>
          <w:szCs w:val="16"/>
        </w:rPr>
        <w:t>fit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re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2C2C2C"/>
          <w:w w:val="119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8" w:lineRule="auto"/>
        <w:ind w:left="2381" w:right="1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defined </w:t>
      </w:r>
      <w:r>
        <w:rPr>
          <w:rFonts w:ascii="Arial" w:eastAsia="Arial" w:hAnsi="Arial" w:cs="Arial"/>
          <w:color w:val="0B0B0B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obligation</w:t>
      </w:r>
      <w:r>
        <w:rPr>
          <w:rFonts w:ascii="Arial" w:eastAsia="Arial" w:hAnsi="Arial" w:cs="Arial"/>
          <w:color w:val="0B0B0B"/>
          <w:spacing w:val="3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1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nr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gains 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os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and</w:t>
      </w:r>
      <w:r>
        <w:rPr>
          <w:rFonts w:ascii="Arial" w:eastAsia="Arial" w:hAnsi="Arial" w:cs="Arial"/>
          <w:color w:val="0B0B0B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180" w:lineRule="exact"/>
        <w:ind w:left="18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B0B0B"/>
          <w:w w:val="109"/>
          <w:position w:val="-1"/>
          <w:sz w:val="16"/>
          <w:szCs w:val="16"/>
        </w:rPr>
        <w:t xml:space="preserve">2.12  </w:t>
      </w:r>
      <w:r>
        <w:rPr>
          <w:rFonts w:ascii="Arial" w:eastAsia="Arial" w:hAnsi="Arial" w:cs="Arial"/>
          <w:b/>
          <w:color w:val="0B0B0B"/>
          <w:spacing w:val="23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88"/>
          <w:position w:val="-1"/>
          <w:sz w:val="16"/>
          <w:szCs w:val="16"/>
        </w:rPr>
        <w:t>F</w:t>
      </w:r>
      <w:r>
        <w:rPr>
          <w:rFonts w:ascii="Arial" w:eastAsia="Arial" w:hAnsi="Arial" w:cs="Arial"/>
          <w:b/>
          <w:color w:val="0B0B0B"/>
          <w:w w:val="112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w w:val="116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B0B0B"/>
          <w:w w:val="103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B0B0B"/>
          <w:w w:val="119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5"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color w:val="0B0B0B"/>
          <w:w w:val="108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109"/>
          <w:position w:val="-1"/>
          <w:sz w:val="16"/>
          <w:szCs w:val="16"/>
        </w:rPr>
        <w:t>CURRENCY</w:t>
      </w:r>
      <w:r>
        <w:rPr>
          <w:rFonts w:ascii="Arial" w:eastAsia="Arial" w:hAnsi="Arial" w:cs="Arial"/>
          <w:b/>
          <w:color w:val="0B0B0B"/>
          <w:spacing w:val="25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12"/>
          <w:position w:val="-1"/>
          <w:sz w:val="16"/>
          <w:szCs w:val="16"/>
        </w:rPr>
        <w:t>RA</w:t>
      </w:r>
      <w:r>
        <w:rPr>
          <w:rFonts w:ascii="Arial" w:eastAsia="Arial" w:hAnsi="Arial" w:cs="Arial"/>
          <w:b/>
          <w:color w:val="0B0B0B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17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color w:val="0B0B0B"/>
          <w:w w:val="116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B0B0B"/>
          <w:w w:val="103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0B0B0B"/>
          <w:w w:val="11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5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17"/>
          <w:position w:val="-1"/>
          <w:sz w:val="16"/>
          <w:szCs w:val="16"/>
        </w:rPr>
        <w:t>S</w:t>
      </w:r>
    </w:p>
    <w:p w:rsidR="005E3976" w:rsidRDefault="005E3976">
      <w:pPr>
        <w:spacing w:before="13" w:line="200" w:lineRule="exact"/>
      </w:pPr>
    </w:p>
    <w:p w:rsidR="005E3976" w:rsidRDefault="005F08BB">
      <w:pPr>
        <w:spacing w:before="43" w:line="281" w:lineRule="auto"/>
        <w:ind w:left="2385" w:right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112"/>
          <w:sz w:val="16"/>
          <w:szCs w:val="16"/>
        </w:rPr>
        <w:t>Transactions</w:t>
      </w:r>
      <w:r>
        <w:rPr>
          <w:rFonts w:ascii="Arial" w:eastAsia="Arial" w:hAnsi="Arial" w:cs="Arial"/>
          <w:color w:val="0B0B0B"/>
          <w:spacing w:val="3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foreign</w:t>
      </w:r>
      <w:r>
        <w:rPr>
          <w:rFonts w:ascii="Arial" w:eastAsia="Arial" w:hAnsi="Arial" w:cs="Arial"/>
          <w:color w:val="0B0B0B"/>
          <w:spacing w:val="3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Pak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Rupees </w:t>
      </w:r>
      <w:r>
        <w:rPr>
          <w:rFonts w:ascii="Arial" w:eastAsia="Arial" w:hAnsi="Arial" w:cs="Arial"/>
          <w:color w:val="0B0B0B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x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ang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transactions</w:t>
      </w:r>
      <w:r>
        <w:rPr>
          <w:rFonts w:ascii="Arial" w:eastAsia="Arial" w:hAnsi="Arial" w:cs="Arial"/>
          <w:color w:val="2C2C2C"/>
          <w:w w:val="112"/>
          <w:sz w:val="16"/>
          <w:szCs w:val="16"/>
        </w:rPr>
        <w:t>.</w:t>
      </w:r>
      <w:r>
        <w:rPr>
          <w:rFonts w:ascii="Arial" w:eastAsia="Arial" w:hAnsi="Arial" w:cs="Arial"/>
          <w:color w:val="2C2C2C"/>
          <w:spacing w:val="4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Assets</w:t>
      </w:r>
      <w:r>
        <w:rPr>
          <w:rFonts w:ascii="Arial" w:eastAsia="Arial" w:hAnsi="Arial" w:cs="Arial"/>
          <w:color w:val="0B0B0B"/>
          <w:spacing w:val="2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414141"/>
          <w:w w:val="43"/>
          <w:sz w:val="16"/>
          <w:szCs w:val="16"/>
        </w:rPr>
        <w:t>.</w:t>
      </w:r>
      <w:r>
        <w:rPr>
          <w:rFonts w:ascii="Arial" w:eastAsia="Arial" w:hAnsi="Arial" w:cs="Arial"/>
          <w:color w:val="414141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foreign</w:t>
      </w:r>
      <w:r>
        <w:rPr>
          <w:rFonts w:ascii="Arial" w:eastAsia="Arial" w:hAnsi="Arial" w:cs="Arial"/>
          <w:color w:val="0B0B0B"/>
          <w:spacing w:val="3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currencies</w:t>
      </w:r>
      <w:r>
        <w:rPr>
          <w:rFonts w:ascii="Arial" w:eastAsia="Arial" w:hAnsi="Arial" w:cs="Arial"/>
          <w:color w:val="0B0B0B"/>
          <w:spacing w:val="3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12"/>
          <w:sz w:val="16"/>
          <w:szCs w:val="16"/>
        </w:rPr>
        <w:t>translated</w:t>
      </w:r>
      <w:r>
        <w:rPr>
          <w:rFonts w:ascii="Arial" w:eastAsia="Arial" w:hAnsi="Arial" w:cs="Arial"/>
          <w:color w:val="0B0B0B"/>
          <w:spacing w:val="4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Pak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rupees </w:t>
      </w:r>
      <w:r>
        <w:rPr>
          <w:rFonts w:ascii="Arial" w:eastAsia="Arial" w:hAnsi="Arial" w:cs="Arial"/>
          <w:color w:val="0B0B0B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x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</w:p>
    <w:p w:rsidR="005E3976" w:rsidRDefault="005F08BB">
      <w:pPr>
        <w:spacing w:line="180" w:lineRule="exact"/>
        <w:ind w:left="341"/>
        <w:rPr>
          <w:rFonts w:ascii="Arial" w:eastAsia="Arial" w:hAnsi="Arial" w:cs="Arial"/>
          <w:sz w:val="16"/>
          <w:szCs w:val="16"/>
        </w:rPr>
      </w:pPr>
      <w:r>
        <w:rPr>
          <w:rFonts w:ascii="Malgun Gothic" w:eastAsia="Malgun Gothic" w:hAnsi="Malgun Gothic" w:cs="Malgun Gothic"/>
          <w:color w:val="414141"/>
          <w:w w:val="54"/>
          <w:position w:val="3"/>
          <w:sz w:val="15"/>
          <w:szCs w:val="15"/>
        </w:rPr>
        <w:t>�</w:t>
      </w:r>
      <w:r>
        <w:rPr>
          <w:rFonts w:ascii="Arial" w:eastAsia="Arial" w:hAnsi="Arial" w:cs="Arial"/>
          <w:color w:val="B1B1B1"/>
          <w:w w:val="38"/>
          <w:position w:val="3"/>
          <w:sz w:val="15"/>
          <w:szCs w:val="15"/>
        </w:rPr>
        <w:t>-</w:t>
      </w:r>
      <w:r>
        <w:rPr>
          <w:rFonts w:ascii="Arial" w:eastAsia="Arial" w:hAnsi="Arial" w:cs="Arial"/>
          <w:color w:val="B1B1B1"/>
          <w:position w:val="3"/>
          <w:sz w:val="15"/>
          <w:szCs w:val="15"/>
        </w:rPr>
        <w:t xml:space="preserve">                                              </w:t>
      </w:r>
      <w:r>
        <w:rPr>
          <w:rFonts w:ascii="Arial" w:eastAsia="Arial" w:hAnsi="Arial" w:cs="Arial"/>
          <w:color w:val="B1B1B1"/>
          <w:spacing w:val="-4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prevailing</w:t>
      </w:r>
      <w:r>
        <w:rPr>
          <w:rFonts w:ascii="Arial" w:eastAsia="Arial" w:hAnsi="Arial" w:cs="Arial"/>
          <w:color w:val="0B0B0B"/>
          <w:spacing w:val="2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except</w:t>
      </w:r>
      <w:r>
        <w:rPr>
          <w:rFonts w:ascii="Arial" w:eastAsia="Arial" w:hAnsi="Arial" w:cs="Arial"/>
          <w:color w:val="0B0B0B"/>
          <w:spacing w:val="1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where</w:t>
      </w:r>
      <w:r>
        <w:rPr>
          <w:rFonts w:ascii="Arial" w:eastAsia="Arial" w:hAnsi="Arial" w:cs="Arial"/>
          <w:color w:val="0B0B0B"/>
          <w:spacing w:val="2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forward</w:t>
      </w:r>
      <w:r>
        <w:rPr>
          <w:rFonts w:ascii="Arial" w:eastAsia="Arial" w:hAnsi="Arial" w:cs="Arial"/>
          <w:color w:val="0B0B0B"/>
          <w:spacing w:val="3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exchange</w:t>
      </w:r>
      <w:r>
        <w:rPr>
          <w:rFonts w:ascii="Arial" w:eastAsia="Arial" w:hAnsi="Arial" w:cs="Arial"/>
          <w:color w:val="0B0B0B"/>
          <w:spacing w:val="2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booked</w:t>
      </w:r>
      <w:r>
        <w:rPr>
          <w:rFonts w:ascii="Arial" w:eastAsia="Arial" w:hAnsi="Arial" w:cs="Arial"/>
          <w:color w:val="2C2C2C"/>
          <w:sz w:val="16"/>
          <w:szCs w:val="16"/>
        </w:rPr>
        <w:t xml:space="preserve">, </w:t>
      </w:r>
      <w:r>
        <w:rPr>
          <w:rFonts w:ascii="Arial" w:eastAsia="Arial" w:hAnsi="Arial" w:cs="Arial"/>
          <w:color w:val="2C2C2C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ns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</w:p>
    <w:p w:rsidR="005E3976" w:rsidRDefault="005F08BB">
      <w:pPr>
        <w:spacing w:before="41"/>
        <w:ind w:left="2390" w:right="792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2C2C2C"/>
          <w:w w:val="108"/>
          <w:sz w:val="16"/>
          <w:szCs w:val="16"/>
        </w:rPr>
        <w:t>.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ind w:left="1881"/>
        <w:rPr>
          <w:rFonts w:ascii="Arial" w:eastAsia="Arial" w:hAnsi="Arial" w:cs="Arial"/>
          <w:sz w:val="16"/>
          <w:szCs w:val="16"/>
        </w:rPr>
      </w:pPr>
      <w:r>
        <w:pict>
          <v:shape id="_x0000_s1193" type="#_x0000_t202" style="position:absolute;left:0;text-align:left;margin-left:.95pt;margin-top:-4.85pt;width:16.1pt;height:46.4pt;z-index:-13560;mso-position-horizontal-relative:page" filled="f" stroked="f">
            <v:textbox inset="0,0,0,0">
              <w:txbxContent>
                <w:p w:rsidR="005E3976" w:rsidRDefault="005F08BB">
                  <w:pPr>
                    <w:spacing w:line="920" w:lineRule="exact"/>
                    <w:ind w:right="-159"/>
                    <w:rPr>
                      <w:sz w:val="92"/>
                      <w:szCs w:val="92"/>
                    </w:rPr>
                  </w:pPr>
                  <w:r>
                    <w:rPr>
                      <w:color w:val="0B0B0B"/>
                      <w:w w:val="104"/>
                      <w:sz w:val="92"/>
                      <w:szCs w:val="9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 xml:space="preserve">2.13  </w:t>
      </w:r>
      <w:r>
        <w:rPr>
          <w:rFonts w:ascii="Arial" w:eastAsia="Arial" w:hAnsi="Arial" w:cs="Arial"/>
          <w:b/>
          <w:color w:val="0B0B0B"/>
          <w:spacing w:val="2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REVENUE</w:t>
      </w:r>
      <w:r>
        <w:rPr>
          <w:rFonts w:ascii="Arial" w:eastAsia="Arial" w:hAnsi="Arial" w:cs="Arial"/>
          <w:b/>
          <w:color w:val="0B0B0B"/>
          <w:spacing w:val="3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95"/>
          <w:sz w:val="16"/>
          <w:szCs w:val="16"/>
        </w:rPr>
        <w:t>R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EC</w:t>
      </w:r>
      <w:r>
        <w:rPr>
          <w:rFonts w:ascii="Arial" w:eastAsia="Arial" w:hAnsi="Arial" w:cs="Arial"/>
          <w:b/>
          <w:color w:val="0B0B0B"/>
          <w:w w:val="115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w w:val="108"/>
          <w:sz w:val="16"/>
          <w:szCs w:val="16"/>
        </w:rPr>
        <w:t>G</w:t>
      </w:r>
      <w:r>
        <w:rPr>
          <w:rFonts w:ascii="Arial" w:eastAsia="Arial" w:hAnsi="Arial" w:cs="Arial"/>
          <w:b/>
          <w:color w:val="0B0B0B"/>
          <w:w w:val="112"/>
          <w:sz w:val="16"/>
          <w:szCs w:val="16"/>
        </w:rPr>
        <w:t>N</w:t>
      </w:r>
      <w:r>
        <w:rPr>
          <w:rFonts w:ascii="Arial" w:eastAsia="Arial" w:hAnsi="Arial" w:cs="Arial"/>
          <w:b/>
          <w:color w:val="0B0B0B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B0B0B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B0B0B"/>
          <w:w w:val="115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w w:val="103"/>
          <w:sz w:val="16"/>
          <w:szCs w:val="16"/>
        </w:rPr>
        <w:t>N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2385" w:right="124" w:firstLine="5"/>
        <w:jc w:val="both"/>
        <w:rPr>
          <w:rFonts w:ascii="Arial" w:eastAsia="Arial" w:hAnsi="Arial" w:cs="Arial"/>
          <w:sz w:val="16"/>
          <w:szCs w:val="16"/>
        </w:rPr>
      </w:pPr>
      <w:r>
        <w:pict>
          <v:shape id="_x0000_s1192" type="#_x0000_t202" style="position:absolute;left:0;text-align:left;margin-left:.7pt;margin-top:-3.3pt;width:19.45pt;height:1in;z-index:-13559;mso-position-horizontal-relative:page" filled="f" stroked="f">
            <v:textbox inset="0,0,0,0">
              <w:txbxContent>
                <w:p w:rsidR="005E3976" w:rsidRDefault="005F08BB">
                  <w:pPr>
                    <w:spacing w:line="1440" w:lineRule="exact"/>
                    <w:ind w:right="-23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0B0B0B"/>
                      <w:w w:val="77"/>
                      <w:position w:val="-1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B0B0B"/>
          <w:sz w:val="16"/>
          <w:szCs w:val="16"/>
        </w:rPr>
        <w:t xml:space="preserve">Sales 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B0B0B"/>
          <w:spacing w:val="1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goods </w:t>
      </w:r>
      <w:r>
        <w:rPr>
          <w:rFonts w:ascii="Arial" w:eastAsia="Arial" w:hAnsi="Arial" w:cs="Arial"/>
          <w:color w:val="0B0B0B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to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Dividend 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equity</w:t>
      </w:r>
      <w:r>
        <w:rPr>
          <w:rFonts w:ascii="Arial" w:eastAsia="Arial" w:hAnsi="Arial" w:cs="Arial"/>
          <w:color w:val="0B0B0B"/>
          <w:spacing w:val="2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nves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2C2C2C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when</w:t>
      </w:r>
      <w:r>
        <w:rPr>
          <w:rFonts w:ascii="Arial" w:eastAsia="Arial" w:hAnsi="Arial" w:cs="Arial"/>
          <w:color w:val="0B0B0B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gh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established</w:t>
      </w:r>
      <w:r>
        <w:rPr>
          <w:rFonts w:ascii="Arial" w:eastAsia="Arial" w:hAnsi="Arial" w:cs="Arial"/>
          <w:color w:val="2C2C2C"/>
          <w:w w:val="107"/>
          <w:sz w:val="16"/>
          <w:szCs w:val="16"/>
        </w:rPr>
        <w:t>.</w:t>
      </w:r>
      <w:r>
        <w:rPr>
          <w:rFonts w:ascii="Arial" w:eastAsia="Arial" w:hAnsi="Arial" w:cs="Arial"/>
          <w:color w:val="2C2C2C"/>
          <w:spacing w:val="3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t-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m </w:t>
      </w:r>
      <w:r>
        <w:rPr>
          <w:rFonts w:ascii="Arial" w:eastAsia="Arial" w:hAnsi="Arial" w:cs="Arial"/>
          <w:color w:val="0B0B0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accounted</w:t>
      </w:r>
      <w:r>
        <w:rPr>
          <w:rFonts w:ascii="Arial" w:eastAsia="Arial" w:hAnsi="Arial" w:cs="Arial"/>
          <w:color w:val="0B0B0B"/>
          <w:spacing w:val="1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for</w:t>
      </w:r>
      <w:r>
        <w:rPr>
          <w:rFonts w:ascii="Arial" w:eastAsia="Arial" w:hAnsi="Arial" w:cs="Arial"/>
          <w:color w:val="0B0B0B"/>
          <w:spacing w:val="1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im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basis</w:t>
      </w:r>
      <w:r>
        <w:rPr>
          <w:rFonts w:ascii="Arial" w:eastAsia="Arial" w:hAnsi="Arial" w:cs="Arial"/>
          <w:color w:val="0B0B0B"/>
          <w:spacing w:val="2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the</w:t>
      </w:r>
      <w:r>
        <w:rPr>
          <w:rFonts w:ascii="Arial" w:eastAsia="Arial" w:hAnsi="Arial" w:cs="Arial"/>
          <w:color w:val="0B0B0B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g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by</w:t>
      </w:r>
      <w:r>
        <w:rPr>
          <w:rFonts w:ascii="Arial" w:eastAsia="Arial" w:hAnsi="Arial" w:cs="Arial"/>
          <w:color w:val="0B0B0B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rate</w:t>
      </w:r>
      <w:r>
        <w:rPr>
          <w:rFonts w:ascii="Arial" w:eastAsia="Arial" w:hAnsi="Arial" w:cs="Arial"/>
          <w:color w:val="0B0B0B"/>
          <w:spacing w:val="2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686868"/>
          <w:w w:val="108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80" w:lineRule="exact"/>
        <w:rPr>
          <w:sz w:val="28"/>
          <w:szCs w:val="28"/>
        </w:rPr>
      </w:pPr>
    </w:p>
    <w:p w:rsidR="005E3976" w:rsidRDefault="005F08BB">
      <w:pPr>
        <w:ind w:left="6356" w:right="5082"/>
        <w:jc w:val="center"/>
        <w:rPr>
          <w:rFonts w:ascii="Courier New" w:eastAsia="Courier New" w:hAnsi="Courier New" w:cs="Courier New"/>
          <w:sz w:val="16"/>
          <w:szCs w:val="16"/>
        </w:rPr>
        <w:sectPr w:rsidR="005E3976">
          <w:type w:val="continuous"/>
          <w:pgSz w:w="12340" w:h="16940"/>
          <w:pgMar w:top="1600" w:right="660" w:bottom="280" w:left="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B0B0B"/>
          <w:w w:val="85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B0B0B"/>
          <w:sz w:val="16"/>
          <w:szCs w:val="16"/>
        </w:rPr>
        <w:t>9</w:t>
      </w:r>
    </w:p>
    <w:p w:rsidR="005E3976" w:rsidRDefault="005E3976">
      <w:pPr>
        <w:spacing w:before="3" w:line="140" w:lineRule="exact"/>
        <w:rPr>
          <w:sz w:val="15"/>
          <w:szCs w:val="15"/>
        </w:rPr>
      </w:pPr>
    </w:p>
    <w:p w:rsidR="005E3976" w:rsidRDefault="005F08BB">
      <w:pPr>
        <w:ind w:left="118" w:right="-70"/>
        <w:rPr>
          <w:sz w:val="33"/>
          <w:szCs w:val="33"/>
        </w:rPr>
      </w:pPr>
      <w:r>
        <w:rPr>
          <w:b/>
          <w:i/>
          <w:color w:val="0E0E0E"/>
          <w:w w:val="137"/>
          <w:sz w:val="33"/>
          <w:szCs w:val="33"/>
        </w:rPr>
        <w:t>K</w:t>
      </w:r>
      <w:r>
        <w:rPr>
          <w:b/>
          <w:i/>
          <w:color w:val="0E0E0E"/>
          <w:w w:val="61"/>
          <w:sz w:val="33"/>
          <w:szCs w:val="33"/>
        </w:rPr>
        <w:t>o</w:t>
      </w:r>
      <w:r>
        <w:rPr>
          <w:b/>
          <w:i/>
          <w:color w:val="0E0E0E"/>
          <w:w w:val="104"/>
          <w:sz w:val="33"/>
          <w:szCs w:val="33"/>
        </w:rPr>
        <w:t>h</w:t>
      </w:r>
      <w:r>
        <w:rPr>
          <w:b/>
          <w:i/>
          <w:color w:val="0E0E0E"/>
          <w:w w:val="147"/>
          <w:sz w:val="33"/>
          <w:szCs w:val="33"/>
        </w:rPr>
        <w:t>i</w:t>
      </w:r>
      <w:r>
        <w:rPr>
          <w:b/>
          <w:i/>
          <w:color w:val="0E0E0E"/>
          <w:w w:val="96"/>
          <w:sz w:val="33"/>
          <w:szCs w:val="33"/>
        </w:rPr>
        <w:t>n</w:t>
      </w:r>
      <w:r>
        <w:rPr>
          <w:b/>
          <w:i/>
          <w:color w:val="0E0E0E"/>
          <w:w w:val="101"/>
          <w:sz w:val="33"/>
          <w:szCs w:val="33"/>
        </w:rPr>
        <w:t>oo</w:t>
      </w:r>
      <w:r>
        <w:rPr>
          <w:b/>
          <w:i/>
          <w:color w:val="0E0E0E"/>
          <w:w w:val="130"/>
          <w:sz w:val="33"/>
          <w:szCs w:val="33"/>
        </w:rPr>
        <w:t>r</w:t>
      </w:r>
      <w:r>
        <w:rPr>
          <w:b/>
          <w:i/>
          <w:color w:val="0E0E0E"/>
          <w:spacing w:val="33"/>
          <w:sz w:val="33"/>
          <w:szCs w:val="33"/>
        </w:rPr>
        <w:t xml:space="preserve"> </w:t>
      </w:r>
      <w:r>
        <w:rPr>
          <w:b/>
          <w:i/>
          <w:color w:val="0E0E0E"/>
          <w:w w:val="102"/>
          <w:sz w:val="33"/>
          <w:szCs w:val="33"/>
        </w:rPr>
        <w:t>S</w:t>
      </w:r>
      <w:r>
        <w:rPr>
          <w:b/>
          <w:i/>
          <w:color w:val="0E0E0E"/>
          <w:w w:val="90"/>
          <w:sz w:val="33"/>
          <w:szCs w:val="33"/>
        </w:rPr>
        <w:t>p</w:t>
      </w:r>
      <w:r>
        <w:rPr>
          <w:b/>
          <w:i/>
          <w:color w:val="0E0E0E"/>
          <w:w w:val="152"/>
          <w:sz w:val="33"/>
          <w:szCs w:val="33"/>
        </w:rPr>
        <w:t>i</w:t>
      </w:r>
      <w:r>
        <w:rPr>
          <w:b/>
          <w:i/>
          <w:color w:val="0E0E0E"/>
          <w:w w:val="99"/>
          <w:sz w:val="33"/>
          <w:szCs w:val="33"/>
        </w:rPr>
        <w:t>n</w:t>
      </w:r>
      <w:r>
        <w:rPr>
          <w:b/>
          <w:i/>
          <w:color w:val="0E0E0E"/>
          <w:w w:val="109"/>
          <w:sz w:val="33"/>
          <w:szCs w:val="33"/>
        </w:rPr>
        <w:t>n</w:t>
      </w:r>
      <w:r>
        <w:rPr>
          <w:b/>
          <w:i/>
          <w:color w:val="0E0E0E"/>
          <w:w w:val="152"/>
          <w:sz w:val="33"/>
          <w:szCs w:val="33"/>
        </w:rPr>
        <w:t>i</w:t>
      </w:r>
      <w:r>
        <w:rPr>
          <w:b/>
          <w:i/>
          <w:color w:val="0E0E0E"/>
          <w:w w:val="96"/>
          <w:sz w:val="33"/>
          <w:szCs w:val="33"/>
        </w:rPr>
        <w:t>n</w:t>
      </w:r>
      <w:r>
        <w:rPr>
          <w:b/>
          <w:i/>
          <w:color w:val="0E0E0E"/>
          <w:w w:val="116"/>
          <w:sz w:val="33"/>
          <w:szCs w:val="33"/>
        </w:rPr>
        <w:t>g</w:t>
      </w:r>
      <w:r>
        <w:rPr>
          <w:b/>
          <w:i/>
          <w:color w:val="0E0E0E"/>
          <w:spacing w:val="-6"/>
          <w:sz w:val="33"/>
          <w:szCs w:val="33"/>
        </w:rPr>
        <w:t xml:space="preserve"> </w:t>
      </w:r>
      <w:r>
        <w:rPr>
          <w:b/>
          <w:i/>
          <w:color w:val="0E0E0E"/>
          <w:w w:val="126"/>
          <w:sz w:val="33"/>
          <w:szCs w:val="33"/>
        </w:rPr>
        <w:t>M</w:t>
      </w:r>
      <w:r>
        <w:rPr>
          <w:b/>
          <w:i/>
          <w:color w:val="0E0E0E"/>
          <w:w w:val="94"/>
          <w:sz w:val="33"/>
          <w:szCs w:val="33"/>
        </w:rPr>
        <w:t>i</w:t>
      </w:r>
      <w:r>
        <w:rPr>
          <w:b/>
          <w:i/>
          <w:color w:val="0E0E0E"/>
          <w:w w:val="137"/>
          <w:sz w:val="33"/>
          <w:szCs w:val="33"/>
        </w:rPr>
        <w:t>l</w:t>
      </w:r>
      <w:r>
        <w:rPr>
          <w:b/>
          <w:i/>
          <w:color w:val="0E0E0E"/>
          <w:w w:val="115"/>
          <w:sz w:val="33"/>
          <w:szCs w:val="33"/>
        </w:rPr>
        <w:t>l</w:t>
      </w:r>
      <w:r>
        <w:rPr>
          <w:b/>
          <w:i/>
          <w:color w:val="0E0E0E"/>
          <w:w w:val="71"/>
          <w:sz w:val="33"/>
          <w:szCs w:val="33"/>
        </w:rPr>
        <w:t>s</w:t>
      </w:r>
      <w:r>
        <w:rPr>
          <w:b/>
          <w:i/>
          <w:color w:val="0E0E0E"/>
          <w:spacing w:val="23"/>
          <w:sz w:val="33"/>
          <w:szCs w:val="33"/>
        </w:rPr>
        <w:t xml:space="preserve"> </w:t>
      </w:r>
      <w:r>
        <w:rPr>
          <w:b/>
          <w:i/>
          <w:color w:val="0E0E0E"/>
          <w:sz w:val="33"/>
          <w:szCs w:val="33"/>
        </w:rPr>
        <w:t>L</w:t>
      </w:r>
      <w:r>
        <w:rPr>
          <w:b/>
          <w:i/>
          <w:color w:val="0E0E0E"/>
          <w:w w:val="142"/>
          <w:sz w:val="33"/>
          <w:szCs w:val="33"/>
        </w:rPr>
        <w:t>i</w:t>
      </w:r>
      <w:r>
        <w:rPr>
          <w:b/>
          <w:i/>
          <w:color w:val="0E0E0E"/>
          <w:w w:val="103"/>
          <w:sz w:val="33"/>
          <w:szCs w:val="33"/>
        </w:rPr>
        <w:t>m</w:t>
      </w:r>
      <w:r>
        <w:rPr>
          <w:b/>
          <w:i/>
          <w:color w:val="0E0E0E"/>
          <w:w w:val="147"/>
          <w:sz w:val="33"/>
          <w:szCs w:val="33"/>
        </w:rPr>
        <w:t>i</w:t>
      </w:r>
      <w:r>
        <w:rPr>
          <w:b/>
          <w:i/>
          <w:color w:val="0E0E0E"/>
          <w:w w:val="142"/>
          <w:sz w:val="33"/>
          <w:szCs w:val="33"/>
        </w:rPr>
        <w:t>t</w:t>
      </w:r>
      <w:r>
        <w:rPr>
          <w:b/>
          <w:i/>
          <w:color w:val="0E0E0E"/>
          <w:w w:val="92"/>
          <w:sz w:val="33"/>
          <w:szCs w:val="33"/>
        </w:rPr>
        <w:t>e</w:t>
      </w:r>
      <w:r>
        <w:rPr>
          <w:b/>
          <w:i/>
          <w:color w:val="0E0E0E"/>
          <w:w w:val="130"/>
          <w:sz w:val="33"/>
          <w:szCs w:val="33"/>
        </w:rPr>
        <w:t>d</w:t>
      </w:r>
    </w:p>
    <w:p w:rsidR="005E3976" w:rsidRDefault="005E3976">
      <w:pPr>
        <w:spacing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6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91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color w:val="0E0E0E"/>
          <w:w w:val="119"/>
          <w:position w:val="-1"/>
          <w:sz w:val="16"/>
          <w:szCs w:val="16"/>
        </w:rPr>
        <w:t>.</w:t>
      </w:r>
      <w:r>
        <w:rPr>
          <w:rFonts w:ascii="Arial" w:eastAsia="Arial" w:hAnsi="Arial" w:cs="Arial"/>
          <w:b/>
          <w:color w:val="0E0E0E"/>
          <w:w w:val="97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0E0E0E"/>
          <w:w w:val="140"/>
          <w:position w:val="-1"/>
          <w:sz w:val="16"/>
          <w:szCs w:val="16"/>
        </w:rPr>
        <w:t>4</w:t>
      </w:r>
      <w:r>
        <w:rPr>
          <w:rFonts w:ascii="Arial" w:eastAsia="Arial" w:hAnsi="Arial" w:cs="Arial"/>
          <w:b/>
          <w:color w:val="0E0E0E"/>
          <w:position w:val="-1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E0E0E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65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0E0E0E"/>
          <w:w w:val="117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color w:val="0E0E0E"/>
          <w:w w:val="116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6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0E0E0E"/>
          <w:w w:val="112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23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position w:val="-1"/>
          <w:sz w:val="16"/>
          <w:szCs w:val="16"/>
        </w:rPr>
        <w:t>OF</w:t>
      </w:r>
      <w:r>
        <w:rPr>
          <w:rFonts w:ascii="Arial" w:eastAsia="Arial" w:hAnsi="Arial" w:cs="Arial"/>
          <w:b/>
          <w:color w:val="0E0E0E"/>
          <w:spacing w:val="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3"/>
          <w:position w:val="-1"/>
          <w:sz w:val="16"/>
          <w:szCs w:val="16"/>
        </w:rPr>
        <w:t>AS</w:t>
      </w:r>
      <w:r>
        <w:rPr>
          <w:rFonts w:ascii="Arial" w:eastAsia="Arial" w:hAnsi="Arial" w:cs="Arial"/>
          <w:b/>
          <w:color w:val="0E0E0E"/>
          <w:w w:val="112"/>
          <w:position w:val="-1"/>
          <w:sz w:val="16"/>
          <w:szCs w:val="16"/>
        </w:rPr>
        <w:t>SE</w:t>
      </w:r>
      <w:r>
        <w:rPr>
          <w:rFonts w:ascii="Arial" w:eastAsia="Arial" w:hAnsi="Arial" w:cs="Arial"/>
          <w:b/>
          <w:color w:val="0E0E0E"/>
          <w:w w:val="11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S</w:t>
      </w:r>
    </w:p>
    <w:p w:rsidR="005E3976" w:rsidRDefault="005F08BB">
      <w:pPr>
        <w:spacing w:before="77" w:line="180" w:lineRule="exact"/>
        <w:rPr>
          <w:sz w:val="18"/>
          <w:szCs w:val="18"/>
        </w:rPr>
      </w:pPr>
      <w:r>
        <w:br w:type="column"/>
      </w:r>
      <w:r>
        <w:rPr>
          <w:i/>
          <w:color w:val="2B2B2B"/>
          <w:w w:val="111"/>
          <w:position w:val="-2"/>
          <w:sz w:val="18"/>
          <w:szCs w:val="18"/>
        </w:rPr>
        <w:lastRenderedPageBreak/>
        <w:t>A</w:t>
      </w:r>
      <w:r>
        <w:rPr>
          <w:i/>
          <w:color w:val="424242"/>
          <w:w w:val="111"/>
          <w:position w:val="-2"/>
          <w:sz w:val="18"/>
          <w:szCs w:val="18"/>
        </w:rPr>
        <w:t>n</w:t>
      </w:r>
      <w:r>
        <w:rPr>
          <w:i/>
          <w:color w:val="2B2B2B"/>
          <w:w w:val="111"/>
          <w:position w:val="-2"/>
          <w:sz w:val="18"/>
          <w:szCs w:val="18"/>
        </w:rPr>
        <w:t>nu</w:t>
      </w:r>
      <w:r>
        <w:rPr>
          <w:i/>
          <w:color w:val="424242"/>
          <w:w w:val="111"/>
          <w:position w:val="-2"/>
          <w:sz w:val="18"/>
          <w:szCs w:val="18"/>
        </w:rPr>
        <w:t>a</w:t>
      </w:r>
      <w:r>
        <w:rPr>
          <w:i/>
          <w:color w:val="0E0E0E"/>
          <w:w w:val="111"/>
          <w:position w:val="-2"/>
          <w:sz w:val="18"/>
          <w:szCs w:val="18"/>
        </w:rPr>
        <w:t>l</w:t>
      </w:r>
      <w:r>
        <w:rPr>
          <w:i/>
          <w:color w:val="0E0E0E"/>
          <w:spacing w:val="2"/>
          <w:w w:val="111"/>
          <w:position w:val="-2"/>
          <w:sz w:val="18"/>
          <w:szCs w:val="18"/>
        </w:rPr>
        <w:t xml:space="preserve"> </w:t>
      </w:r>
      <w:r>
        <w:rPr>
          <w:i/>
          <w:color w:val="0E0E0E"/>
          <w:position w:val="-2"/>
          <w:sz w:val="18"/>
          <w:szCs w:val="18"/>
        </w:rPr>
        <w:t>R</w:t>
      </w:r>
      <w:r>
        <w:rPr>
          <w:i/>
          <w:color w:val="424242"/>
          <w:position w:val="-2"/>
          <w:sz w:val="18"/>
          <w:szCs w:val="18"/>
        </w:rPr>
        <w:t>e</w:t>
      </w:r>
      <w:r>
        <w:rPr>
          <w:i/>
          <w:color w:val="0E0E0E"/>
          <w:position w:val="-2"/>
          <w:sz w:val="18"/>
          <w:szCs w:val="18"/>
        </w:rPr>
        <w:t>p</w:t>
      </w:r>
      <w:r>
        <w:rPr>
          <w:i/>
          <w:color w:val="424242"/>
          <w:position w:val="-2"/>
          <w:sz w:val="18"/>
          <w:szCs w:val="18"/>
        </w:rPr>
        <w:t>or</w:t>
      </w:r>
      <w:r>
        <w:rPr>
          <w:i/>
          <w:color w:val="2B2B2B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4"/>
        <w:rPr>
          <w:sz w:val="32"/>
          <w:szCs w:val="32"/>
        </w:rPr>
        <w:sectPr w:rsidR="005E3976">
          <w:pgSz w:w="12280" w:h="16880"/>
          <w:pgMar w:top="580" w:right="0" w:bottom="280" w:left="780" w:header="720" w:footer="720" w:gutter="0"/>
          <w:cols w:num="2" w:space="720" w:equalWidth="0">
            <w:col w:w="5185" w:space="3635"/>
            <w:col w:w="2680"/>
          </w:cols>
        </w:sectPr>
      </w:pPr>
      <w:r>
        <w:rPr>
          <w:b/>
          <w:i/>
          <w:color w:val="0E0E0E"/>
          <w:w w:val="90"/>
          <w:position w:val="1"/>
          <w:sz w:val="32"/>
          <w:szCs w:val="32"/>
        </w:rPr>
        <w:t>2014</w:t>
      </w:r>
    </w:p>
    <w:p w:rsidR="005E3976" w:rsidRDefault="005E3976">
      <w:pPr>
        <w:spacing w:before="18" w:line="200" w:lineRule="exact"/>
      </w:pPr>
    </w:p>
    <w:p w:rsidR="005E3976" w:rsidRDefault="005F08BB">
      <w:pPr>
        <w:spacing w:before="43" w:line="286" w:lineRule="auto"/>
        <w:ind w:left="1112" w:right="1211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E0E0E"/>
          <w:spacing w:val="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assesses</w:t>
      </w:r>
      <w:r>
        <w:rPr>
          <w:rFonts w:ascii="Arial" w:eastAsia="Arial" w:hAnsi="Arial" w:cs="Arial"/>
          <w:color w:val="0E0E0E"/>
          <w:spacing w:val="2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1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each 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E0E0E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sheet 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2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whether</w:t>
      </w:r>
      <w:r>
        <w:rPr>
          <w:rFonts w:ascii="Arial" w:eastAsia="Arial" w:hAnsi="Arial" w:cs="Arial"/>
          <w:color w:val="0E0E0E"/>
          <w:spacing w:val="1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any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spacing w:val="2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that</w:t>
      </w:r>
      <w:r>
        <w:rPr>
          <w:rFonts w:ascii="Arial" w:eastAsia="Arial" w:hAnsi="Arial" w:cs="Arial"/>
          <w:color w:val="0E0E0E"/>
          <w:spacing w:val="1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1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E0E0E"/>
          <w:spacing w:val="2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 xml:space="preserve">x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assets,</w:t>
      </w:r>
      <w:r>
        <w:rPr>
          <w:rFonts w:ascii="Arial" w:eastAsia="Arial" w:hAnsi="Arial" w:cs="Arial"/>
          <w:color w:val="0E0E0E"/>
          <w:spacing w:val="3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any, 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may</w:t>
      </w:r>
      <w:r>
        <w:rPr>
          <w:rFonts w:ascii="Arial" w:eastAsia="Arial" w:hAnsi="Arial" w:cs="Arial"/>
          <w:color w:val="0E0E0E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been</w:t>
      </w:r>
      <w:r>
        <w:rPr>
          <w:rFonts w:ascii="Arial" w:eastAsia="Arial" w:hAnsi="Arial" w:cs="Arial"/>
          <w:color w:val="0E0E0E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424242"/>
          <w:w w:val="119"/>
          <w:sz w:val="16"/>
          <w:szCs w:val="16"/>
        </w:rPr>
        <w:t>.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6"/>
          <w:sz w:val="16"/>
          <w:szCs w:val="16"/>
        </w:rPr>
        <w:t>such</w:t>
      </w:r>
      <w:r>
        <w:rPr>
          <w:rFonts w:ascii="Arial" w:eastAsia="Arial" w:hAnsi="Arial" w:cs="Arial"/>
          <w:color w:val="0E0E0E"/>
          <w:spacing w:val="25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2B2B2B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carrying</w:t>
      </w:r>
      <w:r>
        <w:rPr>
          <w:rFonts w:ascii="Arial" w:eastAsia="Arial" w:hAnsi="Arial" w:cs="Arial"/>
          <w:color w:val="0E0E0E"/>
          <w:spacing w:val="3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3"/>
          <w:sz w:val="16"/>
          <w:szCs w:val="16"/>
        </w:rPr>
        <w:t>such</w:t>
      </w:r>
      <w:r>
        <w:rPr>
          <w:rFonts w:ascii="Arial" w:eastAsia="Arial" w:hAnsi="Arial" w:cs="Arial"/>
          <w:color w:val="0E0E0E"/>
          <w:spacing w:val="33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 xml:space="preserve">d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30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whether</w:t>
      </w:r>
      <w:r>
        <w:rPr>
          <w:rFonts w:ascii="Arial" w:eastAsia="Arial" w:hAnsi="Arial" w:cs="Arial"/>
          <w:color w:val="0E0E0E"/>
          <w:spacing w:val="2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they 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4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E0E0E"/>
          <w:spacing w:val="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excess  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6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their</w:t>
      </w:r>
      <w:r>
        <w:rPr>
          <w:rFonts w:ascii="Arial" w:eastAsia="Arial" w:hAnsi="Arial" w:cs="Arial"/>
          <w:color w:val="0E0E0E"/>
          <w:spacing w:val="24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35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amount. 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Where</w:t>
      </w:r>
      <w:r>
        <w:rPr>
          <w:rFonts w:ascii="Arial" w:eastAsia="Arial" w:hAnsi="Arial" w:cs="Arial"/>
          <w:color w:val="0E0E0E"/>
          <w:spacing w:val="3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yi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E0E0E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values 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exceed</w:t>
      </w:r>
      <w:r>
        <w:rPr>
          <w:rFonts w:ascii="Arial" w:eastAsia="Arial" w:hAnsi="Arial" w:cs="Arial"/>
          <w:color w:val="0E0E0E"/>
          <w:spacing w:val="3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recoverable</w:t>
      </w:r>
      <w:r>
        <w:rPr>
          <w:rFonts w:ascii="Arial" w:eastAsia="Arial" w:hAnsi="Arial" w:cs="Arial"/>
          <w:color w:val="0E0E0E"/>
          <w:spacing w:val="3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amount,</w:t>
      </w:r>
      <w:r>
        <w:rPr>
          <w:rFonts w:ascii="Arial" w:eastAsia="Arial" w:hAnsi="Arial" w:cs="Arial"/>
          <w:color w:val="0E0E0E"/>
          <w:spacing w:val="2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5"/>
          <w:sz w:val="16"/>
          <w:szCs w:val="16"/>
        </w:rPr>
        <w:t>are</w:t>
      </w:r>
      <w:r>
        <w:rPr>
          <w:rFonts w:ascii="Arial" w:eastAsia="Arial" w:hAnsi="Arial" w:cs="Arial"/>
          <w:color w:val="0E0E0E"/>
          <w:spacing w:val="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down </w:t>
      </w:r>
      <w:r>
        <w:rPr>
          <w:rFonts w:ascii="Arial" w:eastAsia="Arial" w:hAnsi="Arial" w:cs="Arial"/>
          <w:color w:val="0E0E0E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their</w:t>
      </w:r>
      <w:r>
        <w:rPr>
          <w:rFonts w:ascii="Arial" w:eastAsia="Arial" w:hAnsi="Arial" w:cs="Arial"/>
          <w:color w:val="0E0E0E"/>
          <w:spacing w:val="1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z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t.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</w:t>
      </w:r>
      <w:r>
        <w:rPr>
          <w:rFonts w:ascii="Arial" w:eastAsia="Arial" w:hAnsi="Arial" w:cs="Arial"/>
          <w:color w:val="0E0E0E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B2B2B"/>
          <w:w w:val="111"/>
          <w:sz w:val="16"/>
          <w:szCs w:val="16"/>
        </w:rPr>
        <w:t>'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fair</w:t>
      </w:r>
      <w:r>
        <w:rPr>
          <w:rFonts w:ascii="Arial" w:eastAsia="Arial" w:hAnsi="Arial" w:cs="Arial"/>
          <w:color w:val="0E0E0E"/>
          <w:spacing w:val="2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 xml:space="preserve">ss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costs</w:t>
      </w:r>
      <w:r>
        <w:rPr>
          <w:rFonts w:ascii="Arial" w:eastAsia="Arial" w:hAnsi="Arial" w:cs="Arial"/>
          <w:color w:val="0E0E0E"/>
          <w:spacing w:val="2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sell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E0E0E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424242"/>
          <w:w w:val="108"/>
          <w:sz w:val="16"/>
          <w:szCs w:val="16"/>
        </w:rPr>
        <w:t>.</w:t>
      </w:r>
    </w:p>
    <w:p w:rsidR="005E3976" w:rsidRDefault="005E3976">
      <w:pPr>
        <w:spacing w:before="18" w:line="200" w:lineRule="exact"/>
      </w:pPr>
    </w:p>
    <w:p w:rsidR="005E3976" w:rsidRDefault="005F08BB">
      <w:pPr>
        <w:spacing w:line="281" w:lineRule="auto"/>
        <w:ind w:left="1112" w:right="1221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111"/>
          <w:sz w:val="16"/>
          <w:szCs w:val="16"/>
        </w:rPr>
        <w:t>Where</w:t>
      </w:r>
      <w:r>
        <w:rPr>
          <w:rFonts w:ascii="Arial" w:eastAsia="Arial" w:hAnsi="Arial" w:cs="Arial"/>
          <w:color w:val="0E0E0E"/>
          <w:spacing w:val="4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 xml:space="preserve">t 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 xml:space="preserve">s </w:t>
      </w:r>
      <w:r>
        <w:rPr>
          <w:rFonts w:ascii="Arial" w:eastAsia="Arial" w:hAnsi="Arial" w:cs="Arial"/>
          <w:color w:val="0E0E0E"/>
          <w:spacing w:val="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qu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E0E0E"/>
          <w:spacing w:val="40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reverses</w:t>
      </w:r>
      <w:r>
        <w:rPr>
          <w:rFonts w:ascii="Arial" w:eastAsia="Arial" w:hAnsi="Arial" w:cs="Arial"/>
          <w:color w:val="2B2B2B"/>
          <w:w w:val="113"/>
          <w:sz w:val="16"/>
          <w:szCs w:val="16"/>
        </w:rPr>
        <w:t>,</w:t>
      </w:r>
      <w:r>
        <w:rPr>
          <w:rFonts w:ascii="Arial" w:eastAsia="Arial" w:hAnsi="Arial" w:cs="Arial"/>
          <w:color w:val="2B2B2B"/>
          <w:spacing w:val="4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 xml:space="preserve">g </w:t>
      </w:r>
      <w:r>
        <w:rPr>
          <w:rFonts w:ascii="Arial" w:eastAsia="Arial" w:hAnsi="Arial" w:cs="Arial"/>
          <w:color w:val="0E0E0E"/>
          <w:spacing w:val="5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40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35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40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 xml:space="preserve">s </w:t>
      </w:r>
      <w:r>
        <w:rPr>
          <w:rFonts w:ascii="Arial" w:eastAsia="Arial" w:hAnsi="Arial" w:cs="Arial"/>
          <w:color w:val="0E0E0E"/>
          <w:spacing w:val="1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E0E0E"/>
          <w:spacing w:val="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to </w:t>
      </w:r>
      <w:r>
        <w:rPr>
          <w:rFonts w:ascii="Arial" w:eastAsia="Arial" w:hAnsi="Arial" w:cs="Arial"/>
          <w:color w:val="0E0E0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42424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424242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2B2B2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asset. 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Reversal</w:t>
      </w:r>
      <w:r>
        <w:rPr>
          <w:rFonts w:ascii="Arial" w:eastAsia="Arial" w:hAnsi="Arial" w:cs="Arial"/>
          <w:color w:val="0E0E0E"/>
          <w:spacing w:val="3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of</w:t>
      </w:r>
      <w:r>
        <w:rPr>
          <w:rFonts w:ascii="Arial" w:eastAsia="Arial" w:hAnsi="Arial" w:cs="Arial"/>
          <w:color w:val="0E0E0E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ed </w:t>
      </w:r>
      <w:r>
        <w:rPr>
          <w:rFonts w:ascii="Arial" w:eastAsia="Arial" w:hAnsi="Arial" w:cs="Arial"/>
          <w:color w:val="0E0E0E"/>
          <w:sz w:val="16"/>
          <w:szCs w:val="16"/>
        </w:rPr>
        <w:t>as</w:t>
      </w:r>
      <w:r>
        <w:rPr>
          <w:rFonts w:ascii="Arial" w:eastAsia="Arial" w:hAnsi="Arial" w:cs="Arial"/>
          <w:color w:val="0E0E0E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.</w:t>
      </w:r>
    </w:p>
    <w:p w:rsidR="005E3976" w:rsidRDefault="005E3976">
      <w:pPr>
        <w:spacing w:before="6" w:line="220" w:lineRule="exact"/>
        <w:rPr>
          <w:sz w:val="22"/>
          <w:szCs w:val="22"/>
        </w:rPr>
      </w:pPr>
    </w:p>
    <w:p w:rsidR="005E3976" w:rsidRDefault="005F08BB">
      <w:pPr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2B2B2B"/>
          <w:w w:val="119"/>
          <w:sz w:val="16"/>
          <w:szCs w:val="16"/>
        </w:rPr>
        <w:t>.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E0E0E"/>
          <w:w w:val="140"/>
          <w:sz w:val="16"/>
          <w:szCs w:val="16"/>
        </w:rPr>
        <w:t>5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E0E0E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9"/>
          <w:sz w:val="16"/>
          <w:szCs w:val="16"/>
        </w:rPr>
        <w:t>FINANCIAL</w:t>
      </w:r>
      <w:r>
        <w:rPr>
          <w:rFonts w:ascii="Arial" w:eastAsia="Arial" w:hAnsi="Arial" w:cs="Arial"/>
          <w:b/>
          <w:color w:val="0E0E0E"/>
          <w:spacing w:val="2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9"/>
          <w:sz w:val="16"/>
          <w:szCs w:val="16"/>
        </w:rPr>
        <w:t>ASSETS</w:t>
      </w:r>
      <w:r>
        <w:rPr>
          <w:rFonts w:ascii="Arial" w:eastAsia="Arial" w:hAnsi="Arial" w:cs="Arial"/>
          <w:b/>
          <w:color w:val="0E0E0E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94"/>
          <w:sz w:val="16"/>
          <w:szCs w:val="16"/>
        </w:rPr>
        <w:t>LI</w:t>
      </w:r>
      <w:r>
        <w:rPr>
          <w:rFonts w:ascii="Arial" w:eastAsia="Arial" w:hAnsi="Arial" w:cs="Arial"/>
          <w:b/>
          <w:color w:val="0E0E0E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BI</w:t>
      </w:r>
      <w:r>
        <w:rPr>
          <w:rFonts w:ascii="Arial" w:eastAsia="Arial" w:hAnsi="Arial" w:cs="Arial"/>
          <w:b/>
          <w:color w:val="0E0E0E"/>
          <w:w w:val="115"/>
          <w:sz w:val="16"/>
          <w:szCs w:val="16"/>
        </w:rPr>
        <w:t>LI</w:t>
      </w:r>
      <w:r>
        <w:rPr>
          <w:rFonts w:ascii="Arial" w:eastAsia="Arial" w:hAnsi="Arial" w:cs="Arial"/>
          <w:b/>
          <w:color w:val="0E0E0E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ES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3" w:lineRule="auto"/>
        <w:ind w:left="1107" w:right="1211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111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when </w:t>
      </w:r>
      <w:r>
        <w:rPr>
          <w:rFonts w:ascii="Arial" w:eastAsia="Arial" w:hAnsi="Arial" w:cs="Arial"/>
          <w:color w:val="0E0E0E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E0E0E"/>
          <w:spacing w:val="3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rov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 xml:space="preserve">s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2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39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e 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-r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2"/>
          <w:sz w:val="16"/>
          <w:szCs w:val="16"/>
        </w:rPr>
        <w:t>z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2B2B2B"/>
          <w:w w:val="119"/>
          <w:sz w:val="16"/>
          <w:szCs w:val="16"/>
        </w:rPr>
        <w:t xml:space="preserve">, </w:t>
      </w:r>
      <w:r>
        <w:rPr>
          <w:rFonts w:ascii="Arial" w:eastAsia="Arial" w:hAnsi="Arial" w:cs="Arial"/>
          <w:color w:val="2B2B2B"/>
          <w:spacing w:val="9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 xml:space="preserve">n </w:t>
      </w:r>
      <w:r>
        <w:rPr>
          <w:rFonts w:ascii="Arial" w:eastAsia="Arial" w:hAnsi="Arial" w:cs="Arial"/>
          <w:color w:val="0E0E0E"/>
          <w:spacing w:val="4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case 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9"/>
          <w:w w:val="16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4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34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when </w:t>
      </w:r>
      <w:r>
        <w:rPr>
          <w:rFonts w:ascii="Arial" w:eastAsia="Arial" w:hAnsi="Arial" w:cs="Arial"/>
          <w:color w:val="0E0E0E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 xml:space="preserve">y 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 xml:space="preserve">s 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spacing w:val="39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29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contractual</w:t>
      </w:r>
      <w:r>
        <w:rPr>
          <w:rFonts w:ascii="Arial" w:eastAsia="Arial" w:hAnsi="Arial" w:cs="Arial"/>
          <w:color w:val="0E0E0E"/>
          <w:spacing w:val="1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gh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th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spacing w:val="1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either</w:t>
      </w:r>
      <w:r>
        <w:rPr>
          <w:rFonts w:ascii="Arial" w:eastAsia="Arial" w:hAnsi="Arial" w:cs="Arial"/>
          <w:color w:val="0E0E0E"/>
          <w:spacing w:val="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424242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424242"/>
          <w:spacing w:val="1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en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spacing w:val="5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3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spacing w:val="14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pacing w:val="19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case</w:t>
      </w:r>
      <w:r>
        <w:rPr>
          <w:rFonts w:ascii="Arial" w:eastAsia="Arial" w:hAnsi="Arial" w:cs="Arial"/>
          <w:color w:val="0E0E0E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 xml:space="preserve">f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financial 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ili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E0E0E"/>
          <w:spacing w:val="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on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ti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626262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2B2B2B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ll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2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t.</w:t>
      </w:r>
    </w:p>
    <w:p w:rsidR="005E3976" w:rsidRDefault="005E3976">
      <w:pPr>
        <w:spacing w:line="220" w:lineRule="exact"/>
        <w:rPr>
          <w:sz w:val="22"/>
          <w:szCs w:val="22"/>
        </w:rPr>
      </w:pPr>
    </w:p>
    <w:p w:rsidR="005E3976" w:rsidRDefault="005F08BB">
      <w:pPr>
        <w:spacing w:line="288" w:lineRule="auto"/>
        <w:ind w:left="1107" w:right="1202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6"/>
          <w:sz w:val="16"/>
          <w:szCs w:val="16"/>
        </w:rPr>
        <w:t>assets</w:t>
      </w:r>
      <w:r>
        <w:rPr>
          <w:rFonts w:ascii="Arial" w:eastAsia="Arial" w:hAnsi="Arial" w:cs="Arial"/>
          <w:color w:val="0E0E0E"/>
          <w:spacing w:val="28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cl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424242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cash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bank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balance</w:t>
      </w:r>
      <w:r>
        <w:rPr>
          <w:rFonts w:ascii="Arial" w:eastAsia="Arial" w:hAnsi="Arial" w:cs="Arial"/>
          <w:color w:val="626262"/>
          <w:sz w:val="16"/>
          <w:szCs w:val="16"/>
        </w:rPr>
        <w:t xml:space="preserve">, </w:t>
      </w:r>
      <w:r>
        <w:rPr>
          <w:rFonts w:ascii="Arial" w:eastAsia="Arial" w:hAnsi="Arial" w:cs="Arial"/>
          <w:color w:val="626262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trade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424242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626262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62626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262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deposits</w:t>
      </w:r>
      <w:r>
        <w:rPr>
          <w:rFonts w:ascii="Arial" w:eastAsia="Arial" w:hAnsi="Arial" w:cs="Arial"/>
          <w:color w:val="0E0E0E"/>
          <w:spacing w:val="24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her</w:t>
      </w:r>
      <w:r>
        <w:rPr>
          <w:rFonts w:ascii="Arial" w:eastAsia="Arial" w:hAnsi="Arial" w:cs="Arial"/>
          <w:color w:val="0E0E0E"/>
          <w:spacing w:val="17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424242"/>
          <w:w w:val="97"/>
          <w:sz w:val="16"/>
          <w:szCs w:val="16"/>
        </w:rPr>
        <w:t xml:space="preserve">.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Trade </w:t>
      </w:r>
      <w:r>
        <w:rPr>
          <w:rFonts w:ascii="Arial" w:eastAsia="Arial" w:hAnsi="Arial" w:cs="Arial"/>
          <w:color w:val="0E0E0E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eb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3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3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E0E0E"/>
          <w:spacing w:val="4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26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pacing w:val="26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spacing w:val="36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E0E0E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as 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by</w:t>
      </w:r>
      <w:r>
        <w:rPr>
          <w:rFonts w:ascii="Arial" w:eastAsia="Arial" w:hAnsi="Arial" w:cs="Arial"/>
          <w:color w:val="0E0E0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pp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3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2B2B2B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31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ed </w:t>
      </w:r>
      <w:r>
        <w:rPr>
          <w:rFonts w:ascii="Arial" w:eastAsia="Arial" w:hAnsi="Arial" w:cs="Arial"/>
          <w:color w:val="0E0E0E"/>
          <w:spacing w:val="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while </w:t>
      </w:r>
      <w:r>
        <w:rPr>
          <w:rFonts w:ascii="Arial" w:eastAsia="Arial" w:hAnsi="Arial" w:cs="Arial"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2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assets </w:t>
      </w:r>
      <w:r>
        <w:rPr>
          <w:rFonts w:ascii="Arial" w:eastAsia="Arial" w:hAnsi="Arial" w:cs="Arial"/>
          <w:color w:val="0E0E0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z w:val="16"/>
          <w:szCs w:val="16"/>
        </w:rPr>
        <w:t>c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ost. </w:t>
      </w:r>
      <w:r>
        <w:rPr>
          <w:rFonts w:ascii="Arial" w:eastAsia="Arial" w:hAnsi="Arial" w:cs="Arial"/>
          <w:color w:val="0E0E0E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Any</w:t>
      </w:r>
      <w:r>
        <w:rPr>
          <w:rFonts w:ascii="Arial" w:eastAsia="Arial" w:hAnsi="Arial" w:cs="Arial"/>
          <w:color w:val="0E0E0E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gain 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on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 xml:space="preserve">f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4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assets</w:t>
      </w:r>
      <w:r>
        <w:rPr>
          <w:rFonts w:ascii="Arial" w:eastAsia="Arial" w:hAnsi="Arial" w:cs="Arial"/>
          <w:color w:val="0E0E0E"/>
          <w:spacing w:val="3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net</w:t>
      </w:r>
      <w:r>
        <w:rPr>
          <w:rFonts w:ascii="Arial" w:eastAsia="Arial" w:hAnsi="Arial" w:cs="Arial"/>
          <w:color w:val="0E0E0E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E0E0E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84" w:lineRule="auto"/>
        <w:ind w:left="1103" w:right="1206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spacing w:val="21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pacing w:val="17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17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classified</w:t>
      </w:r>
      <w:r>
        <w:rPr>
          <w:rFonts w:ascii="Arial" w:eastAsia="Arial" w:hAnsi="Arial" w:cs="Arial"/>
          <w:color w:val="0E0E0E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spacing w:val="1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substan</w:t>
      </w:r>
      <w:r>
        <w:rPr>
          <w:rFonts w:ascii="Arial" w:eastAsia="Arial" w:hAnsi="Arial" w:cs="Arial"/>
          <w:color w:val="2B2B2B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28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of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spacing w:val="2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2B2B2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12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pacing w:val="2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424242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424242"/>
          <w:spacing w:val="3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 xml:space="preserve">t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financial 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accrued </w:t>
      </w:r>
      <w:r>
        <w:rPr>
          <w:rFonts w:ascii="Arial" w:eastAsia="Arial" w:hAnsi="Arial" w:cs="Arial"/>
          <w:color w:val="0E0E0E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other</w:t>
      </w:r>
      <w:r>
        <w:rPr>
          <w:rFonts w:ascii="Arial" w:eastAsia="Arial" w:hAnsi="Arial" w:cs="Arial"/>
          <w:color w:val="0E0E0E"/>
          <w:spacing w:val="1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accrued 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other </w:t>
      </w:r>
      <w:r>
        <w:rPr>
          <w:rFonts w:ascii="Arial" w:eastAsia="Arial" w:hAnsi="Arial" w:cs="Arial"/>
          <w:color w:val="0E0E0E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 xml:space="preserve">s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2B2B2B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626262"/>
          <w:w w:val="36"/>
          <w:sz w:val="16"/>
          <w:szCs w:val="16"/>
        </w:rPr>
        <w:t>·</w:t>
      </w:r>
      <w:r>
        <w:rPr>
          <w:rFonts w:ascii="Arial" w:eastAsia="Arial" w:hAnsi="Arial" w:cs="Arial"/>
          <w:color w:val="62626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value</w:t>
      </w:r>
      <w:r>
        <w:rPr>
          <w:rFonts w:ascii="Arial" w:eastAsia="Arial" w:hAnsi="Arial" w:cs="Arial"/>
          <w:color w:val="2B2B2B"/>
          <w:w w:val="110"/>
          <w:sz w:val="16"/>
          <w:szCs w:val="16"/>
        </w:rPr>
        <w:t>,</w:t>
      </w:r>
      <w:r>
        <w:rPr>
          <w:rFonts w:ascii="Arial" w:eastAsia="Arial" w:hAnsi="Arial" w:cs="Arial"/>
          <w:color w:val="2B2B2B"/>
          <w:spacing w:val="3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4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charges</w:t>
      </w:r>
      <w:r>
        <w:rPr>
          <w:rFonts w:ascii="Arial" w:eastAsia="Arial" w:hAnsi="Arial" w:cs="Arial"/>
          <w:color w:val="0E0E0E"/>
          <w:spacing w:val="3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on</w:t>
      </w:r>
      <w:r>
        <w:rPr>
          <w:rFonts w:ascii="Arial" w:eastAsia="Arial" w:hAnsi="Arial" w:cs="Arial"/>
          <w:color w:val="0E0E0E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424242"/>
          <w:w w:val="108"/>
          <w:sz w:val="16"/>
          <w:szCs w:val="16"/>
        </w:rPr>
        <w:t xml:space="preserve">.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Any</w:t>
      </w:r>
      <w:r>
        <w:rPr>
          <w:rFonts w:ascii="Arial" w:eastAsia="Arial" w:hAnsi="Arial" w:cs="Arial"/>
          <w:color w:val="0E0E0E"/>
          <w:spacing w:val="2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gain </w:t>
      </w:r>
      <w:r>
        <w:rPr>
          <w:rFonts w:ascii="Arial" w:eastAsia="Arial" w:hAnsi="Arial" w:cs="Arial"/>
          <w:color w:val="0E0E0E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2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on</w:t>
      </w:r>
      <w:r>
        <w:rPr>
          <w:rFonts w:ascii="Arial" w:eastAsia="Arial" w:hAnsi="Arial" w:cs="Arial"/>
          <w:color w:val="0E0E0E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2B2B2B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2B2B2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35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2B2B2B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fit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 xml:space="preserve">ss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whi</w:t>
      </w:r>
      <w:r>
        <w:rPr>
          <w:rFonts w:ascii="Arial" w:eastAsia="Arial" w:hAnsi="Arial" w:cs="Arial"/>
          <w:color w:val="2B2B2B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E0E0E"/>
          <w:spacing w:val="3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.</w:t>
      </w:r>
    </w:p>
    <w:p w:rsidR="005E3976" w:rsidRDefault="005E3976">
      <w:pPr>
        <w:spacing w:before="4" w:line="220" w:lineRule="exact"/>
        <w:rPr>
          <w:sz w:val="22"/>
          <w:szCs w:val="22"/>
        </w:rPr>
      </w:pPr>
    </w:p>
    <w:p w:rsidR="005E3976" w:rsidRDefault="005F08BB">
      <w:pPr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.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E0E0E"/>
          <w:w w:val="140"/>
          <w:sz w:val="16"/>
          <w:szCs w:val="16"/>
        </w:rPr>
        <w:t>6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E0E0E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TRADE </w:t>
      </w:r>
      <w:r>
        <w:rPr>
          <w:rFonts w:ascii="Arial" w:eastAsia="Arial" w:hAnsi="Arial" w:cs="Arial"/>
          <w:b/>
          <w:color w:val="0E0E0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OTHERS</w:t>
      </w:r>
      <w:r>
        <w:rPr>
          <w:rFonts w:ascii="Arial" w:eastAsia="Arial" w:hAnsi="Arial" w:cs="Arial"/>
          <w:b/>
          <w:color w:val="0E0E0E"/>
          <w:spacing w:val="3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85"/>
          <w:sz w:val="16"/>
          <w:szCs w:val="16"/>
        </w:rPr>
        <w:t>P</w:t>
      </w:r>
      <w:r>
        <w:rPr>
          <w:rFonts w:ascii="Arial" w:eastAsia="Arial" w:hAnsi="Arial" w:cs="Arial"/>
          <w:b/>
          <w:color w:val="0E0E0E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YA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B</w:t>
      </w:r>
      <w:r>
        <w:rPr>
          <w:rFonts w:ascii="Arial" w:eastAsia="Arial" w:hAnsi="Arial" w:cs="Arial"/>
          <w:b/>
          <w:color w:val="0E0E0E"/>
          <w:w w:val="118"/>
          <w:sz w:val="16"/>
          <w:szCs w:val="16"/>
        </w:rPr>
        <w:t>L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12" w:right="1211" w:hanging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96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2B2B2B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2B2B2B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2B2B2B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cost</w:t>
      </w:r>
      <w:r>
        <w:rPr>
          <w:rFonts w:ascii="Arial" w:eastAsia="Arial" w:hAnsi="Arial" w:cs="Arial"/>
          <w:color w:val="0E0E0E"/>
          <w:spacing w:val="2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which</w:t>
      </w:r>
      <w:r>
        <w:rPr>
          <w:rFonts w:ascii="Arial" w:eastAsia="Arial" w:hAnsi="Arial" w:cs="Arial"/>
          <w:color w:val="0E0E0E"/>
          <w:spacing w:val="4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27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fair</w:t>
      </w:r>
      <w:r>
        <w:rPr>
          <w:rFonts w:ascii="Arial" w:eastAsia="Arial" w:hAnsi="Arial" w:cs="Arial"/>
          <w:color w:val="0E0E0E"/>
          <w:spacing w:val="2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E0E0E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2"/>
          <w:sz w:val="16"/>
          <w:szCs w:val="16"/>
        </w:rPr>
        <w:t>consideration</w:t>
      </w:r>
      <w:r>
        <w:rPr>
          <w:rFonts w:ascii="Arial" w:eastAsia="Arial" w:hAnsi="Arial" w:cs="Arial"/>
          <w:color w:val="0E0E0E"/>
          <w:spacing w:val="3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o </w:t>
      </w:r>
      <w:r>
        <w:rPr>
          <w:rFonts w:ascii="Arial" w:eastAsia="Arial" w:hAnsi="Arial" w:cs="Arial"/>
          <w:color w:val="0E0E0E"/>
          <w:sz w:val="16"/>
          <w:szCs w:val="16"/>
        </w:rPr>
        <w:t>be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paid 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E0E0E"/>
          <w:spacing w:val="1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goods </w:t>
      </w:r>
      <w:r>
        <w:rPr>
          <w:rFonts w:ascii="Arial" w:eastAsia="Arial" w:hAnsi="Arial" w:cs="Arial"/>
          <w:color w:val="0E0E0E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vi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424242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whether</w:t>
      </w:r>
      <w:r>
        <w:rPr>
          <w:rFonts w:ascii="Arial" w:eastAsia="Arial" w:hAnsi="Arial" w:cs="Arial"/>
          <w:color w:val="0E0E0E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1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billed </w:t>
      </w:r>
      <w:r>
        <w:rPr>
          <w:rFonts w:ascii="Arial" w:eastAsia="Arial" w:hAnsi="Arial" w:cs="Arial"/>
          <w:color w:val="0E0E0E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424242"/>
          <w:w w:val="97"/>
          <w:sz w:val="16"/>
          <w:szCs w:val="16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2B2B2B"/>
          <w:w w:val="108"/>
          <w:sz w:val="16"/>
          <w:szCs w:val="16"/>
        </w:rPr>
        <w:t>.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E0E0E"/>
          <w:w w:val="145"/>
          <w:sz w:val="16"/>
          <w:szCs w:val="16"/>
        </w:rPr>
        <w:t>7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E0E0E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94"/>
          <w:sz w:val="16"/>
          <w:szCs w:val="16"/>
        </w:rPr>
        <w:t>P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RO</w:t>
      </w:r>
      <w:r>
        <w:rPr>
          <w:rFonts w:ascii="Arial" w:eastAsia="Arial" w:hAnsi="Arial" w:cs="Arial"/>
          <w:b/>
          <w:color w:val="0E0E0E"/>
          <w:w w:val="117"/>
          <w:sz w:val="16"/>
          <w:szCs w:val="16"/>
        </w:rPr>
        <w:t>V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S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6"/>
          <w:sz w:val="16"/>
          <w:szCs w:val="16"/>
        </w:rPr>
        <w:t>O</w:t>
      </w:r>
      <w:r>
        <w:rPr>
          <w:rFonts w:ascii="Arial" w:eastAsia="Arial" w:hAnsi="Arial" w:cs="Arial"/>
          <w:b/>
          <w:color w:val="0E0E0E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17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03" w:right="1207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are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recognized</w:t>
      </w:r>
      <w:r>
        <w:rPr>
          <w:rFonts w:ascii="Arial" w:eastAsia="Arial" w:hAnsi="Arial" w:cs="Arial"/>
          <w:color w:val="0E0E0E"/>
          <w:spacing w:val="2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when 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company</w:t>
      </w:r>
      <w:r>
        <w:rPr>
          <w:rFonts w:ascii="Arial" w:eastAsia="Arial" w:hAnsi="Arial" w:cs="Arial"/>
          <w:color w:val="0E0E0E"/>
          <w:spacing w:val="2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as</w:t>
      </w:r>
      <w:r>
        <w:rPr>
          <w:rFonts w:ascii="Arial" w:eastAsia="Arial" w:hAnsi="Arial" w:cs="Arial"/>
          <w:color w:val="0E0E0E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past</w:t>
      </w:r>
      <w:r>
        <w:rPr>
          <w:rFonts w:ascii="Arial" w:eastAsia="Arial" w:hAnsi="Arial" w:cs="Arial"/>
          <w:color w:val="0E0E0E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events</w:t>
      </w:r>
      <w:r>
        <w:rPr>
          <w:rFonts w:ascii="Arial" w:eastAsia="Arial" w:hAnsi="Arial" w:cs="Arial"/>
          <w:color w:val="2B2B2B"/>
          <w:w w:val="107"/>
          <w:sz w:val="16"/>
          <w:szCs w:val="16"/>
        </w:rPr>
        <w:t>,</w:t>
      </w:r>
      <w:r>
        <w:rPr>
          <w:rFonts w:ascii="Arial" w:eastAsia="Arial" w:hAnsi="Arial" w:cs="Arial"/>
          <w:color w:val="2B2B2B"/>
          <w:spacing w:val="2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 xml:space="preserve">n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embodying</w:t>
      </w:r>
      <w:r>
        <w:rPr>
          <w:rFonts w:ascii="Arial" w:eastAsia="Arial" w:hAnsi="Arial" w:cs="Arial"/>
          <w:color w:val="0E0E0E"/>
          <w:spacing w:val="4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will 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be</w:t>
      </w:r>
      <w:r>
        <w:rPr>
          <w:rFonts w:ascii="Arial" w:eastAsia="Arial" w:hAnsi="Arial" w:cs="Arial"/>
          <w:color w:val="0E0E0E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eq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settle</w:t>
      </w:r>
      <w:r>
        <w:rPr>
          <w:rFonts w:ascii="Arial" w:eastAsia="Arial" w:hAnsi="Arial" w:cs="Arial"/>
          <w:color w:val="0E0E0E"/>
          <w:spacing w:val="2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 xml:space="preserve">s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can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be</w:t>
      </w:r>
      <w:r>
        <w:rPr>
          <w:rFonts w:ascii="Arial" w:eastAsia="Arial" w:hAnsi="Arial" w:cs="Arial"/>
          <w:color w:val="0E0E0E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424242"/>
          <w:w w:val="108"/>
          <w:sz w:val="16"/>
          <w:szCs w:val="16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109"/>
          <w:sz w:val="16"/>
          <w:szCs w:val="16"/>
        </w:rPr>
        <w:t xml:space="preserve">2.18  </w:t>
      </w:r>
      <w:r>
        <w:rPr>
          <w:rFonts w:ascii="Arial" w:eastAsia="Arial" w:hAnsi="Arial" w:cs="Arial"/>
          <w:b/>
          <w:color w:val="0E0E0E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CASH </w:t>
      </w:r>
      <w:r>
        <w:rPr>
          <w:rFonts w:ascii="Arial" w:eastAsia="Arial" w:hAnsi="Arial" w:cs="Arial"/>
          <w:b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E0E0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CASH </w:t>
      </w:r>
      <w:r>
        <w:rPr>
          <w:rFonts w:ascii="Arial" w:eastAsia="Arial" w:hAnsi="Arial" w:cs="Arial"/>
          <w:b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16"/>
          <w:sz w:val="16"/>
          <w:szCs w:val="16"/>
        </w:rPr>
        <w:t>Q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U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7"/>
          <w:sz w:val="16"/>
          <w:szCs w:val="16"/>
        </w:rPr>
        <w:t>V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13"/>
          <w:sz w:val="16"/>
          <w:szCs w:val="16"/>
        </w:rPr>
        <w:t>L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EN</w:t>
      </w:r>
      <w:r>
        <w:rPr>
          <w:rFonts w:ascii="Arial" w:eastAsia="Arial" w:hAnsi="Arial" w:cs="Arial"/>
          <w:b/>
          <w:color w:val="0E0E0E"/>
          <w:w w:val="123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S</w:t>
      </w:r>
    </w:p>
    <w:p w:rsidR="005E3976" w:rsidRDefault="005E3976">
      <w:pPr>
        <w:spacing w:before="18" w:line="240" w:lineRule="exact"/>
        <w:rPr>
          <w:sz w:val="24"/>
          <w:szCs w:val="24"/>
        </w:rPr>
      </w:pPr>
    </w:p>
    <w:p w:rsidR="005E3976" w:rsidRDefault="005F08BB">
      <w:pPr>
        <w:ind w:left="1107" w:right="513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sz w:val="16"/>
          <w:szCs w:val="16"/>
        </w:rPr>
        <w:t xml:space="preserve">Cash </w:t>
      </w:r>
      <w:r>
        <w:rPr>
          <w:rFonts w:ascii="Arial" w:eastAsia="Arial" w:hAnsi="Arial" w:cs="Arial"/>
          <w:color w:val="0E0E0E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cash 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2B2B2B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2B2B2B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cash 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k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.</w:t>
      </w:r>
    </w:p>
    <w:p w:rsidR="005E3976" w:rsidRDefault="005E3976">
      <w:pPr>
        <w:spacing w:before="8" w:line="240" w:lineRule="exact"/>
        <w:rPr>
          <w:sz w:val="24"/>
          <w:szCs w:val="24"/>
        </w:rPr>
      </w:pPr>
    </w:p>
    <w:p w:rsidR="005E3976" w:rsidRDefault="005F08BB">
      <w:pPr>
        <w:spacing w:line="180" w:lineRule="exact"/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 xml:space="preserve">2.19  </w:t>
      </w:r>
      <w:r>
        <w:rPr>
          <w:rFonts w:ascii="Arial" w:eastAsia="Arial" w:hAnsi="Arial" w:cs="Arial"/>
          <w:b/>
          <w:color w:val="0E0E0E"/>
          <w:spacing w:val="32"/>
          <w:w w:val="10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87"/>
          <w:position w:val="-1"/>
          <w:sz w:val="16"/>
          <w:szCs w:val="16"/>
        </w:rPr>
        <w:t>B</w:t>
      </w:r>
      <w:r>
        <w:rPr>
          <w:rFonts w:ascii="Arial" w:eastAsia="Arial" w:hAnsi="Arial" w:cs="Arial"/>
          <w:b/>
          <w:color w:val="0E0E0E"/>
          <w:w w:val="112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color w:val="0E0E0E"/>
          <w:w w:val="116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color w:val="0E0E0E"/>
          <w:w w:val="114"/>
          <w:position w:val="-1"/>
          <w:sz w:val="16"/>
          <w:szCs w:val="16"/>
        </w:rPr>
        <w:t>W</w:t>
      </w:r>
      <w:r>
        <w:rPr>
          <w:rFonts w:ascii="Arial" w:eastAsia="Arial" w:hAnsi="Arial" w:cs="Arial"/>
          <w:b/>
          <w:color w:val="0E0E0E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08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16"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color w:val="0E0E0E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0E0E0E"/>
          <w:w w:val="112"/>
          <w:position w:val="-1"/>
          <w:sz w:val="16"/>
          <w:szCs w:val="16"/>
        </w:rPr>
        <w:t>OS</w:t>
      </w:r>
      <w:r>
        <w:rPr>
          <w:rFonts w:ascii="Arial" w:eastAsia="Arial" w:hAnsi="Arial" w:cs="Arial"/>
          <w:b/>
          <w:color w:val="0E0E0E"/>
          <w:w w:val="118"/>
          <w:position w:val="-1"/>
          <w:sz w:val="16"/>
          <w:szCs w:val="16"/>
        </w:rPr>
        <w:t>T</w:t>
      </w:r>
    </w:p>
    <w:p w:rsidR="005E3976" w:rsidRDefault="005E3976">
      <w:pPr>
        <w:spacing w:before="2" w:line="220" w:lineRule="exact"/>
        <w:rPr>
          <w:sz w:val="22"/>
          <w:szCs w:val="22"/>
        </w:rPr>
        <w:sectPr w:rsidR="005E3976">
          <w:type w:val="continuous"/>
          <w:pgSz w:w="12280" w:h="16880"/>
          <w:pgMar w:top="1600" w:right="0" w:bottom="280" w:left="780" w:header="720" w:footer="720" w:gutter="0"/>
          <w:cols w:space="720"/>
        </w:sectPr>
      </w:pPr>
    </w:p>
    <w:p w:rsidR="005E3976" w:rsidRDefault="005F08BB">
      <w:pPr>
        <w:spacing w:before="43" w:line="288" w:lineRule="auto"/>
        <w:ind w:left="1103" w:right="-18" w:firstLine="5"/>
        <w:jc w:val="both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191" type="#_x0000_t75" style="position:absolute;left:0;text-align:left;margin-left:0;margin-top:0;width:613.6pt;height:844pt;z-index:-13558;mso-position-horizontal-relative:page;mso-position-vertical-relative:page">
            <v:imagedata r:id="rId42" o:title=""/>
            <w10:wrap anchorx="page" anchory="page"/>
          </v:shape>
        </w:pic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ro</w:t>
      </w:r>
      <w:r>
        <w:rPr>
          <w:rFonts w:ascii="Arial" w:eastAsia="Arial" w:hAnsi="Arial" w:cs="Arial"/>
          <w:color w:val="0E0E0E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E0E0E"/>
          <w:spacing w:val="1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costs</w:t>
      </w:r>
      <w:r>
        <w:rPr>
          <w:rFonts w:ascii="Arial" w:eastAsia="Arial" w:hAnsi="Arial" w:cs="Arial"/>
          <w:color w:val="0E0E0E"/>
          <w:spacing w:val="1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1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charged</w:t>
      </w:r>
      <w:r>
        <w:rPr>
          <w:rFonts w:ascii="Arial" w:eastAsia="Arial" w:hAnsi="Arial" w:cs="Arial"/>
          <w:color w:val="0E0E0E"/>
          <w:spacing w:val="1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12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as</w:t>
      </w:r>
      <w:r>
        <w:rPr>
          <w:rFonts w:ascii="Arial" w:eastAsia="Arial" w:hAnsi="Arial" w:cs="Arial"/>
          <w:color w:val="0E0E0E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when 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E0E0E"/>
          <w:spacing w:val="17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except</w:t>
      </w:r>
      <w:r>
        <w:rPr>
          <w:rFonts w:ascii="Arial" w:eastAsia="Arial" w:hAnsi="Arial" w:cs="Arial"/>
          <w:color w:val="0E0E0E"/>
          <w:spacing w:val="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extent</w:t>
      </w:r>
      <w:r>
        <w:rPr>
          <w:rFonts w:ascii="Arial" w:eastAsia="Arial" w:hAnsi="Arial" w:cs="Arial"/>
          <w:color w:val="0E0E0E"/>
          <w:spacing w:val="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9"/>
          <w:sz w:val="16"/>
          <w:szCs w:val="16"/>
        </w:rPr>
        <w:t>costs</w:t>
      </w:r>
      <w:r>
        <w:rPr>
          <w:rFonts w:ascii="Arial" w:eastAsia="Arial" w:hAnsi="Arial" w:cs="Arial"/>
          <w:color w:val="0E0E0E"/>
          <w:spacing w:val="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E0E0E"/>
          <w:spacing w:val="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tt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2B2B2B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q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424242"/>
          <w:w w:val="119"/>
          <w:sz w:val="16"/>
          <w:szCs w:val="16"/>
        </w:rPr>
        <w:t>,</w:t>
      </w:r>
      <w:r>
        <w:rPr>
          <w:rFonts w:ascii="Arial" w:eastAsia="Arial" w:hAnsi="Arial" w:cs="Arial"/>
          <w:color w:val="424242"/>
          <w:sz w:val="16"/>
          <w:szCs w:val="16"/>
        </w:rPr>
        <w:t xml:space="preserve">  </w:t>
      </w:r>
      <w:r>
        <w:rPr>
          <w:rFonts w:ascii="Arial" w:eastAsia="Arial" w:hAnsi="Arial" w:cs="Arial"/>
          <w:color w:val="424242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2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2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9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 </w:t>
      </w:r>
      <w:r>
        <w:rPr>
          <w:rFonts w:ascii="Arial" w:eastAsia="Arial" w:hAnsi="Arial" w:cs="Arial"/>
          <w:color w:val="0E0E0E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q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ua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y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ng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as </w:t>
      </w:r>
      <w:r>
        <w:rPr>
          <w:rFonts w:ascii="Arial" w:eastAsia="Arial" w:hAnsi="Arial" w:cs="Arial"/>
          <w:color w:val="0E0E0E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 xml:space="preserve">cost </w:t>
      </w:r>
      <w:r>
        <w:rPr>
          <w:rFonts w:ascii="Arial" w:eastAsia="Arial" w:hAnsi="Arial" w:cs="Arial"/>
          <w:color w:val="0E0E0E"/>
          <w:spacing w:val="1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ss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5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2.20   </w:t>
      </w:r>
      <w:r>
        <w:rPr>
          <w:rFonts w:ascii="Arial" w:eastAsia="Arial" w:hAnsi="Arial" w:cs="Arial"/>
          <w:b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10"/>
          <w:sz w:val="16"/>
          <w:szCs w:val="16"/>
        </w:rPr>
        <w:t>OFFSETTING</w:t>
      </w:r>
      <w:r>
        <w:rPr>
          <w:rFonts w:ascii="Arial" w:eastAsia="Arial" w:hAnsi="Arial" w:cs="Arial"/>
          <w:b/>
          <w:color w:val="0E0E0E"/>
          <w:spacing w:val="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>OF</w:t>
      </w:r>
      <w:r>
        <w:rPr>
          <w:rFonts w:ascii="Arial" w:eastAsia="Arial" w:hAnsi="Arial" w:cs="Arial"/>
          <w:b/>
          <w:color w:val="0E0E0E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9"/>
          <w:sz w:val="16"/>
          <w:szCs w:val="16"/>
        </w:rPr>
        <w:t>FINANCIAL</w:t>
      </w:r>
      <w:r>
        <w:rPr>
          <w:rFonts w:ascii="Arial" w:eastAsia="Arial" w:hAnsi="Arial" w:cs="Arial"/>
          <w:b/>
          <w:color w:val="0E0E0E"/>
          <w:spacing w:val="2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9"/>
          <w:sz w:val="16"/>
          <w:szCs w:val="16"/>
        </w:rPr>
        <w:t>ASSETS</w:t>
      </w:r>
      <w:r>
        <w:rPr>
          <w:rFonts w:ascii="Arial" w:eastAsia="Arial" w:hAnsi="Arial" w:cs="Arial"/>
          <w:b/>
          <w:color w:val="0E0E0E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E0E0E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83"/>
          <w:sz w:val="16"/>
          <w:szCs w:val="16"/>
        </w:rPr>
        <w:t>F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C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94"/>
          <w:sz w:val="16"/>
          <w:szCs w:val="16"/>
        </w:rPr>
        <w:t>LI</w:t>
      </w:r>
      <w:r>
        <w:rPr>
          <w:rFonts w:ascii="Arial" w:eastAsia="Arial" w:hAnsi="Arial" w:cs="Arial"/>
          <w:b/>
          <w:color w:val="0E0E0E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B</w:t>
      </w:r>
      <w:r>
        <w:rPr>
          <w:rFonts w:ascii="Arial" w:eastAsia="Arial" w:hAnsi="Arial" w:cs="Arial"/>
          <w:b/>
          <w:color w:val="0E0E0E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5"/>
          <w:sz w:val="16"/>
          <w:szCs w:val="16"/>
        </w:rPr>
        <w:t>LI</w:t>
      </w:r>
      <w:r>
        <w:rPr>
          <w:rFonts w:ascii="Arial" w:eastAsia="Arial" w:hAnsi="Arial" w:cs="Arial"/>
          <w:b/>
          <w:color w:val="0E0E0E"/>
          <w:w w:val="118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2"/>
          <w:sz w:val="16"/>
          <w:szCs w:val="16"/>
        </w:rPr>
        <w:t>ES</w:t>
      </w:r>
    </w:p>
    <w:p w:rsidR="005E3976" w:rsidRDefault="005E3976">
      <w:pPr>
        <w:spacing w:before="13" w:line="240" w:lineRule="exact"/>
        <w:rPr>
          <w:sz w:val="24"/>
          <w:szCs w:val="24"/>
        </w:rPr>
      </w:pPr>
    </w:p>
    <w:p w:rsidR="005E3976" w:rsidRDefault="005F08BB">
      <w:pPr>
        <w:spacing w:line="288" w:lineRule="auto"/>
        <w:ind w:left="1107" w:right="-28" w:hanging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asset 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E0E0E"/>
          <w:spacing w:val="2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B2B2B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B2B2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reported</w:t>
      </w:r>
      <w:r>
        <w:rPr>
          <w:rFonts w:ascii="Arial" w:eastAsia="Arial" w:hAnsi="Arial" w:cs="Arial"/>
          <w:color w:val="0E0E0E"/>
          <w:spacing w:val="3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E0E0E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sheet</w:t>
      </w:r>
      <w:r>
        <w:rPr>
          <w:rFonts w:ascii="Arial" w:eastAsia="Arial" w:hAnsi="Arial" w:cs="Arial"/>
          <w:color w:val="0E0E0E"/>
          <w:spacing w:val="2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E0E0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 xml:space="preserve">y 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63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B2B2B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ff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2B2B2B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either</w:t>
      </w:r>
      <w:r>
        <w:rPr>
          <w:rFonts w:ascii="Arial" w:eastAsia="Arial" w:hAnsi="Arial" w:cs="Arial"/>
          <w:color w:val="0E0E0E"/>
          <w:spacing w:val="24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to</w:t>
      </w:r>
      <w:r>
        <w:rPr>
          <w:rFonts w:ascii="Arial" w:eastAsia="Arial" w:hAnsi="Arial" w:cs="Arial"/>
          <w:color w:val="0E0E0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tl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on</w:t>
      </w:r>
      <w:r>
        <w:rPr>
          <w:rFonts w:ascii="Arial" w:eastAsia="Arial" w:hAnsi="Arial" w:cs="Arial"/>
          <w:color w:val="0E0E0E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</w:t>
      </w:r>
      <w:r>
        <w:rPr>
          <w:rFonts w:ascii="Arial" w:eastAsia="Arial" w:hAnsi="Arial" w:cs="Arial"/>
          <w:color w:val="0E0E0E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basis </w:t>
      </w:r>
      <w:r>
        <w:rPr>
          <w:rFonts w:ascii="Arial" w:eastAsia="Arial" w:hAnsi="Arial" w:cs="Arial"/>
          <w:color w:val="0E0E0E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or</w:t>
      </w:r>
      <w:r>
        <w:rPr>
          <w:rFonts w:ascii="Arial" w:eastAsia="Arial" w:hAnsi="Arial" w:cs="Arial"/>
          <w:color w:val="0E0E0E"/>
          <w:spacing w:val="1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 xml:space="preserve">o 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realise </w:t>
      </w:r>
      <w:r>
        <w:rPr>
          <w:rFonts w:ascii="Arial" w:eastAsia="Arial" w:hAnsi="Arial" w:cs="Arial"/>
          <w:color w:val="0E0E0E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the</w:t>
      </w:r>
      <w:r>
        <w:rPr>
          <w:rFonts w:ascii="Arial" w:eastAsia="Arial" w:hAnsi="Arial" w:cs="Arial"/>
          <w:color w:val="0E0E0E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and</w:t>
      </w:r>
      <w:r>
        <w:rPr>
          <w:rFonts w:ascii="Arial" w:eastAsia="Arial" w:hAnsi="Arial" w:cs="Arial"/>
          <w:color w:val="0E0E0E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s</w:t>
      </w:r>
      <w:r>
        <w:rPr>
          <w:rFonts w:ascii="Arial" w:eastAsia="Arial" w:hAnsi="Arial" w:cs="Arial"/>
          <w:color w:val="2B2B2B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ttle </w:t>
      </w:r>
      <w:r>
        <w:rPr>
          <w:rFonts w:ascii="Arial" w:eastAsia="Arial" w:hAnsi="Arial" w:cs="Arial"/>
          <w:color w:val="0E0E0E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2B2B2B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B2B2B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y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7" w:line="220" w:lineRule="exact"/>
        <w:rPr>
          <w:sz w:val="22"/>
          <w:szCs w:val="22"/>
        </w:rPr>
      </w:pPr>
    </w:p>
    <w:p w:rsidR="005E3976" w:rsidRDefault="005F08BB">
      <w:pPr>
        <w:ind w:left="5067" w:right="4953"/>
        <w:jc w:val="center"/>
        <w:rPr>
          <w:sz w:val="15"/>
          <w:szCs w:val="15"/>
        </w:rPr>
      </w:pPr>
      <w:r>
        <w:rPr>
          <w:color w:val="0E0E0E"/>
          <w:w w:val="118"/>
          <w:sz w:val="15"/>
          <w:szCs w:val="15"/>
        </w:rPr>
        <w:t>30</w:t>
      </w:r>
    </w:p>
    <w:p w:rsidR="005E3976" w:rsidRDefault="005F08BB">
      <w:pPr>
        <w:spacing w:before="5" w:line="180" w:lineRule="exact"/>
        <w:rPr>
          <w:sz w:val="19"/>
          <w:szCs w:val="19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ind w:left="106" w:right="-73"/>
        <w:rPr>
          <w:rFonts w:ascii="Arial" w:eastAsia="Arial" w:hAnsi="Arial" w:cs="Arial"/>
          <w:sz w:val="51"/>
          <w:szCs w:val="51"/>
        </w:rPr>
      </w:pPr>
      <w:r>
        <w:rPr>
          <w:color w:val="777777"/>
          <w:w w:val="22"/>
          <w:sz w:val="19"/>
          <w:szCs w:val="19"/>
        </w:rPr>
        <w:t>·</w:t>
      </w:r>
      <w:r>
        <w:rPr>
          <w:color w:val="626262"/>
          <w:spacing w:val="-14"/>
          <w:w w:val="50"/>
          <w:sz w:val="19"/>
          <w:szCs w:val="19"/>
        </w:rPr>
        <w:t>,</w:t>
      </w:r>
      <w:r>
        <w:rPr>
          <w:rFonts w:ascii="Arial" w:eastAsia="Arial" w:hAnsi="Arial" w:cs="Arial"/>
          <w:color w:val="0E0E0E"/>
          <w:w w:val="98"/>
          <w:position w:val="-22"/>
          <w:sz w:val="51"/>
          <w:szCs w:val="51"/>
        </w:rPr>
        <w:t>-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8" w:line="220" w:lineRule="exact"/>
        <w:rPr>
          <w:sz w:val="22"/>
          <w:szCs w:val="22"/>
        </w:rPr>
      </w:pPr>
    </w:p>
    <w:p w:rsidR="005E3976" w:rsidRDefault="005F08BB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B3B3B3"/>
          <w:spacing w:val="-15"/>
          <w:w w:val="119"/>
          <w:sz w:val="16"/>
          <w:szCs w:val="16"/>
        </w:rPr>
        <w:t>"</w:t>
      </w:r>
      <w:r>
        <w:rPr>
          <w:rFonts w:ascii="Arial" w:eastAsia="Arial" w:hAnsi="Arial" w:cs="Arial"/>
          <w:color w:val="969696"/>
          <w:w w:val="16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969696"/>
          <w:spacing w:val="-14"/>
          <w:w w:val="33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2B2B2B"/>
          <w:spacing w:val="-10"/>
          <w:w w:val="54"/>
          <w:sz w:val="16"/>
          <w:szCs w:val="16"/>
        </w:rPr>
        <w:t>.</w:t>
      </w:r>
      <w:r>
        <w:rPr>
          <w:rFonts w:ascii="Arial" w:eastAsia="Arial" w:hAnsi="Arial" w:cs="Arial"/>
          <w:color w:val="626262"/>
          <w:spacing w:val="-34"/>
          <w:w w:val="74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2B2B2B"/>
          <w:w w:val="54"/>
          <w:sz w:val="16"/>
          <w:szCs w:val="16"/>
        </w:rPr>
        <w:t>:</w:t>
      </w:r>
      <w:r>
        <w:rPr>
          <w:rFonts w:ascii="Arial" w:eastAsia="Arial" w:hAnsi="Arial" w:cs="Arial"/>
          <w:color w:val="2B2B2B"/>
          <w:spacing w:val="-15"/>
          <w:w w:val="54"/>
          <w:sz w:val="16"/>
          <w:szCs w:val="16"/>
        </w:rPr>
        <w:t>.</w:t>
      </w:r>
      <w:r>
        <w:rPr>
          <w:rFonts w:ascii="Arial" w:eastAsia="Arial" w:hAnsi="Arial" w:cs="Arial"/>
          <w:color w:val="626262"/>
          <w:w w:val="57"/>
          <w:position w:val="-3"/>
          <w:sz w:val="21"/>
          <w:szCs w:val="21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20" w:lineRule="exact"/>
        <w:rPr>
          <w:sz w:val="22"/>
          <w:szCs w:val="22"/>
        </w:rPr>
      </w:pPr>
    </w:p>
    <w:p w:rsidR="005E3976" w:rsidRDefault="005F08BB">
      <w:pPr>
        <w:ind w:left="7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969696"/>
          <w:w w:val="26"/>
          <w:sz w:val="13"/>
          <w:szCs w:val="13"/>
        </w:rPr>
        <w:t xml:space="preserve">. </w:t>
      </w:r>
      <w:r>
        <w:rPr>
          <w:rFonts w:ascii="Arial" w:eastAsia="Arial" w:hAnsi="Arial" w:cs="Arial"/>
          <w:color w:val="969696"/>
          <w:spacing w:val="5"/>
          <w:w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777777"/>
          <w:w w:val="71"/>
          <w:sz w:val="17"/>
          <w:szCs w:val="17"/>
        </w:rPr>
        <w:t>,</w:t>
      </w:r>
    </w:p>
    <w:p w:rsidR="005E3976" w:rsidRDefault="005F08BB">
      <w:pPr>
        <w:spacing w:line="120" w:lineRule="exact"/>
        <w:ind w:left="43"/>
        <w:rPr>
          <w:rFonts w:ascii="Malgun Gothic" w:eastAsia="Malgun Gothic" w:hAnsi="Malgun Gothic" w:cs="Malgun Gothic"/>
          <w:sz w:val="9"/>
          <w:szCs w:val="9"/>
        </w:rPr>
      </w:pPr>
      <w:r>
        <w:pict>
          <v:shape id="_x0000_s1190" type="#_x0000_t202" style="position:absolute;left:0;text-align:left;margin-left:602.95pt;margin-top:4.05pt;width:1.7pt;height:8.5pt;z-index:-13557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969696"/>
                      <w:w w:val="3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77777"/>
                      <w:w w:val="35"/>
                      <w:sz w:val="17"/>
                      <w:szCs w:val="1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3B3B3"/>
          <w:w w:val="48"/>
          <w:position w:val="-1"/>
          <w:sz w:val="9"/>
          <w:szCs w:val="9"/>
        </w:rPr>
        <w:t>-</w:t>
      </w:r>
      <w:r>
        <w:rPr>
          <w:rFonts w:ascii="Malgun Gothic" w:eastAsia="Malgun Gothic" w:hAnsi="Malgun Gothic" w:cs="Malgun Gothic"/>
          <w:color w:val="626262"/>
          <w:w w:val="90"/>
          <w:position w:val="-1"/>
          <w:sz w:val="9"/>
          <w:szCs w:val="9"/>
        </w:rPr>
        <w:t>�</w:t>
      </w:r>
    </w:p>
    <w:p w:rsidR="005E3976" w:rsidRDefault="005F08BB">
      <w:pPr>
        <w:spacing w:line="220" w:lineRule="exact"/>
        <w:ind w:left="48"/>
        <w:rPr>
          <w:rFonts w:ascii="Malgun Gothic" w:eastAsia="Malgun Gothic" w:hAnsi="Malgun Gothic" w:cs="Malgun Gothic"/>
        </w:rPr>
        <w:sectPr w:rsidR="005E3976">
          <w:type w:val="continuous"/>
          <w:pgSz w:w="12280" w:h="16880"/>
          <w:pgMar w:top="1600" w:right="0" w:bottom="280" w:left="780" w:header="720" w:footer="720" w:gutter="0"/>
          <w:cols w:num="2" w:space="720" w:equalWidth="0">
            <w:col w:w="10261" w:space="917"/>
            <w:col w:w="322"/>
          </w:cols>
        </w:sectPr>
      </w:pPr>
      <w:r>
        <w:rPr>
          <w:color w:val="969696"/>
          <w:w w:val="52"/>
          <w:sz w:val="11"/>
          <w:szCs w:val="11"/>
        </w:rPr>
        <w:t>,_</w:t>
      </w:r>
      <w:r>
        <w:rPr>
          <w:color w:val="969696"/>
          <w:spacing w:val="10"/>
          <w:w w:val="52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777777"/>
          <w:w w:val="12"/>
        </w:rPr>
        <w:t>�</w:t>
      </w:r>
    </w:p>
    <w:p w:rsidR="005E3976" w:rsidRDefault="005E3976">
      <w:pPr>
        <w:spacing w:before="7" w:line="120" w:lineRule="exact"/>
        <w:rPr>
          <w:sz w:val="12"/>
          <w:szCs w:val="12"/>
        </w:rPr>
      </w:pPr>
    </w:p>
    <w:p w:rsidR="005E3976" w:rsidRDefault="005F08BB">
      <w:pPr>
        <w:ind w:left="130" w:right="-71"/>
        <w:rPr>
          <w:sz w:val="34"/>
          <w:szCs w:val="34"/>
        </w:rPr>
      </w:pPr>
      <w:r>
        <w:rPr>
          <w:b/>
          <w:i/>
          <w:color w:val="0A0A0A"/>
          <w:w w:val="129"/>
          <w:sz w:val="34"/>
          <w:szCs w:val="34"/>
        </w:rPr>
        <w:t>K</w:t>
      </w:r>
      <w:r>
        <w:rPr>
          <w:b/>
          <w:i/>
          <w:color w:val="0A0A0A"/>
          <w:w w:val="62"/>
          <w:sz w:val="34"/>
          <w:szCs w:val="34"/>
        </w:rPr>
        <w:t>o</w:t>
      </w:r>
      <w:r>
        <w:rPr>
          <w:b/>
          <w:i/>
          <w:color w:val="0A0A0A"/>
          <w:w w:val="104"/>
          <w:sz w:val="34"/>
          <w:szCs w:val="34"/>
        </w:rPr>
        <w:t>h</w:t>
      </w:r>
      <w:r>
        <w:rPr>
          <w:b/>
          <w:i/>
          <w:color w:val="0A0A0A"/>
          <w:w w:val="132"/>
          <w:sz w:val="34"/>
          <w:szCs w:val="34"/>
        </w:rPr>
        <w:t>i</w:t>
      </w:r>
      <w:r>
        <w:rPr>
          <w:b/>
          <w:i/>
          <w:color w:val="0A0A0A"/>
          <w:w w:val="96"/>
          <w:sz w:val="34"/>
          <w:szCs w:val="34"/>
        </w:rPr>
        <w:t>n</w:t>
      </w:r>
      <w:r>
        <w:rPr>
          <w:b/>
          <w:i/>
          <w:color w:val="0A0A0A"/>
          <w:w w:val="98"/>
          <w:sz w:val="34"/>
          <w:szCs w:val="34"/>
        </w:rPr>
        <w:t>o</w:t>
      </w:r>
      <w:r>
        <w:rPr>
          <w:b/>
          <w:i/>
          <w:color w:val="0A0A0A"/>
          <w:w w:val="101"/>
          <w:sz w:val="34"/>
          <w:szCs w:val="34"/>
        </w:rPr>
        <w:t>o</w:t>
      </w:r>
      <w:r>
        <w:rPr>
          <w:b/>
          <w:i/>
          <w:color w:val="0A0A0A"/>
          <w:w w:val="123"/>
          <w:sz w:val="34"/>
          <w:szCs w:val="34"/>
        </w:rPr>
        <w:t>r</w:t>
      </w:r>
      <w:r>
        <w:rPr>
          <w:b/>
          <w:i/>
          <w:color w:val="0A0A0A"/>
          <w:spacing w:val="35"/>
          <w:sz w:val="34"/>
          <w:szCs w:val="34"/>
        </w:rPr>
        <w:t xml:space="preserve"> </w:t>
      </w:r>
      <w:r>
        <w:rPr>
          <w:b/>
          <w:i/>
          <w:color w:val="0A0A0A"/>
          <w:w w:val="99"/>
          <w:sz w:val="34"/>
          <w:szCs w:val="34"/>
        </w:rPr>
        <w:t>S</w:t>
      </w:r>
      <w:r>
        <w:rPr>
          <w:b/>
          <w:i/>
          <w:color w:val="0A0A0A"/>
          <w:w w:val="90"/>
          <w:sz w:val="34"/>
          <w:szCs w:val="34"/>
        </w:rPr>
        <w:t>p</w:t>
      </w:r>
      <w:r>
        <w:rPr>
          <w:b/>
          <w:i/>
          <w:color w:val="0A0A0A"/>
          <w:w w:val="143"/>
          <w:sz w:val="34"/>
          <w:szCs w:val="34"/>
        </w:rPr>
        <w:t>i</w:t>
      </w:r>
      <w:r>
        <w:rPr>
          <w:b/>
          <w:i/>
          <w:color w:val="0A0A0A"/>
          <w:w w:val="96"/>
          <w:sz w:val="34"/>
          <w:szCs w:val="34"/>
        </w:rPr>
        <w:t>n</w:t>
      </w:r>
      <w:r>
        <w:rPr>
          <w:b/>
          <w:i/>
          <w:color w:val="0A0A0A"/>
          <w:w w:val="106"/>
          <w:sz w:val="34"/>
          <w:szCs w:val="34"/>
        </w:rPr>
        <w:t>n</w:t>
      </w:r>
      <w:r>
        <w:rPr>
          <w:b/>
          <w:i/>
          <w:color w:val="0A0A0A"/>
          <w:w w:val="143"/>
          <w:sz w:val="34"/>
          <w:szCs w:val="34"/>
        </w:rPr>
        <w:t>i</w:t>
      </w:r>
      <w:r>
        <w:rPr>
          <w:b/>
          <w:i/>
          <w:color w:val="0A0A0A"/>
          <w:w w:val="96"/>
          <w:sz w:val="34"/>
          <w:szCs w:val="34"/>
        </w:rPr>
        <w:t>n</w:t>
      </w:r>
      <w:r>
        <w:rPr>
          <w:b/>
          <w:i/>
          <w:color w:val="0A0A0A"/>
          <w:w w:val="110"/>
          <w:sz w:val="34"/>
          <w:szCs w:val="34"/>
        </w:rPr>
        <w:t>g</w:t>
      </w:r>
      <w:r>
        <w:rPr>
          <w:b/>
          <w:i/>
          <w:color w:val="0A0A0A"/>
          <w:spacing w:val="-8"/>
          <w:sz w:val="34"/>
          <w:szCs w:val="34"/>
        </w:rPr>
        <w:t xml:space="preserve"> </w:t>
      </w:r>
      <w:r>
        <w:rPr>
          <w:b/>
          <w:i/>
          <w:color w:val="0A0A0A"/>
          <w:w w:val="122"/>
          <w:sz w:val="34"/>
          <w:szCs w:val="34"/>
        </w:rPr>
        <w:t>M</w:t>
      </w:r>
      <w:r>
        <w:rPr>
          <w:b/>
          <w:i/>
          <w:color w:val="0A0A0A"/>
          <w:w w:val="97"/>
          <w:sz w:val="34"/>
          <w:szCs w:val="34"/>
        </w:rPr>
        <w:t>i</w:t>
      </w:r>
      <w:r>
        <w:rPr>
          <w:b/>
          <w:i/>
          <w:color w:val="0A0A0A"/>
          <w:w w:val="132"/>
          <w:sz w:val="34"/>
          <w:szCs w:val="34"/>
        </w:rPr>
        <w:t>l</w:t>
      </w:r>
      <w:r>
        <w:rPr>
          <w:b/>
          <w:i/>
          <w:color w:val="0A0A0A"/>
          <w:w w:val="112"/>
          <w:sz w:val="34"/>
          <w:szCs w:val="34"/>
        </w:rPr>
        <w:t>l</w:t>
      </w:r>
      <w:r>
        <w:rPr>
          <w:b/>
          <w:i/>
          <w:color w:val="0A0A0A"/>
          <w:w w:val="65"/>
          <w:sz w:val="34"/>
          <w:szCs w:val="34"/>
        </w:rPr>
        <w:t>s</w:t>
      </w:r>
      <w:r>
        <w:rPr>
          <w:b/>
          <w:i/>
          <w:color w:val="0A0A0A"/>
          <w:spacing w:val="25"/>
          <w:sz w:val="34"/>
          <w:szCs w:val="34"/>
        </w:rPr>
        <w:t xml:space="preserve"> </w:t>
      </w:r>
      <w:r>
        <w:rPr>
          <w:b/>
          <w:i/>
          <w:color w:val="0A0A0A"/>
          <w:w w:val="95"/>
          <w:sz w:val="34"/>
          <w:szCs w:val="34"/>
        </w:rPr>
        <w:t>L</w:t>
      </w:r>
      <w:r>
        <w:rPr>
          <w:b/>
          <w:i/>
          <w:color w:val="0A0A0A"/>
          <w:w w:val="138"/>
          <w:sz w:val="34"/>
          <w:szCs w:val="34"/>
        </w:rPr>
        <w:t>i</w:t>
      </w:r>
      <w:r>
        <w:rPr>
          <w:b/>
          <w:i/>
          <w:color w:val="0A0A0A"/>
          <w:sz w:val="34"/>
          <w:szCs w:val="34"/>
        </w:rPr>
        <w:t>m</w:t>
      </w:r>
      <w:r>
        <w:rPr>
          <w:b/>
          <w:i/>
          <w:color w:val="0A0A0A"/>
          <w:w w:val="148"/>
          <w:sz w:val="34"/>
          <w:szCs w:val="34"/>
        </w:rPr>
        <w:t>i</w:t>
      </w:r>
      <w:r>
        <w:rPr>
          <w:b/>
          <w:i/>
          <w:color w:val="0A0A0A"/>
          <w:w w:val="138"/>
          <w:sz w:val="34"/>
          <w:szCs w:val="34"/>
        </w:rPr>
        <w:t>t</w:t>
      </w:r>
      <w:r>
        <w:rPr>
          <w:b/>
          <w:i/>
          <w:color w:val="0A0A0A"/>
          <w:w w:val="86"/>
          <w:sz w:val="34"/>
          <w:szCs w:val="34"/>
        </w:rPr>
        <w:t>e</w:t>
      </w:r>
      <w:r>
        <w:rPr>
          <w:b/>
          <w:i/>
          <w:color w:val="0A0A0A"/>
          <w:w w:val="129"/>
          <w:sz w:val="34"/>
          <w:szCs w:val="34"/>
        </w:rPr>
        <w:t>d</w:t>
      </w:r>
    </w:p>
    <w:p w:rsidR="005E3976" w:rsidRDefault="005F08BB">
      <w:pPr>
        <w:spacing w:before="75" w:line="180" w:lineRule="exact"/>
        <w:rPr>
          <w:sz w:val="18"/>
          <w:szCs w:val="18"/>
        </w:rPr>
      </w:pPr>
      <w:r>
        <w:br w:type="column"/>
      </w:r>
      <w:r>
        <w:rPr>
          <w:i/>
          <w:color w:val="1D1D1D"/>
          <w:w w:val="114"/>
          <w:position w:val="-2"/>
          <w:sz w:val="18"/>
          <w:szCs w:val="18"/>
        </w:rPr>
        <w:lastRenderedPageBreak/>
        <w:t>An</w:t>
      </w:r>
      <w:r>
        <w:rPr>
          <w:i/>
          <w:color w:val="0A0A0A"/>
          <w:w w:val="114"/>
          <w:position w:val="-2"/>
          <w:sz w:val="18"/>
          <w:szCs w:val="18"/>
        </w:rPr>
        <w:t>nu</w:t>
      </w:r>
      <w:r>
        <w:rPr>
          <w:i/>
          <w:color w:val="1D1D1D"/>
          <w:w w:val="114"/>
          <w:position w:val="-2"/>
          <w:sz w:val="18"/>
          <w:szCs w:val="18"/>
        </w:rPr>
        <w:t>a</w:t>
      </w:r>
      <w:r>
        <w:rPr>
          <w:i/>
          <w:color w:val="0A0A0A"/>
          <w:w w:val="114"/>
          <w:position w:val="-2"/>
          <w:sz w:val="18"/>
          <w:szCs w:val="18"/>
        </w:rPr>
        <w:t>l</w:t>
      </w:r>
      <w:r>
        <w:rPr>
          <w:i/>
          <w:color w:val="0A0A0A"/>
          <w:spacing w:val="-8"/>
          <w:w w:val="114"/>
          <w:position w:val="-2"/>
          <w:sz w:val="18"/>
          <w:szCs w:val="18"/>
        </w:rPr>
        <w:t xml:space="preserve"> </w:t>
      </w:r>
      <w:r>
        <w:rPr>
          <w:i/>
          <w:color w:val="0A0A0A"/>
          <w:w w:val="109"/>
          <w:position w:val="-2"/>
          <w:sz w:val="18"/>
          <w:szCs w:val="18"/>
        </w:rPr>
        <w:t>R</w:t>
      </w:r>
      <w:r>
        <w:rPr>
          <w:i/>
          <w:color w:val="0A0A0A"/>
          <w:w w:val="84"/>
          <w:position w:val="-2"/>
          <w:sz w:val="18"/>
          <w:szCs w:val="18"/>
        </w:rPr>
        <w:t>e</w:t>
      </w:r>
      <w:r>
        <w:rPr>
          <w:i/>
          <w:color w:val="0A0A0A"/>
          <w:w w:val="95"/>
          <w:position w:val="-2"/>
          <w:sz w:val="18"/>
          <w:szCs w:val="18"/>
        </w:rPr>
        <w:t>p</w:t>
      </w:r>
      <w:r>
        <w:rPr>
          <w:i/>
          <w:color w:val="0A0A0A"/>
          <w:w w:val="90"/>
          <w:position w:val="-2"/>
          <w:sz w:val="18"/>
          <w:szCs w:val="18"/>
        </w:rPr>
        <w:t>o</w:t>
      </w:r>
      <w:r>
        <w:rPr>
          <w:i/>
          <w:color w:val="0A0A0A"/>
          <w:w w:val="123"/>
          <w:position w:val="-2"/>
          <w:sz w:val="18"/>
          <w:szCs w:val="18"/>
        </w:rPr>
        <w:t>r</w:t>
      </w:r>
      <w:r>
        <w:rPr>
          <w:i/>
          <w:color w:val="0A0A0A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8"/>
        <w:rPr>
          <w:sz w:val="33"/>
          <w:szCs w:val="33"/>
        </w:rPr>
        <w:sectPr w:rsidR="005E3976">
          <w:pgSz w:w="12440" w:h="17000"/>
          <w:pgMar w:top="640" w:right="980" w:bottom="280" w:left="1060" w:header="720" w:footer="720" w:gutter="0"/>
          <w:cols w:num="2" w:space="720" w:equalWidth="0">
            <w:col w:w="5194" w:space="3628"/>
            <w:col w:w="1578"/>
          </w:cols>
        </w:sectPr>
      </w:pPr>
      <w:r>
        <w:rPr>
          <w:b/>
          <w:i/>
          <w:color w:val="0A0A0A"/>
          <w:w w:val="87"/>
          <w:sz w:val="33"/>
          <w:szCs w:val="33"/>
        </w:rPr>
        <w:t>2</w:t>
      </w:r>
      <w:r>
        <w:rPr>
          <w:b/>
          <w:i/>
          <w:color w:val="0A0A0A"/>
          <w:w w:val="90"/>
          <w:sz w:val="33"/>
          <w:szCs w:val="33"/>
        </w:rPr>
        <w:t>0</w:t>
      </w:r>
      <w:r>
        <w:rPr>
          <w:b/>
          <w:i/>
          <w:color w:val="0A0A0A"/>
          <w:w w:val="72"/>
          <w:sz w:val="33"/>
          <w:szCs w:val="33"/>
        </w:rPr>
        <w:t>1</w:t>
      </w:r>
      <w:r>
        <w:rPr>
          <w:b/>
          <w:i/>
          <w:color w:val="0A0A0A"/>
          <w:w w:val="101"/>
          <w:sz w:val="33"/>
          <w:szCs w:val="33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spacing w:before="43" w:line="180" w:lineRule="exact"/>
        <w:ind w:left="6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2.21   </w:t>
      </w:r>
      <w:r>
        <w:rPr>
          <w:rFonts w:ascii="Arial" w:eastAsia="Arial" w:hAnsi="Arial" w:cs="Arial"/>
          <w:b/>
          <w:color w:val="0A0A0A"/>
          <w:spacing w:val="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position w:val="-1"/>
          <w:sz w:val="16"/>
          <w:szCs w:val="16"/>
        </w:rPr>
        <w:t>TRANSACTIONS</w:t>
      </w:r>
      <w:r>
        <w:rPr>
          <w:rFonts w:ascii="Arial" w:eastAsia="Arial" w:hAnsi="Arial" w:cs="Arial"/>
          <w:b/>
          <w:color w:val="0A0A0A"/>
          <w:spacing w:val="26"/>
          <w:w w:val="1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WITH </w:t>
      </w:r>
      <w:r>
        <w:rPr>
          <w:rFonts w:ascii="Arial" w:eastAsia="Arial" w:hAnsi="Arial" w:cs="Arial"/>
          <w:b/>
          <w:color w:val="0A0A0A"/>
          <w:spacing w:val="2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RELATED</w:t>
      </w:r>
      <w:r>
        <w:rPr>
          <w:rFonts w:ascii="Arial" w:eastAsia="Arial" w:hAnsi="Arial" w:cs="Arial"/>
          <w:b/>
          <w:color w:val="0A0A0A"/>
          <w:spacing w:val="37"/>
          <w:w w:val="10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PARTIES</w:t>
      </w:r>
      <w:r>
        <w:rPr>
          <w:rFonts w:ascii="Arial" w:eastAsia="Arial" w:hAnsi="Arial" w:cs="Arial"/>
          <w:b/>
          <w:color w:val="0A0A0A"/>
          <w:spacing w:val="22"/>
          <w:w w:val="10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color w:val="0A0A0A"/>
          <w:spacing w:val="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position w:val="-1"/>
          <w:sz w:val="16"/>
          <w:szCs w:val="16"/>
        </w:rPr>
        <w:t>TRANSFER</w:t>
      </w:r>
      <w:r>
        <w:rPr>
          <w:rFonts w:ascii="Arial" w:eastAsia="Arial" w:hAnsi="Arial" w:cs="Arial"/>
          <w:b/>
          <w:color w:val="0A0A0A"/>
          <w:spacing w:val="23"/>
          <w:w w:val="1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4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2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9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5"/>
          <w:position w:val="-1"/>
          <w:sz w:val="16"/>
          <w:szCs w:val="16"/>
        </w:rPr>
        <w:t>G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before="16" w:line="200" w:lineRule="atLeast"/>
        <w:ind w:left="1119" w:right="10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114"/>
          <w:sz w:val="16"/>
          <w:szCs w:val="16"/>
        </w:rPr>
        <w:t>Transactions</w:t>
      </w:r>
      <w:r>
        <w:rPr>
          <w:rFonts w:ascii="Arial" w:eastAsia="Arial" w:hAnsi="Arial" w:cs="Arial"/>
          <w:color w:val="0A0A0A"/>
          <w:spacing w:val="33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119"/>
          <w:sz w:val="16"/>
          <w:szCs w:val="16"/>
        </w:rPr>
        <w:t>cc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3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1D1D1D"/>
          <w:w w:val="142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ordinary</w:t>
      </w:r>
      <w:r>
        <w:rPr>
          <w:rFonts w:ascii="Arial" w:eastAsia="Arial" w:hAnsi="Arial" w:cs="Arial"/>
          <w:color w:val="0A0A0A"/>
          <w:spacing w:val="32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 xml:space="preserve">n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119"/>
          <w:sz w:val="16"/>
          <w:szCs w:val="16"/>
        </w:rPr>
        <w:t>cc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5"/>
          <w:sz w:val="16"/>
          <w:szCs w:val="16"/>
        </w:rPr>
        <w:t>with</w:t>
      </w:r>
      <w:r>
        <w:rPr>
          <w:rFonts w:ascii="Arial" w:eastAsia="Arial" w:hAnsi="Arial" w:cs="Arial"/>
          <w:color w:val="0A0A0A"/>
          <w:spacing w:val="3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od</w:t>
      </w:r>
      <w:r>
        <w:rPr>
          <w:rFonts w:ascii="Arial" w:eastAsia="Arial" w:hAnsi="Arial" w:cs="Arial"/>
          <w:color w:val="3A3A3A"/>
          <w:w w:val="108"/>
          <w:sz w:val="16"/>
          <w:szCs w:val="16"/>
        </w:rPr>
        <w:t>.</w:t>
      </w:r>
    </w:p>
    <w:p w:rsidR="005E3976" w:rsidRDefault="005E3976">
      <w:pPr>
        <w:spacing w:before="5" w:line="200" w:lineRule="exact"/>
      </w:pPr>
    </w:p>
    <w:p w:rsidR="005E3976" w:rsidRDefault="005F08BB">
      <w:pPr>
        <w:spacing w:before="43"/>
        <w:ind w:left="6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2.22   </w:t>
      </w:r>
      <w:r>
        <w:rPr>
          <w:rFonts w:ascii="Arial" w:eastAsia="Arial" w:hAnsi="Arial" w:cs="Arial"/>
          <w:b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7"/>
          <w:sz w:val="16"/>
          <w:szCs w:val="16"/>
        </w:rPr>
        <w:t>V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ID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6"/>
          <w:sz w:val="16"/>
          <w:szCs w:val="16"/>
        </w:rPr>
        <w:t>D</w:t>
      </w:r>
    </w:p>
    <w:p w:rsidR="005E3976" w:rsidRDefault="005E3976">
      <w:pPr>
        <w:spacing w:before="7" w:line="260" w:lineRule="exact"/>
        <w:rPr>
          <w:sz w:val="26"/>
          <w:szCs w:val="26"/>
        </w:rPr>
      </w:pPr>
    </w:p>
    <w:p w:rsidR="005E3976" w:rsidRDefault="005F08BB">
      <w:pPr>
        <w:spacing w:line="275" w:lineRule="auto"/>
        <w:ind w:left="1124" w:right="111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dividend</w:t>
      </w:r>
      <w:r>
        <w:rPr>
          <w:rFonts w:ascii="Arial" w:eastAsia="Arial" w:hAnsi="Arial" w:cs="Arial"/>
          <w:color w:val="0A0A0A"/>
          <w:spacing w:val="3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A0A0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app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roved</w:t>
      </w:r>
      <w:r>
        <w:rPr>
          <w:rFonts w:ascii="Arial" w:eastAsia="Arial" w:hAnsi="Arial" w:cs="Arial"/>
          <w:color w:val="0A0A0A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by</w:t>
      </w:r>
      <w:r>
        <w:rPr>
          <w:rFonts w:ascii="Arial" w:eastAsia="Arial" w:hAnsi="Arial" w:cs="Arial"/>
          <w:color w:val="0A0A0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4" w:line="200" w:lineRule="exact"/>
      </w:pPr>
    </w:p>
    <w:p w:rsidR="005E3976" w:rsidRDefault="005F08BB">
      <w:pPr>
        <w:spacing w:before="43"/>
        <w:ind w:left="1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3.       </w:t>
      </w:r>
      <w:r>
        <w:rPr>
          <w:rFonts w:ascii="Arial" w:eastAsia="Arial" w:hAnsi="Arial" w:cs="Arial"/>
          <w:b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CHANGE</w:t>
      </w:r>
      <w:r>
        <w:rPr>
          <w:rFonts w:ascii="Arial" w:eastAsia="Arial" w:hAnsi="Arial" w:cs="Arial"/>
          <w:b/>
          <w:color w:val="0A0A0A"/>
          <w:spacing w:val="3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65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10"/>
          <w:sz w:val="16"/>
          <w:szCs w:val="16"/>
        </w:rPr>
        <w:t>ACCOUNTING</w:t>
      </w:r>
      <w:r>
        <w:rPr>
          <w:rFonts w:ascii="Arial" w:eastAsia="Arial" w:hAnsi="Arial" w:cs="Arial"/>
          <w:b/>
          <w:color w:val="0A0A0A"/>
          <w:spacing w:val="3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5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12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L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IC</w:t>
      </w:r>
      <w:r>
        <w:rPr>
          <w:rFonts w:ascii="Arial" w:eastAsia="Arial" w:hAnsi="Arial" w:cs="Arial"/>
          <w:b/>
          <w:color w:val="0A0A0A"/>
          <w:w w:val="117"/>
          <w:sz w:val="16"/>
          <w:szCs w:val="16"/>
        </w:rPr>
        <w:t>Y</w:t>
      </w:r>
    </w:p>
    <w:p w:rsidR="005E3976" w:rsidRDefault="005E3976">
      <w:pPr>
        <w:spacing w:before="17" w:line="240" w:lineRule="exact"/>
        <w:rPr>
          <w:sz w:val="24"/>
          <w:szCs w:val="24"/>
        </w:rPr>
      </w:pPr>
    </w:p>
    <w:p w:rsidR="005E3976" w:rsidRDefault="005F08BB">
      <w:pPr>
        <w:spacing w:line="285" w:lineRule="auto"/>
        <w:ind w:left="605" w:right="101" w:firstLine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company</w:t>
      </w:r>
      <w:r>
        <w:rPr>
          <w:rFonts w:ascii="Arial" w:eastAsia="Arial" w:hAnsi="Arial" w:cs="Arial"/>
          <w:color w:val="0A0A0A"/>
          <w:spacing w:val="3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has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9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dopted</w:t>
      </w:r>
      <w:r>
        <w:rPr>
          <w:rFonts w:ascii="Arial" w:eastAsia="Arial" w:hAnsi="Arial" w:cs="Arial"/>
          <w:color w:val="0A0A0A"/>
          <w:spacing w:val="4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5"/>
          <w:sz w:val="16"/>
          <w:szCs w:val="16"/>
        </w:rPr>
        <w:t>9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}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67"/>
          <w:sz w:val="16"/>
          <w:szCs w:val="16"/>
        </w:rPr>
        <w:t>"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ye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ene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10"/>
          <w:sz w:val="16"/>
          <w:szCs w:val="16"/>
        </w:rPr>
        <w:t>"</w:t>
      </w:r>
      <w:r>
        <w:rPr>
          <w:rFonts w:ascii="Arial" w:eastAsia="Arial" w:hAnsi="Arial" w:cs="Arial"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whi</w:t>
      </w:r>
      <w:r>
        <w:rPr>
          <w:rFonts w:ascii="Arial" w:eastAsia="Arial" w:hAnsi="Arial" w:cs="Arial"/>
          <w:color w:val="1D1D1D"/>
          <w:w w:val="10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h</w:t>
      </w:r>
      <w:r>
        <w:rPr>
          <w:rFonts w:ascii="Arial" w:eastAsia="Arial" w:hAnsi="Arial" w:cs="Arial"/>
          <w:color w:val="0A0A0A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eg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 xml:space="preserve">on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or</w:t>
      </w:r>
      <w:r>
        <w:rPr>
          <w:rFonts w:ascii="Arial" w:eastAsia="Arial" w:hAnsi="Arial" w:cs="Arial"/>
          <w:color w:val="0A0A0A"/>
          <w:spacing w:val="1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ft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J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3A3A3A"/>
          <w:w w:val="152"/>
          <w:sz w:val="16"/>
          <w:szCs w:val="16"/>
        </w:rPr>
        <w:t>,</w:t>
      </w:r>
      <w:r>
        <w:rPr>
          <w:rFonts w:ascii="Arial" w:eastAsia="Arial" w:hAnsi="Arial" w:cs="Arial"/>
          <w:color w:val="3A3A3A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changes 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7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11"/>
          <w:sz w:val="16"/>
          <w:szCs w:val="16"/>
        </w:rPr>
        <w:t>'</w:t>
      </w:r>
      <w:r>
        <w:rPr>
          <w:rFonts w:ascii="Arial" w:eastAsia="Arial" w:hAnsi="Arial" w:cs="Arial"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co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mpany</w:t>
      </w:r>
      <w:r>
        <w:rPr>
          <w:rFonts w:ascii="Arial" w:eastAsia="Arial" w:hAnsi="Arial" w:cs="Arial"/>
          <w:color w:val="0A0A0A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required</w:t>
      </w:r>
      <w:r>
        <w:rPr>
          <w:rFonts w:ascii="Arial" w:eastAsia="Arial" w:hAnsi="Arial" w:cs="Arial"/>
          <w:color w:val="0A0A0A"/>
          <w:spacing w:val="2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A0A0A"/>
          <w:sz w:val="16"/>
          <w:szCs w:val="16"/>
        </w:rPr>
        <w:t>all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ir</w:t>
      </w:r>
      <w:r>
        <w:rPr>
          <w:rFonts w:ascii="Arial" w:eastAsia="Arial" w:hAnsi="Arial" w:cs="Arial"/>
          <w:color w:val="1D1D1D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qu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through</w:t>
      </w:r>
      <w:r>
        <w:rPr>
          <w:rFonts w:ascii="Arial" w:eastAsia="Arial" w:hAnsi="Arial" w:cs="Arial"/>
          <w:color w:val="0A0A0A"/>
          <w:spacing w:val="28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Other</w:t>
      </w:r>
      <w:r>
        <w:rPr>
          <w:rFonts w:ascii="Arial" w:eastAsia="Arial" w:hAnsi="Arial" w:cs="Arial"/>
          <w:color w:val="0A0A0A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525252"/>
          <w:w w:val="86"/>
          <w:sz w:val="16"/>
          <w:szCs w:val="16"/>
        </w:rPr>
        <w:t xml:space="preserve">.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changes</w:t>
      </w:r>
      <w:r>
        <w:rPr>
          <w:rFonts w:ascii="Arial" w:eastAsia="Arial" w:hAnsi="Arial" w:cs="Arial"/>
          <w:color w:val="0A0A0A"/>
          <w:spacing w:val="2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pacing w:val="2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pacing w:val="3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policy </w:t>
      </w:r>
      <w:r>
        <w:rPr>
          <w:rFonts w:ascii="Arial" w:eastAsia="Arial" w:hAnsi="Arial" w:cs="Arial"/>
          <w:color w:val="0A0A0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pacing w:val="2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been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ac</w:t>
      </w:r>
      <w:r>
        <w:rPr>
          <w:rFonts w:ascii="Arial" w:eastAsia="Arial" w:hAnsi="Arial" w:cs="Arial"/>
          <w:color w:val="1D1D1D"/>
          <w:w w:val="10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ounted</w:t>
      </w:r>
      <w:r>
        <w:rPr>
          <w:rFonts w:ascii="Arial" w:eastAsia="Arial" w:hAnsi="Arial" w:cs="Arial"/>
          <w:color w:val="0A0A0A"/>
          <w:spacing w:val="2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ret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 xml:space="preserve">rospectively  </w:t>
      </w: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required</w:t>
      </w:r>
      <w:r>
        <w:rPr>
          <w:rFonts w:ascii="Arial" w:eastAsia="Arial" w:hAnsi="Arial" w:cs="Arial"/>
          <w:color w:val="0A0A0A"/>
          <w:spacing w:val="2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6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spacing w:val="20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ng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-</w:t>
      </w:r>
      <w:r>
        <w:rPr>
          <w:rFonts w:ascii="Arial" w:eastAsia="Arial" w:hAnsi="Arial" w:cs="Arial"/>
          <w:color w:val="0A0A0A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8</w:t>
      </w:r>
      <w:r>
        <w:rPr>
          <w:rFonts w:ascii="Arial" w:eastAsia="Arial" w:hAnsi="Arial" w:cs="Arial"/>
          <w:color w:val="0A0A0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3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3A3A3A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3A3A3A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9"/>
          <w:sz w:val="16"/>
          <w:szCs w:val="16"/>
        </w:rPr>
        <w:t>Changes</w:t>
      </w:r>
      <w:r>
        <w:rPr>
          <w:rFonts w:ascii="Arial" w:eastAsia="Arial" w:hAnsi="Arial" w:cs="Arial"/>
          <w:color w:val="0A0A0A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Estimates</w:t>
      </w:r>
      <w:r>
        <w:rPr>
          <w:rFonts w:ascii="Arial" w:eastAsia="Arial" w:hAnsi="Arial" w:cs="Arial"/>
          <w:color w:val="0A0A0A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A0A0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'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comparative</w:t>
      </w:r>
      <w:r>
        <w:rPr>
          <w:rFonts w:ascii="Arial" w:eastAsia="Arial" w:hAnsi="Arial" w:cs="Arial"/>
          <w:color w:val="0A0A0A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A0A0A"/>
          <w:spacing w:val="3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 xml:space="preserve">t </w:t>
      </w:r>
      <w:r>
        <w:rPr>
          <w:rFonts w:ascii="Arial" w:eastAsia="Arial" w:hAnsi="Arial" w:cs="Arial"/>
          <w:color w:val="0A0A0A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A0A0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3A3A3A"/>
          <w:w w:val="119"/>
          <w:sz w:val="16"/>
          <w:szCs w:val="16"/>
        </w:rPr>
        <w:t>.</w:t>
      </w:r>
    </w:p>
    <w:p w:rsidR="005E3976" w:rsidRDefault="005E3976">
      <w:pPr>
        <w:spacing w:before="4" w:line="220" w:lineRule="exact"/>
        <w:rPr>
          <w:sz w:val="22"/>
          <w:szCs w:val="22"/>
        </w:rPr>
      </w:pPr>
    </w:p>
    <w:p w:rsidR="005E3976" w:rsidRDefault="005F08BB">
      <w:pPr>
        <w:spacing w:line="180" w:lineRule="exact"/>
        <w:ind w:left="605" w:right="26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position w:val="-1"/>
          <w:sz w:val="16"/>
          <w:szCs w:val="16"/>
        </w:rPr>
        <w:t>effect</w:t>
      </w:r>
      <w:r>
        <w:rPr>
          <w:rFonts w:ascii="Arial" w:eastAsia="Arial" w:hAnsi="Arial" w:cs="Arial"/>
          <w:color w:val="0A0A0A"/>
          <w:spacing w:val="15"/>
          <w:w w:val="1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position w:val="-1"/>
          <w:sz w:val="16"/>
          <w:szCs w:val="16"/>
        </w:rPr>
        <w:t>retrospective</w:t>
      </w:r>
      <w:r>
        <w:rPr>
          <w:rFonts w:ascii="Arial" w:eastAsia="Arial" w:hAnsi="Arial" w:cs="Arial"/>
          <w:color w:val="0A0A0A"/>
          <w:spacing w:val="24"/>
          <w:w w:val="1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8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>he</w:t>
      </w:r>
      <w:r>
        <w:rPr>
          <w:rFonts w:ascii="Arial" w:eastAsia="Arial" w:hAnsi="Arial" w:cs="Arial"/>
          <w:color w:val="0A0A0A"/>
          <w:spacing w:val="3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change </w:t>
      </w:r>
      <w:r>
        <w:rPr>
          <w:rFonts w:ascii="Arial" w:eastAsia="Arial" w:hAnsi="Arial" w:cs="Arial"/>
          <w:color w:val="0A0A0A"/>
          <w:spacing w:val="3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1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position w:val="-1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ng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es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2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10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2"/>
          <w:position w:val="-1"/>
          <w:sz w:val="16"/>
          <w:szCs w:val="16"/>
        </w:rPr>
        <w:t>w</w:t>
      </w:r>
      <w:r>
        <w:rPr>
          <w:rFonts w:ascii="Arial" w:eastAsia="Arial" w:hAnsi="Arial" w:cs="Arial"/>
          <w:color w:val="1D1D1D"/>
          <w:w w:val="97"/>
          <w:position w:val="-1"/>
          <w:sz w:val="16"/>
          <w:szCs w:val="16"/>
        </w:rPr>
        <w:t>:</w:t>
      </w:r>
    </w:p>
    <w:p w:rsidR="005E3976" w:rsidRDefault="005E3976">
      <w:pPr>
        <w:spacing w:before="17" w:line="200" w:lineRule="exact"/>
        <w:sectPr w:rsidR="005E3976">
          <w:type w:val="continuous"/>
          <w:pgSz w:w="12440" w:h="17000"/>
          <w:pgMar w:top="1600" w:right="980" w:bottom="280" w:left="106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before="19" w:line="260" w:lineRule="exact"/>
        <w:rPr>
          <w:sz w:val="26"/>
          <w:szCs w:val="26"/>
        </w:rPr>
      </w:pPr>
    </w:p>
    <w:p w:rsidR="005E3976" w:rsidRDefault="005F08BB">
      <w:pPr>
        <w:spacing w:line="180" w:lineRule="exact"/>
        <w:ind w:left="610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65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1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3"/>
          <w:position w:val="-1"/>
          <w:sz w:val="16"/>
          <w:szCs w:val="16"/>
        </w:rPr>
        <w:t>pac</w:t>
      </w:r>
      <w:r>
        <w:rPr>
          <w:rFonts w:ascii="Arial" w:eastAsia="Arial" w:hAnsi="Arial" w:cs="Arial"/>
          <w:b/>
          <w:color w:val="0A0A0A"/>
          <w:w w:val="126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>on</w:t>
      </w:r>
      <w:r>
        <w:rPr>
          <w:rFonts w:ascii="Arial" w:eastAsia="Arial" w:hAnsi="Arial" w:cs="Arial"/>
          <w:b/>
          <w:color w:val="0A0A0A"/>
          <w:spacing w:val="3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87"/>
          <w:position w:val="-1"/>
          <w:sz w:val="16"/>
          <w:szCs w:val="16"/>
        </w:rPr>
        <w:t>B</w:t>
      </w:r>
      <w:r>
        <w:rPr>
          <w:rFonts w:ascii="Arial" w:eastAsia="Arial" w:hAnsi="Arial" w:cs="Arial"/>
          <w:b/>
          <w:color w:val="0A0A0A"/>
          <w:w w:val="118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A0A0A"/>
          <w:w w:val="119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color w:val="0A0A0A"/>
          <w:w w:val="113"/>
          <w:position w:val="-1"/>
          <w:sz w:val="16"/>
          <w:szCs w:val="16"/>
        </w:rPr>
        <w:t>ance</w:t>
      </w:r>
      <w:r>
        <w:rPr>
          <w:rFonts w:ascii="Arial" w:eastAsia="Arial" w:hAnsi="Arial" w:cs="Arial"/>
          <w:b/>
          <w:color w:val="0A0A0A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4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08"/>
          <w:position w:val="-1"/>
          <w:sz w:val="16"/>
          <w:szCs w:val="16"/>
        </w:rPr>
        <w:t>h</w:t>
      </w:r>
      <w:r>
        <w:rPr>
          <w:rFonts w:ascii="Arial" w:eastAsia="Arial" w:hAnsi="Arial" w:cs="Arial"/>
          <w:b/>
          <w:color w:val="0A0A0A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3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26"/>
          <w:position w:val="-1"/>
          <w:sz w:val="16"/>
          <w:szCs w:val="16"/>
        </w:rPr>
        <w:t>t</w:t>
      </w:r>
    </w:p>
    <w:p w:rsidR="005E3976" w:rsidRDefault="005F08BB">
      <w:pPr>
        <w:spacing w:before="43"/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lastRenderedPageBreak/>
        <w:t>J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30</w:t>
      </w:r>
      <w:r>
        <w:rPr>
          <w:rFonts w:ascii="Arial" w:eastAsia="Arial" w:hAnsi="Arial" w:cs="Arial"/>
          <w:color w:val="1D1D1D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3</w:t>
      </w:r>
    </w:p>
    <w:p w:rsidR="005E3976" w:rsidRDefault="005F08BB">
      <w:pPr>
        <w:spacing w:before="36"/>
        <w:ind w:left="212" w:right="2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ees</w:t>
      </w:r>
    </w:p>
    <w:p w:rsidR="005E3976" w:rsidRDefault="005F08BB">
      <w:pPr>
        <w:spacing w:before="43"/>
        <w:ind w:left="-32" w:right="461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A0A0A"/>
          <w:sz w:val="16"/>
          <w:szCs w:val="16"/>
        </w:rPr>
        <w:lastRenderedPageBreak/>
        <w:t xml:space="preserve">June 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30</w:t>
      </w:r>
      <w:r>
        <w:rPr>
          <w:rFonts w:ascii="Arial" w:eastAsia="Arial" w:hAnsi="Arial" w:cs="Arial"/>
          <w:color w:val="3A3A3A"/>
          <w:sz w:val="16"/>
          <w:szCs w:val="16"/>
        </w:rPr>
        <w:t>,</w:t>
      </w:r>
      <w:r>
        <w:rPr>
          <w:rFonts w:ascii="Arial" w:eastAsia="Arial" w:hAnsi="Arial" w:cs="Arial"/>
          <w:color w:val="3A3A3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2</w:t>
      </w:r>
    </w:p>
    <w:p w:rsidR="005E3976" w:rsidRDefault="005F08BB">
      <w:pPr>
        <w:spacing w:before="36"/>
        <w:ind w:left="217" w:right="701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40" w:h="17000"/>
          <w:pgMar w:top="1600" w:right="980" w:bottom="280" w:left="1060" w:header="720" w:footer="720" w:gutter="0"/>
          <w:cols w:num="3" w:space="720" w:equalWidth="0">
            <w:col w:w="2746" w:space="4170"/>
            <w:col w:w="1143" w:space="705"/>
            <w:col w:w="1636"/>
          </w:cols>
        </w:sect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ee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s</w:t>
      </w:r>
    </w:p>
    <w:tbl>
      <w:tblPr>
        <w:tblW w:w="0" w:type="auto"/>
        <w:tblInd w:w="10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2248"/>
        <w:gridCol w:w="1384"/>
      </w:tblGrid>
      <w:tr w:rsidR="005E3976">
        <w:trPr>
          <w:trHeight w:hRule="exact" w:val="251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43"/>
                <w:sz w:val="16"/>
                <w:szCs w:val="16"/>
              </w:rPr>
              <w:lastRenderedPageBreak/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ase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4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1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Benefit </w:t>
            </w:r>
            <w:r>
              <w:rPr>
                <w:rFonts w:ascii="Arial" w:eastAsia="Arial" w:hAnsi="Arial" w:cs="Arial"/>
                <w:color w:val="0A0A0A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A0A0A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n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4"/>
              <w:ind w:left="8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A0A0A"/>
                <w:w w:val="115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color w:val="1D1D1D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left="4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D1D1D"/>
                <w:w w:val="17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A0A0A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24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A3A3A"/>
                <w:w w:val="11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D1D1D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24"/>
                <w:sz w:val="16"/>
                <w:szCs w:val="16"/>
              </w:rPr>
              <w:t>9</w:t>
            </w:r>
          </w:p>
        </w:tc>
      </w:tr>
      <w:tr w:rsidR="005E3976">
        <w:trPr>
          <w:trHeight w:hRule="exact" w:val="290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ase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A0A0A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14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A0A0A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A0A0A"/>
                <w:w w:val="107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A0A0A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A0A0A"/>
                <w:w w:val="141"/>
                <w:sz w:val="16"/>
                <w:szCs w:val="16"/>
              </w:rPr>
              <w:t>t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8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4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A0A0A"/>
                <w:w w:val="115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color w:val="0A0A0A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color w:val="0A0A0A"/>
                <w:w w:val="126"/>
                <w:sz w:val="16"/>
                <w:szCs w:val="16"/>
              </w:rPr>
              <w:t>)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4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A0A0A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A0A0A"/>
                <w:w w:val="133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1D1D1D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A3A3A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A0A0A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A0A0A"/>
                <w:w w:val="117"/>
                <w:sz w:val="16"/>
                <w:szCs w:val="16"/>
              </w:rPr>
              <w:t>)</w:t>
            </w:r>
          </w:p>
        </w:tc>
      </w:tr>
    </w:tbl>
    <w:p w:rsidR="005E3976" w:rsidRDefault="005E3976">
      <w:pPr>
        <w:spacing w:before="8" w:line="100" w:lineRule="exact"/>
        <w:rPr>
          <w:sz w:val="10"/>
          <w:szCs w:val="10"/>
        </w:rPr>
        <w:sectPr w:rsidR="005E3976">
          <w:type w:val="continuous"/>
          <w:pgSz w:w="12440" w:h="17000"/>
          <w:pgMar w:top="1600" w:right="980" w:bottom="280" w:left="1060" w:header="720" w:footer="720" w:gutter="0"/>
          <w:cols w:space="720"/>
        </w:sectPr>
      </w:pPr>
    </w:p>
    <w:p w:rsidR="005E3976" w:rsidRDefault="005F08BB">
      <w:pPr>
        <w:spacing w:before="43"/>
        <w:ind w:left="6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65"/>
          <w:sz w:val="16"/>
          <w:szCs w:val="16"/>
        </w:rPr>
        <w:lastRenderedPageBreak/>
        <w:t>I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pac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on</w:t>
      </w:r>
      <w:r>
        <w:rPr>
          <w:rFonts w:ascii="Arial" w:eastAsia="Arial" w:hAnsi="Arial" w:cs="Arial"/>
          <w:b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9"/>
          <w:sz w:val="16"/>
          <w:szCs w:val="16"/>
        </w:rPr>
        <w:t>Changes</w:t>
      </w:r>
      <w:r>
        <w:rPr>
          <w:rFonts w:ascii="Arial" w:eastAsia="Arial" w:hAnsi="Arial" w:cs="Arial"/>
          <w:b/>
          <w:color w:val="0A0A0A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65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qu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y</w:t>
      </w:r>
    </w:p>
    <w:p w:rsidR="005E3976" w:rsidRDefault="005F08BB">
      <w:pPr>
        <w:spacing w:before="32"/>
        <w:ind w:left="6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A0A0A"/>
          <w:sz w:val="17"/>
          <w:szCs w:val="17"/>
        </w:rPr>
        <w:t>I</w:t>
      </w:r>
      <w:r>
        <w:rPr>
          <w:rFonts w:ascii="Arial" w:eastAsia="Arial" w:hAnsi="Arial" w:cs="Arial"/>
          <w:i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117"/>
          <w:sz w:val="16"/>
          <w:szCs w:val="16"/>
        </w:rPr>
        <w:t>)</w:t>
      </w:r>
      <w:r>
        <w:rPr>
          <w:rFonts w:ascii="Arial" w:eastAsia="Arial" w:hAnsi="Arial" w:cs="Arial"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-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1D1D1D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23"/>
          <w:sz w:val="16"/>
          <w:szCs w:val="16"/>
        </w:rPr>
        <w:t>fit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</w:p>
    <w:p w:rsidR="005E3976" w:rsidRDefault="005F08BB">
      <w:pPr>
        <w:spacing w:before="34"/>
        <w:ind w:left="11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141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2"/>
          <w:sz w:val="16"/>
          <w:szCs w:val="16"/>
        </w:rPr>
        <w:t>prior</w:t>
      </w:r>
      <w:r>
        <w:rPr>
          <w:rFonts w:ascii="Arial" w:eastAsia="Arial" w:hAnsi="Arial" w:cs="Arial"/>
          <w:color w:val="0A0A0A"/>
          <w:spacing w:val="1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1D1D1D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1"/>
          <w:sz w:val="16"/>
          <w:szCs w:val="16"/>
        </w:rPr>
        <w:t>s</w:t>
      </w:r>
    </w:p>
    <w:p w:rsidR="005E3976" w:rsidRDefault="005F08BB">
      <w:pPr>
        <w:spacing w:before="32"/>
        <w:ind w:left="1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before="18" w:line="260" w:lineRule="exact"/>
        <w:rPr>
          <w:sz w:val="26"/>
          <w:szCs w:val="26"/>
        </w:rPr>
      </w:pPr>
    </w:p>
    <w:p w:rsidR="005E3976" w:rsidRDefault="005F08BB">
      <w:pPr>
        <w:ind w:left="6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A0A0A"/>
          <w:w w:val="65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pac</w:t>
      </w:r>
      <w:r>
        <w:rPr>
          <w:rFonts w:ascii="Arial" w:eastAsia="Arial" w:hAnsi="Arial" w:cs="Arial"/>
          <w:b/>
          <w:color w:val="0A0A0A"/>
          <w:w w:val="126"/>
          <w:sz w:val="16"/>
          <w:szCs w:val="16"/>
        </w:rPr>
        <w:t>t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z w:val="16"/>
          <w:szCs w:val="16"/>
        </w:rPr>
        <w:t>on</w:t>
      </w:r>
      <w:r>
        <w:rPr>
          <w:rFonts w:ascii="Arial" w:eastAsia="Arial" w:hAnsi="Arial" w:cs="Arial"/>
          <w:b/>
          <w:color w:val="0A0A0A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109"/>
          <w:sz w:val="16"/>
          <w:szCs w:val="16"/>
        </w:rPr>
        <w:t>Other</w:t>
      </w:r>
      <w:r>
        <w:rPr>
          <w:rFonts w:ascii="Arial" w:eastAsia="Arial" w:hAnsi="Arial" w:cs="Arial"/>
          <w:b/>
          <w:color w:val="0A0A0A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91"/>
          <w:sz w:val="16"/>
          <w:szCs w:val="16"/>
        </w:rPr>
        <w:t>C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p</w:t>
      </w:r>
      <w:r>
        <w:rPr>
          <w:rFonts w:ascii="Arial" w:eastAsia="Arial" w:hAnsi="Arial" w:cs="Arial"/>
          <w:b/>
          <w:color w:val="0A0A0A"/>
          <w:w w:val="131"/>
          <w:sz w:val="16"/>
          <w:szCs w:val="16"/>
        </w:rPr>
        <w:t>r</w:t>
      </w:r>
      <w:r>
        <w:rPr>
          <w:rFonts w:ascii="Arial" w:eastAsia="Arial" w:hAnsi="Arial" w:cs="Arial"/>
          <w:b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h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b/>
          <w:color w:val="0A0A0A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v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b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A0A0A"/>
          <w:w w:val="76"/>
          <w:sz w:val="16"/>
          <w:szCs w:val="16"/>
        </w:rPr>
        <w:t>I</w:t>
      </w:r>
      <w:r>
        <w:rPr>
          <w:rFonts w:ascii="Arial" w:eastAsia="Arial" w:hAnsi="Arial" w:cs="Arial"/>
          <w:b/>
          <w:color w:val="0A0A0A"/>
          <w:w w:val="113"/>
          <w:sz w:val="16"/>
          <w:szCs w:val="16"/>
        </w:rPr>
        <w:t>nco</w:t>
      </w:r>
      <w:r>
        <w:rPr>
          <w:rFonts w:ascii="Arial" w:eastAsia="Arial" w:hAnsi="Arial" w:cs="Arial"/>
          <w:b/>
          <w:color w:val="0A0A0A"/>
          <w:w w:val="107"/>
          <w:sz w:val="16"/>
          <w:szCs w:val="16"/>
        </w:rPr>
        <w:t>m</w:t>
      </w:r>
      <w:r>
        <w:rPr>
          <w:rFonts w:ascii="Arial" w:eastAsia="Arial" w:hAnsi="Arial" w:cs="Arial"/>
          <w:b/>
          <w:color w:val="0A0A0A"/>
          <w:w w:val="118"/>
          <w:sz w:val="16"/>
          <w:szCs w:val="16"/>
        </w:rPr>
        <w:t>e</w:t>
      </w:r>
    </w:p>
    <w:p w:rsidR="005E3976" w:rsidRDefault="005F08BB">
      <w:pPr>
        <w:spacing w:before="32"/>
        <w:ind w:left="610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nc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A0A0A"/>
          <w:w w:val="99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due</w:t>
      </w:r>
      <w:r>
        <w:rPr>
          <w:rFonts w:ascii="Arial" w:eastAsia="Arial" w:hAnsi="Arial" w:cs="Arial"/>
          <w:color w:val="0A0A0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eas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Ret</w:t>
      </w:r>
      <w:r>
        <w:rPr>
          <w:rFonts w:ascii="Arial" w:eastAsia="Arial" w:hAnsi="Arial" w:cs="Arial"/>
          <w:color w:val="1D1D1D"/>
          <w:sz w:val="16"/>
          <w:szCs w:val="16"/>
        </w:rPr>
        <w:t>i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rement 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Benefit </w:t>
      </w:r>
      <w:r>
        <w:rPr>
          <w:rFonts w:ascii="Arial" w:eastAsia="Arial" w:hAnsi="Arial" w:cs="Arial"/>
          <w:color w:val="0A0A0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b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ga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n</w:t>
      </w:r>
    </w:p>
    <w:p w:rsidR="005E3976" w:rsidRDefault="005F08BB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6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45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24"/>
          <w:sz w:val="16"/>
          <w:szCs w:val="16"/>
        </w:rPr>
        <w:t>6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)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4" w:line="280" w:lineRule="exact"/>
        <w:rPr>
          <w:sz w:val="28"/>
          <w:szCs w:val="28"/>
        </w:rPr>
      </w:pPr>
    </w:p>
    <w:p w:rsidR="005E3976" w:rsidRDefault="005F08BB">
      <w:pPr>
        <w:spacing w:line="18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w w:val="72"/>
          <w:position w:val="-1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9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A0A0A"/>
          <w:w w:val="108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18"/>
          <w:position w:val="-1"/>
          <w:sz w:val="16"/>
          <w:szCs w:val="16"/>
        </w:rPr>
        <w:t>45</w:t>
      </w:r>
      <w:r>
        <w:rPr>
          <w:rFonts w:ascii="Arial" w:eastAsia="Arial" w:hAnsi="Arial" w:cs="Arial"/>
          <w:color w:val="0A0A0A"/>
          <w:w w:val="10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D1D1D"/>
          <w:w w:val="108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24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A0A0A"/>
          <w:w w:val="10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0A0A0A"/>
          <w:w w:val="113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26"/>
          <w:position w:val="-1"/>
          <w:sz w:val="16"/>
          <w:szCs w:val="16"/>
        </w:rPr>
        <w:t>)</w:t>
      </w:r>
    </w:p>
    <w:p w:rsidR="005E3976" w:rsidRDefault="005F08BB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D1D1D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3A3A3A"/>
          <w:w w:val="162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4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28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29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)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9" w:line="280" w:lineRule="exact"/>
        <w:rPr>
          <w:sz w:val="28"/>
          <w:szCs w:val="28"/>
        </w:rPr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40" w:h="17000"/>
          <w:pgMar w:top="1600" w:right="980" w:bottom="280" w:left="1060" w:header="720" w:footer="720" w:gutter="0"/>
          <w:cols w:num="3" w:space="720" w:equalWidth="0">
            <w:col w:w="6466" w:space="527"/>
            <w:col w:w="1018" w:space="849"/>
            <w:col w:w="1540"/>
          </w:cols>
        </w:sectPr>
      </w:pPr>
      <w:r>
        <w:rPr>
          <w:rFonts w:ascii="Arial" w:eastAsia="Arial" w:hAnsi="Arial" w:cs="Arial"/>
          <w:color w:val="0A0A0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3"/>
          <w:sz w:val="16"/>
          <w:szCs w:val="16"/>
        </w:rPr>
        <w:t>,4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28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29</w:t>
      </w:r>
      <w:r>
        <w:rPr>
          <w:rFonts w:ascii="Arial" w:eastAsia="Arial" w:hAnsi="Arial" w:cs="Arial"/>
          <w:color w:val="0A0A0A"/>
          <w:w w:val="117"/>
          <w:sz w:val="16"/>
          <w:szCs w:val="16"/>
        </w:rPr>
        <w:t>)</w:t>
      </w:r>
    </w:p>
    <w:p w:rsidR="005E3976" w:rsidRDefault="005F08BB">
      <w:pPr>
        <w:spacing w:before="13" w:line="200" w:lineRule="exact"/>
      </w:pPr>
      <w:r>
        <w:lastRenderedPageBreak/>
        <w:pict>
          <v:shape id="_x0000_s1189" type="#_x0000_t75" style="position:absolute;margin-left:0;margin-top:0;width:621.85pt;height:850pt;z-index:-13556;mso-position-horizontal-relative:page;mso-position-vertical-relative:page">
            <v:imagedata r:id="rId43" o:title=""/>
            <w10:wrap anchorx="page" anchory="page"/>
          </v:shape>
        </w:pict>
      </w:r>
    </w:p>
    <w:p w:rsidR="005E3976" w:rsidRDefault="005F08BB">
      <w:pPr>
        <w:spacing w:before="6" w:line="220" w:lineRule="atLeast"/>
        <w:ind w:left="605" w:right="111" w:hanging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A0A0A"/>
          <w:sz w:val="16"/>
          <w:szCs w:val="16"/>
        </w:rPr>
        <w:t>As</w:t>
      </w:r>
      <w:r>
        <w:rPr>
          <w:rFonts w:ascii="Arial" w:eastAsia="Arial" w:hAnsi="Arial" w:cs="Arial"/>
          <w:color w:val="0A0A0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</w:t>
      </w:r>
      <w:r>
        <w:rPr>
          <w:rFonts w:ascii="Arial" w:eastAsia="Arial" w:hAnsi="Arial" w:cs="Arial"/>
          <w:color w:val="0A0A0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of</w:t>
      </w:r>
      <w:r>
        <w:rPr>
          <w:rFonts w:ascii="Arial" w:eastAsia="Arial" w:hAnsi="Arial" w:cs="Arial"/>
          <w:color w:val="0A0A0A"/>
          <w:spacing w:val="3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retrospect</w:t>
      </w:r>
      <w:r>
        <w:rPr>
          <w:rFonts w:ascii="Arial" w:eastAsia="Arial" w:hAnsi="Arial" w:cs="Arial"/>
          <w:color w:val="1D1D1D"/>
          <w:w w:val="11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ve</w:t>
      </w:r>
      <w:r>
        <w:rPr>
          <w:rFonts w:ascii="Arial" w:eastAsia="Arial" w:hAnsi="Arial" w:cs="Arial"/>
          <w:color w:val="0A0A0A"/>
          <w:spacing w:val="2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pp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change 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p</w:t>
      </w:r>
      <w:r>
        <w:rPr>
          <w:rFonts w:ascii="Arial" w:eastAsia="Arial" w:hAnsi="Arial" w:cs="Arial"/>
          <w:color w:val="0A0A0A"/>
          <w:sz w:val="16"/>
          <w:szCs w:val="16"/>
        </w:rPr>
        <w:t>olicy</w:t>
      </w:r>
      <w:r>
        <w:rPr>
          <w:rFonts w:ascii="Arial" w:eastAsia="Arial" w:hAnsi="Arial" w:cs="Arial"/>
          <w:color w:val="3A3A3A"/>
          <w:sz w:val="16"/>
          <w:szCs w:val="16"/>
        </w:rPr>
        <w:t xml:space="preserve">, </w:t>
      </w:r>
      <w:r>
        <w:rPr>
          <w:rFonts w:ascii="Arial" w:eastAsia="Arial" w:hAnsi="Arial" w:cs="Arial"/>
          <w:color w:val="3A3A3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due</w:t>
      </w:r>
      <w:r>
        <w:rPr>
          <w:rFonts w:ascii="Arial" w:eastAsia="Arial" w:hAnsi="Arial" w:cs="Arial"/>
          <w:color w:val="0A0A0A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to</w:t>
      </w:r>
      <w:r>
        <w:rPr>
          <w:rFonts w:ascii="Arial" w:eastAsia="Arial" w:hAnsi="Arial" w:cs="Arial"/>
          <w:color w:val="0A0A0A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32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A0A0A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3A3A3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A3A3A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 xml:space="preserve">s </w:t>
      </w:r>
      <w:r>
        <w:rPr>
          <w:rFonts w:ascii="Arial" w:eastAsia="Arial" w:hAnsi="Arial" w:cs="Arial"/>
          <w:color w:val="0A0A0A"/>
          <w:sz w:val="16"/>
          <w:szCs w:val="16"/>
        </w:rPr>
        <w:t>no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on</w:t>
      </w:r>
      <w:r>
        <w:rPr>
          <w:rFonts w:ascii="Arial" w:eastAsia="Arial" w:hAnsi="Arial" w:cs="Arial"/>
          <w:color w:val="0A0A0A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63"/>
          <w:sz w:val="16"/>
          <w:szCs w:val="16"/>
        </w:rPr>
        <w:t>'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ea</w:t>
      </w:r>
      <w:r>
        <w:rPr>
          <w:rFonts w:ascii="Arial" w:eastAsia="Arial" w:hAnsi="Arial" w:cs="Arial"/>
          <w:color w:val="0A0A0A"/>
          <w:w w:val="111"/>
          <w:sz w:val="16"/>
          <w:szCs w:val="16"/>
        </w:rPr>
        <w:t>rn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per</w:t>
      </w:r>
      <w:r>
        <w:rPr>
          <w:rFonts w:ascii="Arial" w:eastAsia="Arial" w:hAnsi="Arial" w:cs="Arial"/>
          <w:color w:val="0A0A0A"/>
          <w:spacing w:val="1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share'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 xml:space="preserve">, </w:t>
      </w:r>
      <w:r>
        <w:rPr>
          <w:rFonts w:ascii="Arial" w:eastAsia="Arial" w:hAnsi="Arial" w:cs="Arial"/>
          <w:color w:val="1D1D1D"/>
          <w:spacing w:val="4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A0A0A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A0A0A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&amp;</w:t>
      </w:r>
      <w:r>
        <w:rPr>
          <w:rFonts w:ascii="Arial" w:eastAsia="Arial" w:hAnsi="Arial" w:cs="Arial"/>
          <w:color w:val="0A0A0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and</w:t>
      </w:r>
      <w:r>
        <w:rPr>
          <w:rFonts w:ascii="Arial" w:eastAsia="Arial" w:hAnsi="Arial" w:cs="Arial"/>
          <w:color w:val="0A0A0A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Ca</w:t>
      </w:r>
      <w:r>
        <w:rPr>
          <w:rFonts w:ascii="Arial" w:eastAsia="Arial" w:hAnsi="Arial" w:cs="Arial"/>
          <w:color w:val="1D1D1D"/>
          <w:sz w:val="16"/>
          <w:szCs w:val="16"/>
        </w:rPr>
        <w:t>s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h </w:t>
      </w:r>
      <w:r>
        <w:rPr>
          <w:rFonts w:ascii="Arial" w:eastAsia="Arial" w:hAnsi="Arial" w:cs="Arial"/>
          <w:color w:val="0A0A0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A0A0A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A0A0A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A0A0A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A0A0A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A0A0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for</w:t>
      </w:r>
      <w:r>
        <w:rPr>
          <w:rFonts w:ascii="Arial" w:eastAsia="Arial" w:hAnsi="Arial" w:cs="Arial"/>
          <w:color w:val="0A0A0A"/>
          <w:spacing w:val="1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>the</w:t>
      </w:r>
      <w:r>
        <w:rPr>
          <w:rFonts w:ascii="Arial" w:eastAsia="Arial" w:hAnsi="Arial" w:cs="Arial"/>
          <w:color w:val="0A0A0A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110"/>
          <w:sz w:val="16"/>
          <w:szCs w:val="16"/>
        </w:rPr>
        <w:t>year</w:t>
      </w:r>
      <w:r>
        <w:rPr>
          <w:rFonts w:ascii="Arial" w:eastAsia="Arial" w:hAnsi="Arial" w:cs="Arial"/>
          <w:color w:val="0A0A0A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ended </w:t>
      </w:r>
      <w:r>
        <w:rPr>
          <w:rFonts w:ascii="Arial" w:eastAsia="Arial" w:hAnsi="Arial" w:cs="Arial"/>
          <w:color w:val="0A0A0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3"/>
          <w:sz w:val="16"/>
          <w:szCs w:val="16"/>
        </w:rPr>
        <w:t>J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un</w:t>
      </w:r>
      <w:r>
        <w:rPr>
          <w:rFonts w:ascii="Arial" w:eastAsia="Arial" w:hAnsi="Arial" w:cs="Arial"/>
          <w:color w:val="0A0A0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A0A0A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z w:val="16"/>
          <w:szCs w:val="16"/>
        </w:rPr>
        <w:t>3</w:t>
      </w:r>
      <w:r>
        <w:rPr>
          <w:rFonts w:ascii="Arial" w:eastAsia="Arial" w:hAnsi="Arial" w:cs="Arial"/>
          <w:color w:val="0A0A0A"/>
          <w:sz w:val="16"/>
          <w:szCs w:val="16"/>
        </w:rPr>
        <w:t>0</w:t>
      </w:r>
      <w:r>
        <w:rPr>
          <w:rFonts w:ascii="Arial" w:eastAsia="Arial" w:hAnsi="Arial" w:cs="Arial"/>
          <w:color w:val="1D1D1D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A0A0A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A0A0A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A0A0A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A0A0A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.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5070" w:right="5116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40" w:h="17000"/>
          <w:pgMar w:top="1600" w:right="980" w:bottom="280" w:left="1060" w:header="720" w:footer="720" w:gutter="0"/>
          <w:cols w:space="720"/>
        </w:sectPr>
      </w:pPr>
      <w:r>
        <w:rPr>
          <w:rFonts w:ascii="Arial" w:eastAsia="Arial" w:hAnsi="Arial" w:cs="Arial"/>
          <w:color w:val="0A0A0A"/>
          <w:w w:val="83"/>
          <w:sz w:val="16"/>
          <w:szCs w:val="16"/>
        </w:rPr>
        <w:t>31</w:t>
      </w:r>
    </w:p>
    <w:p w:rsidR="005E3976" w:rsidRDefault="005E3976">
      <w:pPr>
        <w:spacing w:before="5" w:line="140" w:lineRule="exact"/>
        <w:rPr>
          <w:sz w:val="14"/>
          <w:szCs w:val="14"/>
        </w:rPr>
      </w:pPr>
    </w:p>
    <w:p w:rsidR="005E3976" w:rsidRDefault="005F08BB">
      <w:pPr>
        <w:ind w:left="151" w:right="-71"/>
        <w:rPr>
          <w:sz w:val="33"/>
          <w:szCs w:val="33"/>
        </w:rPr>
      </w:pPr>
      <w:r>
        <w:rPr>
          <w:b/>
          <w:i/>
          <w:color w:val="040404"/>
          <w:w w:val="137"/>
          <w:sz w:val="33"/>
          <w:szCs w:val="33"/>
        </w:rPr>
        <w:t>K</w:t>
      </w:r>
      <w:r>
        <w:rPr>
          <w:b/>
          <w:i/>
          <w:color w:val="040404"/>
          <w:w w:val="61"/>
          <w:sz w:val="33"/>
          <w:szCs w:val="33"/>
        </w:rPr>
        <w:t>o</w:t>
      </w:r>
      <w:r>
        <w:rPr>
          <w:b/>
          <w:i/>
          <w:color w:val="040404"/>
          <w:w w:val="107"/>
          <w:sz w:val="33"/>
          <w:szCs w:val="33"/>
        </w:rPr>
        <w:t>h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04"/>
          <w:sz w:val="33"/>
          <w:szCs w:val="33"/>
        </w:rPr>
        <w:t>o</w:t>
      </w:r>
      <w:r>
        <w:rPr>
          <w:b/>
          <w:i/>
          <w:color w:val="040404"/>
          <w:w w:val="101"/>
          <w:sz w:val="33"/>
          <w:szCs w:val="33"/>
        </w:rPr>
        <w:t>o</w:t>
      </w:r>
      <w:r>
        <w:rPr>
          <w:b/>
          <w:i/>
          <w:color w:val="040404"/>
          <w:w w:val="130"/>
          <w:sz w:val="33"/>
          <w:szCs w:val="33"/>
        </w:rPr>
        <w:t>r</w:t>
      </w:r>
      <w:r>
        <w:rPr>
          <w:b/>
          <w:i/>
          <w:color w:val="040404"/>
          <w:spacing w:val="33"/>
          <w:sz w:val="33"/>
          <w:szCs w:val="33"/>
        </w:rPr>
        <w:t xml:space="preserve"> </w:t>
      </w:r>
      <w:r>
        <w:rPr>
          <w:b/>
          <w:i/>
          <w:color w:val="040404"/>
          <w:w w:val="102"/>
          <w:sz w:val="33"/>
          <w:szCs w:val="33"/>
        </w:rPr>
        <w:t>S</w:t>
      </w:r>
      <w:r>
        <w:rPr>
          <w:b/>
          <w:i/>
          <w:color w:val="040404"/>
          <w:w w:val="90"/>
          <w:sz w:val="33"/>
          <w:szCs w:val="33"/>
        </w:rPr>
        <w:t>p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07"/>
          <w:sz w:val="33"/>
          <w:szCs w:val="33"/>
        </w:rPr>
        <w:t>n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13"/>
          <w:sz w:val="33"/>
          <w:szCs w:val="33"/>
        </w:rPr>
        <w:t>g</w:t>
      </w:r>
      <w:r>
        <w:rPr>
          <w:b/>
          <w:i/>
          <w:color w:val="040404"/>
          <w:spacing w:val="-6"/>
          <w:sz w:val="33"/>
          <w:szCs w:val="33"/>
        </w:rPr>
        <w:t xml:space="preserve"> </w:t>
      </w:r>
      <w:r>
        <w:rPr>
          <w:b/>
          <w:i/>
          <w:color w:val="040404"/>
          <w:w w:val="126"/>
          <w:sz w:val="33"/>
          <w:szCs w:val="33"/>
        </w:rPr>
        <w:t>M</w:t>
      </w:r>
      <w:r>
        <w:rPr>
          <w:b/>
          <w:i/>
          <w:color w:val="040404"/>
          <w:w w:val="94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l</w:t>
      </w:r>
      <w:r>
        <w:rPr>
          <w:b/>
          <w:i/>
          <w:color w:val="040404"/>
          <w:w w:val="115"/>
          <w:sz w:val="33"/>
          <w:szCs w:val="33"/>
        </w:rPr>
        <w:t>l</w:t>
      </w:r>
      <w:r>
        <w:rPr>
          <w:b/>
          <w:i/>
          <w:color w:val="040404"/>
          <w:w w:val="71"/>
          <w:sz w:val="33"/>
          <w:szCs w:val="33"/>
        </w:rPr>
        <w:t>s</w:t>
      </w:r>
      <w:r>
        <w:rPr>
          <w:b/>
          <w:i/>
          <w:color w:val="040404"/>
          <w:spacing w:val="23"/>
          <w:sz w:val="33"/>
          <w:szCs w:val="33"/>
        </w:rPr>
        <w:t xml:space="preserve"> </w:t>
      </w:r>
      <w:r>
        <w:rPr>
          <w:b/>
          <w:i/>
          <w:color w:val="040404"/>
          <w:sz w:val="33"/>
          <w:szCs w:val="33"/>
        </w:rPr>
        <w:t>L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103"/>
          <w:sz w:val="33"/>
          <w:szCs w:val="33"/>
        </w:rPr>
        <w:t>m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t</w:t>
      </w:r>
      <w:r>
        <w:rPr>
          <w:b/>
          <w:i/>
          <w:color w:val="040404"/>
          <w:w w:val="92"/>
          <w:sz w:val="33"/>
          <w:szCs w:val="33"/>
        </w:rPr>
        <w:t>e</w:t>
      </w:r>
      <w:r>
        <w:rPr>
          <w:b/>
          <w:i/>
          <w:color w:val="040404"/>
          <w:w w:val="133"/>
          <w:sz w:val="33"/>
          <w:szCs w:val="33"/>
        </w:rPr>
        <w:t>d</w:t>
      </w:r>
    </w:p>
    <w:p w:rsidR="005E3976" w:rsidRDefault="005F08BB">
      <w:pPr>
        <w:spacing w:before="73" w:line="180" w:lineRule="exact"/>
        <w:rPr>
          <w:sz w:val="18"/>
          <w:szCs w:val="18"/>
        </w:rPr>
      </w:pPr>
      <w:r>
        <w:br w:type="column"/>
      </w:r>
      <w:r>
        <w:rPr>
          <w:i/>
          <w:color w:val="1F1F1F"/>
          <w:w w:val="113"/>
          <w:position w:val="-2"/>
          <w:sz w:val="18"/>
          <w:szCs w:val="18"/>
        </w:rPr>
        <w:lastRenderedPageBreak/>
        <w:t>Annua</w:t>
      </w:r>
      <w:r>
        <w:rPr>
          <w:i/>
          <w:color w:val="040404"/>
          <w:w w:val="113"/>
          <w:position w:val="-2"/>
          <w:sz w:val="18"/>
          <w:szCs w:val="18"/>
        </w:rPr>
        <w:t>l</w:t>
      </w:r>
      <w:r>
        <w:rPr>
          <w:i/>
          <w:color w:val="040404"/>
          <w:spacing w:val="-3"/>
          <w:w w:val="113"/>
          <w:position w:val="-2"/>
          <w:sz w:val="18"/>
          <w:szCs w:val="18"/>
        </w:rPr>
        <w:t xml:space="preserve"> </w:t>
      </w:r>
      <w:r>
        <w:rPr>
          <w:i/>
          <w:color w:val="040404"/>
          <w:w w:val="105"/>
          <w:position w:val="-2"/>
          <w:sz w:val="18"/>
          <w:szCs w:val="18"/>
        </w:rPr>
        <w:t>R</w:t>
      </w:r>
      <w:r>
        <w:rPr>
          <w:i/>
          <w:color w:val="1F1F1F"/>
          <w:w w:val="84"/>
          <w:position w:val="-2"/>
          <w:sz w:val="18"/>
          <w:szCs w:val="18"/>
        </w:rPr>
        <w:t>e</w:t>
      </w:r>
      <w:r>
        <w:rPr>
          <w:i/>
          <w:color w:val="040404"/>
          <w:w w:val="95"/>
          <w:position w:val="-2"/>
          <w:sz w:val="18"/>
          <w:szCs w:val="18"/>
        </w:rPr>
        <w:t>p</w:t>
      </w:r>
      <w:r>
        <w:rPr>
          <w:i/>
          <w:color w:val="1F1F1F"/>
          <w:w w:val="90"/>
          <w:position w:val="-2"/>
          <w:sz w:val="18"/>
          <w:szCs w:val="18"/>
        </w:rPr>
        <w:t>o</w:t>
      </w:r>
      <w:r>
        <w:rPr>
          <w:i/>
          <w:color w:val="1F1F1F"/>
          <w:w w:val="116"/>
          <w:position w:val="-2"/>
          <w:sz w:val="18"/>
          <w:szCs w:val="18"/>
        </w:rPr>
        <w:t>r</w:t>
      </w:r>
      <w:r>
        <w:rPr>
          <w:i/>
          <w:color w:val="1F1F1F"/>
          <w:w w:val="13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83"/>
        <w:rPr>
          <w:sz w:val="31"/>
          <w:szCs w:val="31"/>
        </w:rPr>
        <w:sectPr w:rsidR="005E3976">
          <w:pgSz w:w="12240" w:h="16860"/>
          <w:pgMar w:top="560" w:right="1040" w:bottom="280" w:left="780" w:header="720" w:footer="720" w:gutter="0"/>
          <w:cols w:num="2" w:space="720" w:equalWidth="0">
            <w:col w:w="5225" w:space="3619"/>
            <w:col w:w="1576"/>
          </w:cols>
        </w:sectPr>
      </w:pPr>
      <w:r>
        <w:rPr>
          <w:b/>
          <w:i/>
          <w:color w:val="040404"/>
          <w:w w:val="89"/>
          <w:sz w:val="31"/>
          <w:szCs w:val="31"/>
        </w:rPr>
        <w:t>2</w:t>
      </w:r>
      <w:r>
        <w:rPr>
          <w:b/>
          <w:i/>
          <w:color w:val="040404"/>
          <w:w w:val="95"/>
          <w:sz w:val="31"/>
          <w:szCs w:val="31"/>
        </w:rPr>
        <w:t>0</w:t>
      </w:r>
      <w:r>
        <w:rPr>
          <w:b/>
          <w:i/>
          <w:color w:val="040404"/>
          <w:w w:val="77"/>
          <w:sz w:val="31"/>
          <w:szCs w:val="31"/>
        </w:rPr>
        <w:t>1</w:t>
      </w:r>
      <w:r>
        <w:rPr>
          <w:b/>
          <w:i/>
          <w:color w:val="040404"/>
          <w:w w:val="111"/>
          <w:sz w:val="31"/>
          <w:szCs w:val="31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before="1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6298"/>
        <w:gridCol w:w="1942"/>
        <w:gridCol w:w="1660"/>
      </w:tblGrid>
      <w:tr w:rsidR="005E3976">
        <w:trPr>
          <w:trHeight w:hRule="exact" w:val="65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00" w:lineRule="exact"/>
              <w:rPr>
                <w:sz w:val="10"/>
                <w:szCs w:val="10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right="7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e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489" w:right="10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040404"/>
                <w:w w:val="129"/>
                <w:sz w:val="16"/>
                <w:szCs w:val="16"/>
              </w:rPr>
              <w:t>4</w:t>
            </w:r>
          </w:p>
          <w:p w:rsidR="005E3976" w:rsidRDefault="005F08BB">
            <w:pPr>
              <w:spacing w:before="65"/>
              <w:ind w:left="318" w:right="8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6"/>
                <w:szCs w:val="16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left="559" w:right="6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040404"/>
                <w:w w:val="124"/>
                <w:sz w:val="16"/>
                <w:szCs w:val="16"/>
              </w:rPr>
              <w:t>3</w:t>
            </w:r>
          </w:p>
          <w:p w:rsidR="005E3976" w:rsidRDefault="005F08BB">
            <w:pPr>
              <w:spacing w:before="65"/>
              <w:ind w:left="380" w:right="5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1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4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 xml:space="preserve">SHARE </w:t>
            </w:r>
            <w:r>
              <w:rPr>
                <w:rFonts w:ascii="Arial" w:eastAsia="Arial" w:hAnsi="Arial" w:cs="Arial"/>
                <w:b/>
                <w:color w:val="040404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L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9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6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1F1F1F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F1F1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F1F1F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color w:val="040404"/>
                <w:w w:val="12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7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b/>
                <w:color w:val="040404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paid</w:t>
            </w:r>
            <w:r>
              <w:rPr>
                <w:rFonts w:ascii="Arial" w:eastAsia="Arial" w:hAnsi="Arial" w:cs="Arial"/>
                <w:b/>
                <w:color w:val="040404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8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p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spacing w:line="269" w:lineRule="auto"/>
              <w:ind w:left="187" w:right="323" w:firstLine="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ordinary </w:t>
            </w:r>
            <w:r>
              <w:rPr>
                <w:rFonts w:ascii="Arial" w:eastAsia="Arial" w:hAnsi="Arial" w:cs="Arial"/>
                <w:color w:val="040404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Rupees</w:t>
            </w:r>
            <w:r>
              <w:rPr>
                <w:rFonts w:ascii="Arial" w:eastAsia="Arial" w:hAnsi="Arial" w:cs="Arial"/>
                <w:color w:val="040404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5/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each</w:t>
            </w:r>
            <w:r>
              <w:rPr>
                <w:rFonts w:ascii="Arial" w:eastAsia="Arial" w:hAnsi="Arial" w:cs="Arial"/>
                <w:color w:val="040404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Rupees</w:t>
            </w:r>
            <w:r>
              <w:rPr>
                <w:rFonts w:ascii="Arial" w:eastAsia="Arial" w:hAnsi="Arial" w:cs="Arial"/>
                <w:color w:val="040404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5/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each)</w:t>
            </w:r>
            <w:r>
              <w:rPr>
                <w:rFonts w:ascii="Arial" w:eastAsia="Arial" w:hAnsi="Arial" w:cs="Arial"/>
                <w:color w:val="040404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fully</w:t>
            </w:r>
            <w:r>
              <w:rPr>
                <w:rFonts w:ascii="Arial" w:eastAsia="Arial" w:hAnsi="Arial" w:cs="Arial"/>
                <w:color w:val="040404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paid</w:t>
            </w:r>
            <w:r>
              <w:rPr>
                <w:rFonts w:ascii="Arial" w:eastAsia="Arial" w:hAnsi="Arial" w:cs="Arial"/>
                <w:color w:val="040404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h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5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F1F1F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7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spacing w:line="269" w:lineRule="auto"/>
              <w:ind w:left="187" w:right="654" w:hanging="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275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000 </w:t>
            </w:r>
            <w:r>
              <w:rPr>
                <w:rFonts w:ascii="Arial" w:eastAsia="Arial" w:hAnsi="Arial" w:cs="Arial"/>
                <w:color w:val="040404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ordinary </w:t>
            </w:r>
            <w:r>
              <w:rPr>
                <w:rFonts w:ascii="Arial" w:eastAsia="Arial" w:hAnsi="Arial" w:cs="Arial"/>
                <w:color w:val="040404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shares</w:t>
            </w:r>
            <w:r>
              <w:rPr>
                <w:rFonts w:ascii="Arial" w:eastAsia="Arial" w:hAnsi="Arial" w:cs="Arial"/>
                <w:color w:val="040404"/>
                <w:spacing w:val="19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40404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Rupees</w:t>
            </w:r>
            <w:r>
              <w:rPr>
                <w:rFonts w:ascii="Arial" w:eastAsia="Arial" w:hAnsi="Arial" w:cs="Arial"/>
                <w:color w:val="040404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F1F1F"/>
                <w:w w:val="13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40404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F1F1F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D3D3D"/>
                <w:w w:val="43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Rupees</w:t>
            </w:r>
            <w:r>
              <w:rPr>
                <w:rFonts w:ascii="Arial" w:eastAsia="Arial" w:hAnsi="Arial" w:cs="Arial"/>
                <w:color w:val="040404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5/-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each)</w:t>
            </w:r>
            <w:r>
              <w:rPr>
                <w:rFonts w:ascii="Arial" w:eastAsia="Arial" w:hAnsi="Arial" w:cs="Arial"/>
                <w:color w:val="040404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040404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fully</w:t>
            </w:r>
            <w:r>
              <w:rPr>
                <w:rFonts w:ascii="Arial" w:eastAsia="Arial" w:hAnsi="Arial" w:cs="Arial"/>
                <w:color w:val="040404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paid</w:t>
            </w:r>
            <w:r>
              <w:rPr>
                <w:rFonts w:ascii="Arial" w:eastAsia="Arial" w:hAnsi="Arial" w:cs="Arial"/>
                <w:color w:val="040404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bonus</w:t>
            </w:r>
            <w:r>
              <w:rPr>
                <w:rFonts w:ascii="Arial" w:eastAsia="Arial" w:hAnsi="Arial" w:cs="Arial"/>
                <w:color w:val="040404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.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20" w:lineRule="exact"/>
              <w:rPr>
                <w:sz w:val="13"/>
                <w:szCs w:val="13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7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F1F1F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</w:tr>
      <w:tr w:rsidR="005E3976">
        <w:trPr>
          <w:trHeight w:hRule="exact" w:val="5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5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F1F1F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</w:tr>
      <w:tr w:rsidR="005E3976">
        <w:trPr>
          <w:trHeight w:hRule="exact" w:val="52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60" w:lineRule="exact"/>
              <w:rPr>
                <w:sz w:val="16"/>
                <w:szCs w:val="16"/>
              </w:rPr>
            </w:pPr>
          </w:p>
          <w:p w:rsidR="005E3976" w:rsidRDefault="005F08BB">
            <w:pPr>
              <w:ind w:left="45"/>
              <w:rPr>
                <w:sz w:val="17"/>
                <w:szCs w:val="17"/>
              </w:rPr>
            </w:pPr>
            <w:r>
              <w:rPr>
                <w:b/>
                <w:color w:val="040404"/>
                <w:sz w:val="17"/>
                <w:szCs w:val="17"/>
              </w:rPr>
              <w:t>5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60" w:lineRule="exact"/>
              <w:rPr>
                <w:sz w:val="17"/>
                <w:szCs w:val="17"/>
              </w:rPr>
            </w:pPr>
          </w:p>
          <w:p w:rsidR="005E3976" w:rsidRDefault="005F08BB">
            <w:pPr>
              <w:ind w:left="1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106"/>
                <w:sz w:val="16"/>
                <w:szCs w:val="16"/>
              </w:rPr>
              <w:t>ACCUMULATED</w:t>
            </w:r>
            <w:r>
              <w:rPr>
                <w:rFonts w:ascii="Arial" w:eastAsia="Arial" w:hAnsi="Arial" w:cs="Arial"/>
                <w:b/>
                <w:color w:val="040404"/>
                <w:spacing w:val="30"/>
                <w:w w:val="10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ROF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8"/>
                <w:sz w:val="16"/>
                <w:szCs w:val="16"/>
              </w:rPr>
              <w:t>T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5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6"/>
                <w:szCs w:val="16"/>
              </w:rPr>
              <w:t>Accumulated</w:t>
            </w:r>
            <w:r>
              <w:rPr>
                <w:rFonts w:ascii="Arial" w:eastAsia="Arial" w:hAnsi="Arial" w:cs="Arial"/>
                <w:color w:val="040404"/>
                <w:spacing w:val="3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60" w:lineRule="exact"/>
              <w:rPr>
                <w:sz w:val="16"/>
                <w:szCs w:val="16"/>
              </w:rPr>
            </w:pPr>
          </w:p>
          <w:p w:rsidR="005E3976" w:rsidRDefault="005F08BB">
            <w:pPr>
              <w:ind w:left="5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96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68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59</w:t>
            </w:r>
          </w:p>
        </w:tc>
      </w:tr>
      <w:tr w:rsidR="005E3976">
        <w:trPr>
          <w:trHeight w:hRule="exact" w:val="40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color w:val="040404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d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5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7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F1F1F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F1F1F"/>
                <w:w w:val="153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0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Unrealized 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ss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040404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color w:val="040404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s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8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209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0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634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spacing w:line="263" w:lineRule="auto"/>
              <w:ind w:left="173" w:right="865" w:firstLine="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charged</w:t>
            </w:r>
            <w:r>
              <w:rPr>
                <w:rFonts w:ascii="Arial" w:eastAsia="Arial" w:hAnsi="Arial" w:cs="Arial"/>
                <w:color w:val="040404"/>
                <w:spacing w:val="17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retained</w:t>
            </w:r>
            <w:r>
              <w:rPr>
                <w:rFonts w:ascii="Arial" w:eastAsia="Arial" w:hAnsi="Arial" w:cs="Arial"/>
                <w:color w:val="040404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earnings</w:t>
            </w:r>
            <w:r>
              <w:rPr>
                <w:rFonts w:ascii="Arial" w:eastAsia="Arial" w:hAnsi="Arial" w:cs="Arial"/>
                <w:color w:val="040404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color w:val="1F1F1F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color w:val="040404"/>
                <w:w w:val="9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5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00" w:lineRule="exact"/>
              <w:rPr>
                <w:sz w:val="10"/>
                <w:szCs w:val="10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7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F1F1F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2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color w:val="1F1F1F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10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F1F1F"/>
                <w:w w:val="113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95"/>
                <w:sz w:val="16"/>
                <w:szCs w:val="16"/>
              </w:rPr>
              <w:t>s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5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F1F1F"/>
                <w:w w:val="15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45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50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88</w:t>
            </w:r>
            <w:r>
              <w:rPr>
                <w:rFonts w:ascii="Arial" w:eastAsia="Arial" w:hAnsi="Arial" w:cs="Arial"/>
                <w:color w:val="1F1F1F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F1F1F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F1F1F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97</w:t>
            </w:r>
          </w:p>
        </w:tc>
      </w:tr>
      <w:tr w:rsidR="005E3976">
        <w:trPr>
          <w:trHeight w:hRule="exact" w:val="45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6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106"/>
                <w:sz w:val="16"/>
                <w:szCs w:val="16"/>
              </w:rPr>
              <w:t>SUB-ORDINATED</w:t>
            </w:r>
            <w:r>
              <w:rPr>
                <w:rFonts w:ascii="Arial" w:eastAsia="Arial" w:hAnsi="Arial" w:cs="Arial"/>
                <w:b/>
                <w:color w:val="040404"/>
                <w:spacing w:val="23"/>
                <w:w w:val="10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LOAN</w:t>
            </w:r>
            <w:r>
              <w:rPr>
                <w:rFonts w:ascii="Arial" w:eastAsia="Arial" w:hAnsi="Arial" w:cs="Arial"/>
                <w:b/>
                <w:color w:val="040404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FROM</w:t>
            </w:r>
            <w:r>
              <w:rPr>
                <w:rFonts w:ascii="Arial" w:eastAsia="Arial" w:hAnsi="Arial" w:cs="Arial"/>
                <w:b/>
                <w:color w:val="040404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S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position w:val="1"/>
                <w:sz w:val="16"/>
                <w:szCs w:val="16"/>
              </w:rPr>
              <w:t>Loans</w:t>
            </w:r>
            <w:r>
              <w:rPr>
                <w:rFonts w:ascii="Arial" w:eastAsia="Arial" w:hAnsi="Arial" w:cs="Arial"/>
                <w:color w:val="040404"/>
                <w:spacing w:val="2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6"/>
                <w:position w:val="1"/>
                <w:sz w:val="16"/>
                <w:szCs w:val="16"/>
              </w:rPr>
              <w:t>from</w:t>
            </w:r>
            <w:r>
              <w:rPr>
                <w:rFonts w:ascii="Arial" w:eastAsia="Arial" w:hAnsi="Arial" w:cs="Arial"/>
                <w:color w:val="040404"/>
                <w:spacing w:val="16"/>
                <w:w w:val="10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position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F1F1F"/>
                <w:w w:val="108"/>
                <w:position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35"/>
                <w:position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position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13"/>
                <w:position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8"/>
                <w:position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2"/>
                <w:position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26"/>
                <w:position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position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8"/>
                <w:position w:val="1"/>
                <w:sz w:val="16"/>
                <w:szCs w:val="16"/>
              </w:rPr>
              <w:t>--</w:t>
            </w:r>
            <w:r>
              <w:rPr>
                <w:rFonts w:ascii="Arial" w:eastAsia="Arial" w:hAnsi="Arial" w:cs="Arial"/>
                <w:color w:val="1F1F1F"/>
                <w:w w:val="108"/>
                <w:position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40404"/>
                <w:w w:val="108"/>
                <w:position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107"/>
                <w:position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94"/>
                <w:position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07"/>
                <w:position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30"/>
                <w:position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2"/>
                <w:position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color w:val="040404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17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5"/>
                <w:position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F1F1F"/>
                <w:w w:val="107"/>
                <w:position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8"/>
                <w:position w:val="1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40404"/>
                <w:w w:val="81"/>
                <w:position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position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13"/>
                <w:position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position w:val="1"/>
                <w:sz w:val="16"/>
                <w:szCs w:val="16"/>
              </w:rPr>
              <w:t xml:space="preserve">                                                  </w:t>
            </w:r>
            <w:r>
              <w:rPr>
                <w:rFonts w:ascii="Arial" w:eastAsia="Arial" w:hAnsi="Arial" w:cs="Arial"/>
                <w:color w:val="040404"/>
                <w:spacing w:val="-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D3D3D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5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F1F1F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43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F1F1F"/>
                <w:w w:val="10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</w:p>
        </w:tc>
      </w:tr>
    </w:tbl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spacing w:before="20" w:line="220" w:lineRule="exact"/>
        <w:ind w:left="1116" w:right="118" w:hanging="50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6.1     </w:t>
      </w:r>
      <w:r>
        <w:rPr>
          <w:rFonts w:ascii="Arial" w:eastAsia="Arial" w:hAnsi="Arial" w:cs="Arial"/>
          <w:b/>
          <w:color w:val="04040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re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j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ec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40404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and</w:t>
      </w:r>
      <w:r>
        <w:rPr>
          <w:rFonts w:ascii="Arial" w:eastAsia="Arial" w:hAnsi="Arial" w:cs="Arial"/>
          <w:color w:val="040404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free</w:t>
      </w:r>
      <w:r>
        <w:rPr>
          <w:rFonts w:ascii="Arial" w:eastAsia="Arial" w:hAnsi="Arial" w:cs="Arial"/>
          <w:color w:val="040404"/>
          <w:spacing w:val="2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for</w:t>
      </w:r>
      <w:r>
        <w:rPr>
          <w:rFonts w:ascii="Arial" w:eastAsia="Arial" w:hAnsi="Arial" w:cs="Arial"/>
          <w:color w:val="040404"/>
          <w:spacing w:val="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4040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40404"/>
          <w:w w:val="114"/>
          <w:sz w:val="16"/>
          <w:szCs w:val="16"/>
        </w:rPr>
        <w:t>il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banks </w:t>
      </w:r>
      <w:r>
        <w:rPr>
          <w:rFonts w:ascii="Arial" w:eastAsia="Arial" w:hAnsi="Arial" w:cs="Arial"/>
          <w:color w:val="04040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and</w:t>
      </w:r>
      <w:r>
        <w:rPr>
          <w:rFonts w:ascii="Arial" w:eastAsia="Arial" w:hAnsi="Arial" w:cs="Arial"/>
          <w:color w:val="040404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6"/>
          <w:sz w:val="16"/>
          <w:szCs w:val="16"/>
        </w:rPr>
        <w:t xml:space="preserve">R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Company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. </w:t>
      </w:r>
      <w:r>
        <w:rPr>
          <w:rFonts w:ascii="Arial" w:eastAsia="Arial" w:hAnsi="Arial" w:cs="Arial"/>
          <w:color w:val="1F1F1F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repayable </w:t>
      </w:r>
      <w:r>
        <w:rPr>
          <w:rFonts w:ascii="Arial" w:eastAsia="Arial" w:hAnsi="Arial" w:cs="Arial"/>
          <w:color w:val="04040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time</w:t>
      </w:r>
      <w:r>
        <w:rPr>
          <w:rFonts w:ascii="Arial" w:eastAsia="Arial" w:hAnsi="Arial" w:cs="Arial"/>
          <w:color w:val="040404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convenience</w:t>
      </w:r>
      <w:r>
        <w:rPr>
          <w:rFonts w:ascii="Arial" w:eastAsia="Arial" w:hAnsi="Arial" w:cs="Arial"/>
          <w:color w:val="040404"/>
          <w:spacing w:val="2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company</w:t>
      </w:r>
      <w:r>
        <w:rPr>
          <w:rFonts w:ascii="Arial" w:eastAsia="Arial" w:hAnsi="Arial" w:cs="Arial"/>
          <w:color w:val="1F1F1F"/>
          <w:sz w:val="16"/>
          <w:szCs w:val="16"/>
        </w:rPr>
        <w:t>.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95"/>
          <w:sz w:val="16"/>
          <w:szCs w:val="16"/>
        </w:rPr>
        <w:t>'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40404"/>
          <w:spacing w:val="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 xml:space="preserve">y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04040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on</w:t>
      </w:r>
      <w:r>
        <w:rPr>
          <w:rFonts w:ascii="Arial" w:eastAsia="Arial" w:hAnsi="Arial" w:cs="Arial"/>
          <w:color w:val="040404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40404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404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that</w:t>
      </w:r>
      <w:r>
        <w:rPr>
          <w:rFonts w:ascii="Arial" w:eastAsia="Arial" w:hAnsi="Arial" w:cs="Arial"/>
          <w:color w:val="040404"/>
          <w:spacing w:val="1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they</w:t>
      </w:r>
      <w:r>
        <w:rPr>
          <w:rFonts w:ascii="Arial" w:eastAsia="Arial" w:hAnsi="Arial" w:cs="Arial"/>
          <w:color w:val="040404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would 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demand </w:t>
      </w:r>
      <w:r>
        <w:rPr>
          <w:rFonts w:ascii="Arial" w:eastAsia="Arial" w:hAnsi="Arial" w:cs="Arial"/>
          <w:color w:val="04040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0"/>
          <w:sz w:val="16"/>
          <w:szCs w:val="16"/>
        </w:rPr>
        <w:t>for</w:t>
      </w:r>
      <w:r>
        <w:rPr>
          <w:rFonts w:ascii="Arial" w:eastAsia="Arial" w:hAnsi="Arial" w:cs="Arial"/>
          <w:color w:val="040404"/>
          <w:spacing w:val="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</w:t>
      </w:r>
      <w:r>
        <w:rPr>
          <w:rFonts w:ascii="Arial" w:eastAsia="Arial" w:hAnsi="Arial" w:cs="Arial"/>
          <w:color w:val="04040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40"/>
          <w:sz w:val="16"/>
          <w:szCs w:val="16"/>
        </w:rPr>
        <w:t>2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months</w:t>
      </w:r>
      <w:r>
        <w:rPr>
          <w:rFonts w:ascii="Arial" w:eastAsia="Arial" w:hAnsi="Arial" w:cs="Arial"/>
          <w:color w:val="040404"/>
          <w:spacing w:val="2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balance </w:t>
      </w:r>
      <w:r>
        <w:rPr>
          <w:rFonts w:ascii="Arial" w:eastAsia="Arial" w:hAnsi="Arial" w:cs="Arial"/>
          <w:color w:val="04040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sheet</w:t>
      </w:r>
      <w:r>
        <w:rPr>
          <w:rFonts w:ascii="Arial" w:eastAsia="Arial" w:hAnsi="Arial" w:cs="Arial"/>
          <w:color w:val="040404"/>
          <w:spacing w:val="1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 xml:space="preserve">.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Hence 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75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4040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0"/>
          <w:sz w:val="16"/>
          <w:szCs w:val="16"/>
        </w:rPr>
        <w:t>classified</w:t>
      </w:r>
      <w:r>
        <w:rPr>
          <w:rFonts w:ascii="Arial" w:eastAsia="Arial" w:hAnsi="Arial" w:cs="Arial"/>
          <w:color w:val="040404"/>
          <w:spacing w:val="3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as</w:t>
      </w:r>
      <w:r>
        <w:rPr>
          <w:rFonts w:ascii="Arial" w:eastAsia="Arial" w:hAnsi="Arial" w:cs="Arial"/>
          <w:color w:val="040404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5"/>
          <w:sz w:val="16"/>
          <w:szCs w:val="16"/>
        </w:rPr>
        <w:t>term</w:t>
      </w:r>
      <w:r>
        <w:rPr>
          <w:rFonts w:ascii="Arial" w:eastAsia="Arial" w:hAnsi="Arial" w:cs="Arial"/>
          <w:color w:val="040404"/>
          <w:spacing w:val="3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.</w:t>
      </w:r>
    </w:p>
    <w:p w:rsidR="005E3976" w:rsidRDefault="005E3976">
      <w:pPr>
        <w:spacing w:before="3" w:line="160" w:lineRule="exact"/>
        <w:rPr>
          <w:sz w:val="17"/>
          <w:szCs w:val="17"/>
        </w:rPr>
      </w:pPr>
    </w:p>
    <w:p w:rsidR="005E3976" w:rsidRDefault="005F08BB">
      <w:pPr>
        <w:spacing w:before="46" w:line="180" w:lineRule="exact"/>
        <w:ind w:left="1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7       </w:t>
      </w:r>
      <w:r>
        <w:rPr>
          <w:rFonts w:ascii="Arial" w:eastAsia="Arial" w:hAnsi="Arial" w:cs="Arial"/>
          <w:b/>
          <w:color w:val="04040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LONG</w:t>
      </w:r>
      <w:r>
        <w:rPr>
          <w:rFonts w:ascii="Arial" w:eastAsia="Arial" w:hAnsi="Arial" w:cs="Arial"/>
          <w:b/>
          <w:color w:val="04040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TERM </w:t>
      </w:r>
      <w:r>
        <w:rPr>
          <w:rFonts w:ascii="Arial" w:eastAsia="Arial" w:hAnsi="Arial" w:cs="Arial"/>
          <w:b/>
          <w:color w:val="04040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88"/>
          <w:sz w:val="16"/>
          <w:szCs w:val="16"/>
        </w:rPr>
        <w:t>L</w:t>
      </w:r>
      <w:r>
        <w:rPr>
          <w:rFonts w:ascii="Arial" w:eastAsia="Arial" w:hAnsi="Arial" w:cs="Arial"/>
          <w:b/>
          <w:color w:val="040404"/>
          <w:w w:val="104"/>
          <w:sz w:val="16"/>
          <w:szCs w:val="16"/>
        </w:rPr>
        <w:t>O</w:t>
      </w:r>
      <w:r>
        <w:rPr>
          <w:rFonts w:ascii="Arial" w:eastAsia="Arial" w:hAnsi="Arial" w:cs="Arial"/>
          <w:b/>
          <w:color w:val="040404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N</w:t>
      </w:r>
    </w:p>
    <w:p w:rsidR="005E3976" w:rsidRDefault="005E3976">
      <w:pPr>
        <w:spacing w:before="1" w:line="280" w:lineRule="exact"/>
        <w:rPr>
          <w:sz w:val="28"/>
          <w:szCs w:val="28"/>
        </w:rPr>
      </w:pPr>
    </w:p>
    <w:p w:rsidR="005E3976" w:rsidRDefault="005F08BB">
      <w:pPr>
        <w:spacing w:before="46" w:line="180" w:lineRule="exact"/>
        <w:ind w:left="5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40404"/>
          <w:sz w:val="16"/>
          <w:szCs w:val="16"/>
        </w:rPr>
        <w:t>Banking</w:t>
      </w:r>
      <w:r>
        <w:rPr>
          <w:rFonts w:ascii="Arial" w:eastAsia="Arial" w:hAnsi="Arial" w:cs="Arial"/>
          <w:b/>
          <w:color w:val="040404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Co</w:t>
      </w: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mpany </w:t>
      </w:r>
      <w:r>
        <w:rPr>
          <w:rFonts w:ascii="Arial" w:eastAsia="Arial" w:hAnsi="Arial" w:cs="Arial"/>
          <w:b/>
          <w:color w:val="04040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81"/>
          <w:sz w:val="16"/>
          <w:szCs w:val="16"/>
        </w:rPr>
        <w:t>-</w:t>
      </w:r>
      <w:r>
        <w:rPr>
          <w:rFonts w:ascii="Arial" w:eastAsia="Arial" w:hAnsi="Arial" w:cs="Arial"/>
          <w:b/>
          <w:color w:val="04040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94"/>
          <w:sz w:val="16"/>
          <w:szCs w:val="16"/>
        </w:rPr>
        <w:t>S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ec</w:t>
      </w:r>
      <w:r>
        <w:rPr>
          <w:rFonts w:ascii="Arial" w:eastAsia="Arial" w:hAnsi="Arial" w:cs="Arial"/>
          <w:b/>
          <w:color w:val="040404"/>
          <w:w w:val="103"/>
          <w:sz w:val="16"/>
          <w:szCs w:val="16"/>
        </w:rPr>
        <w:t>u</w:t>
      </w:r>
      <w:r>
        <w:rPr>
          <w:rFonts w:ascii="Arial" w:eastAsia="Arial" w:hAnsi="Arial" w:cs="Arial"/>
          <w:b/>
          <w:color w:val="040404"/>
          <w:w w:val="123"/>
          <w:sz w:val="16"/>
          <w:szCs w:val="16"/>
        </w:rPr>
        <w:t>r</w:t>
      </w:r>
      <w:r>
        <w:rPr>
          <w:rFonts w:ascii="Arial" w:eastAsia="Arial" w:hAnsi="Arial" w:cs="Arial"/>
          <w:b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40404"/>
          <w:w w:val="103"/>
          <w:sz w:val="16"/>
          <w:szCs w:val="16"/>
        </w:rPr>
        <w:t>d</w:t>
      </w:r>
    </w:p>
    <w:p w:rsidR="005E3976" w:rsidRDefault="005E3976">
      <w:pPr>
        <w:spacing w:before="6" w:line="180" w:lineRule="exact"/>
        <w:rPr>
          <w:sz w:val="19"/>
          <w:szCs w:val="19"/>
        </w:rPr>
        <w:sectPr w:rsidR="005E3976">
          <w:type w:val="continuous"/>
          <w:pgSz w:w="12240" w:h="16860"/>
          <w:pgMar w:top="1600" w:right="1040" w:bottom="280" w:left="780" w:header="720" w:footer="720" w:gutter="0"/>
          <w:cols w:space="720"/>
        </w:sectPr>
      </w:pPr>
    </w:p>
    <w:p w:rsidR="005E3976" w:rsidRDefault="005F08BB">
      <w:pPr>
        <w:spacing w:before="44"/>
        <w:ind w:left="5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sz w:val="16"/>
          <w:szCs w:val="16"/>
        </w:rPr>
        <w:lastRenderedPageBreak/>
        <w:t>Deman</w:t>
      </w:r>
      <w:r>
        <w:rPr>
          <w:rFonts w:ascii="Arial" w:eastAsia="Arial" w:hAnsi="Arial" w:cs="Arial"/>
          <w:color w:val="1F1F1F"/>
          <w:sz w:val="16"/>
          <w:szCs w:val="16"/>
        </w:rPr>
        <w:t>d</w:t>
      </w:r>
      <w:r>
        <w:rPr>
          <w:rFonts w:ascii="Arial" w:eastAsia="Arial" w:hAnsi="Arial" w:cs="Arial"/>
          <w:color w:val="1F1F1F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6"/>
          <w:sz w:val="16"/>
          <w:szCs w:val="16"/>
        </w:rPr>
        <w:t>fi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na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574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sz w:val="16"/>
          <w:szCs w:val="16"/>
        </w:rPr>
        <w:t>Less</w:t>
      </w:r>
      <w:r>
        <w:rPr>
          <w:rFonts w:ascii="Arial" w:eastAsia="Arial" w:hAnsi="Arial" w:cs="Arial"/>
          <w:color w:val="04040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32"/>
          <w:sz w:val="16"/>
          <w:szCs w:val="16"/>
        </w:rPr>
        <w:t xml:space="preserve">:    </w:t>
      </w:r>
      <w:r>
        <w:rPr>
          <w:rFonts w:ascii="Arial" w:eastAsia="Arial" w:hAnsi="Arial" w:cs="Arial"/>
          <w:color w:val="1F1F1F"/>
          <w:spacing w:val="1"/>
          <w:w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5"/>
          <w:sz w:val="16"/>
          <w:szCs w:val="16"/>
        </w:rPr>
        <w:t>Current</w:t>
      </w:r>
      <w:r>
        <w:rPr>
          <w:rFonts w:ascii="Arial" w:eastAsia="Arial" w:hAnsi="Arial" w:cs="Arial"/>
          <w:color w:val="040404"/>
          <w:spacing w:val="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40404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n</w:t>
      </w:r>
    </w:p>
    <w:p w:rsidR="005E3976" w:rsidRDefault="005F08BB">
      <w:pPr>
        <w:spacing w:before="54"/>
        <w:ind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40404"/>
          <w:sz w:val="16"/>
          <w:szCs w:val="16"/>
        </w:rPr>
        <w:lastRenderedPageBreak/>
        <w:t>7</w:t>
      </w:r>
      <w:r>
        <w:rPr>
          <w:rFonts w:ascii="Arial" w:eastAsia="Arial" w:hAnsi="Arial" w:cs="Arial"/>
          <w:color w:val="1F1F1F"/>
          <w:sz w:val="16"/>
          <w:szCs w:val="16"/>
        </w:rPr>
        <w:t>.</w:t>
      </w:r>
      <w:r>
        <w:rPr>
          <w:rFonts w:ascii="Arial" w:eastAsia="Arial" w:hAnsi="Arial" w:cs="Arial"/>
          <w:color w:val="040404"/>
          <w:sz w:val="16"/>
          <w:szCs w:val="16"/>
        </w:rPr>
        <w:t>1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0" w:right="-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34"/>
          <w:sz w:val="16"/>
          <w:szCs w:val="16"/>
        </w:rPr>
        <w:t>4</w:t>
      </w:r>
    </w:p>
    <w:p w:rsidR="005E3976" w:rsidRDefault="005F08BB">
      <w:pPr>
        <w:spacing w:before="54"/>
        <w:ind w:left="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40404"/>
          <w:w w:val="53"/>
          <w:sz w:val="16"/>
          <w:szCs w:val="16"/>
        </w:rPr>
        <w:lastRenderedPageBreak/>
        <w:t>1</w:t>
      </w:r>
      <w:r>
        <w:rPr>
          <w:rFonts w:ascii="Arial" w:eastAsia="Arial" w:hAnsi="Arial" w:cs="Arial"/>
          <w:color w:val="040404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85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7</w:t>
      </w:r>
      <w:r>
        <w:rPr>
          <w:rFonts w:ascii="Arial" w:eastAsia="Arial" w:hAnsi="Arial" w:cs="Arial"/>
          <w:color w:val="040404"/>
          <w:w w:val="105"/>
          <w:sz w:val="16"/>
          <w:szCs w:val="16"/>
        </w:rPr>
        <w:t>10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4040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85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7</w:t>
      </w:r>
      <w:r>
        <w:rPr>
          <w:rFonts w:ascii="Arial" w:eastAsia="Arial" w:hAnsi="Arial" w:cs="Arial"/>
          <w:color w:val="04040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29"/>
          <w:sz w:val="16"/>
          <w:szCs w:val="16"/>
        </w:rPr>
        <w:t>0</w:t>
      </w:r>
      <w:r>
        <w:rPr>
          <w:rFonts w:ascii="Arial" w:eastAsia="Arial" w:hAnsi="Arial" w:cs="Arial"/>
          <w:color w:val="040404"/>
          <w:w w:val="117"/>
          <w:sz w:val="16"/>
          <w:szCs w:val="16"/>
        </w:rPr>
        <w:t>)</w:t>
      </w:r>
    </w:p>
    <w:p w:rsidR="005E3976" w:rsidRDefault="005F08BB">
      <w:pPr>
        <w:spacing w:before="49"/>
        <w:ind w:left="6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lastRenderedPageBreak/>
        <w:t>5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00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0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1040" w:bottom="280" w:left="780" w:header="720" w:footer="720" w:gutter="0"/>
          <w:cols w:num="4" w:space="720" w:equalWidth="0">
            <w:col w:w="2211" w:space="3513"/>
            <w:col w:w="197" w:space="1329"/>
            <w:col w:w="961" w:space="1060"/>
            <w:col w:w="1149"/>
          </w:cols>
        </w:sectPr>
      </w:pPr>
      <w:r>
        <w:rPr>
          <w:rFonts w:ascii="Arial" w:eastAsia="Arial" w:hAnsi="Arial" w:cs="Arial"/>
          <w:color w:val="1F1F1F"/>
          <w:w w:val="90"/>
          <w:sz w:val="16"/>
          <w:szCs w:val="16"/>
        </w:rPr>
        <w:t>(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57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)</w:t>
      </w:r>
    </w:p>
    <w:p w:rsidR="005E3976" w:rsidRDefault="005F08BB">
      <w:pPr>
        <w:spacing w:before="13" w:line="260" w:lineRule="exact"/>
        <w:rPr>
          <w:sz w:val="26"/>
          <w:szCs w:val="26"/>
        </w:rPr>
      </w:pPr>
      <w:r>
        <w:lastRenderedPageBreak/>
        <w:pict>
          <v:shape id="_x0000_s1188" type="#_x0000_t75" style="position:absolute;margin-left:0;margin-top:0;width:611.9pt;height:843pt;z-index:-13555;mso-position-horizontal-relative:page;mso-position-vertical-relative:page">
            <v:imagedata r:id="rId44" o:title=""/>
            <w10:wrap anchorx="page" anchory="page"/>
          </v:shape>
        </w:pict>
      </w:r>
    </w:p>
    <w:p w:rsidR="005E3976" w:rsidRDefault="005F08BB">
      <w:pPr>
        <w:spacing w:before="44" w:line="180" w:lineRule="exact"/>
        <w:ind w:right="24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w w:val="93"/>
          <w:sz w:val="16"/>
          <w:szCs w:val="16"/>
        </w:rPr>
        <w:t>7</w:t>
      </w:r>
      <w:r>
        <w:rPr>
          <w:rFonts w:ascii="Arial" w:eastAsia="Arial" w:hAnsi="Arial" w:cs="Arial"/>
          <w:color w:val="1F1F1F"/>
          <w:w w:val="93"/>
          <w:sz w:val="16"/>
          <w:szCs w:val="16"/>
        </w:rPr>
        <w:t>,</w:t>
      </w:r>
      <w:r>
        <w:rPr>
          <w:rFonts w:ascii="Arial" w:eastAsia="Arial" w:hAnsi="Arial" w:cs="Arial"/>
          <w:color w:val="1F1F1F"/>
          <w:spacing w:val="-8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29"/>
          <w:sz w:val="16"/>
          <w:szCs w:val="16"/>
        </w:rPr>
        <w:t>4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52</w:t>
      </w:r>
    </w:p>
    <w:p w:rsidR="005E3976" w:rsidRDefault="005E3976">
      <w:pPr>
        <w:spacing w:line="240" w:lineRule="exact"/>
        <w:rPr>
          <w:sz w:val="24"/>
          <w:szCs w:val="24"/>
        </w:rPr>
      </w:pPr>
    </w:p>
    <w:p w:rsidR="005E3976" w:rsidRDefault="005F08BB">
      <w:pPr>
        <w:spacing w:before="22" w:line="220" w:lineRule="exact"/>
        <w:ind w:left="1130" w:right="108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b/>
          <w:color w:val="040404"/>
          <w:sz w:val="17"/>
          <w:szCs w:val="17"/>
        </w:rPr>
        <w:t xml:space="preserve">7.1    </w:t>
      </w:r>
      <w:r>
        <w:rPr>
          <w:b/>
          <w:color w:val="040404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4040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40404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by</w:t>
      </w:r>
      <w:r>
        <w:rPr>
          <w:rFonts w:ascii="Arial" w:eastAsia="Arial" w:hAnsi="Arial" w:cs="Arial"/>
          <w:color w:val="040404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</w:t>
      </w:r>
      <w:r>
        <w:rPr>
          <w:rFonts w:ascii="Arial" w:eastAsia="Arial" w:hAnsi="Arial" w:cs="Arial"/>
          <w:color w:val="04040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24"/>
          <w:sz w:val="16"/>
          <w:szCs w:val="16"/>
        </w:rPr>
        <w:t>tt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prov</w:t>
      </w:r>
      <w:r>
        <w:rPr>
          <w:rFonts w:ascii="Arial" w:eastAsia="Arial" w:hAnsi="Arial" w:cs="Arial"/>
          <w:color w:val="1F1F1F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d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ing</w:t>
      </w:r>
      <w:r>
        <w:rPr>
          <w:rFonts w:ascii="Arial" w:eastAsia="Arial" w:hAnsi="Arial" w:cs="Arial"/>
          <w:color w:val="040404"/>
          <w:spacing w:val="2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charge</w:t>
      </w:r>
      <w:r>
        <w:rPr>
          <w:rFonts w:ascii="Arial" w:eastAsia="Arial" w:hAnsi="Arial" w:cs="Arial"/>
          <w:color w:val="040404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over</w:t>
      </w:r>
      <w:r>
        <w:rPr>
          <w:rFonts w:ascii="Arial" w:eastAsia="Arial" w:hAnsi="Arial" w:cs="Arial"/>
          <w:color w:val="040404"/>
          <w:spacing w:val="1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fixed 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0"/>
          <w:sz w:val="16"/>
          <w:szCs w:val="16"/>
        </w:rPr>
        <w:t>carries</w:t>
      </w:r>
      <w:r>
        <w:rPr>
          <w:rFonts w:ascii="Arial" w:eastAsia="Arial" w:hAnsi="Arial" w:cs="Arial"/>
          <w:color w:val="040404"/>
          <w:spacing w:val="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1"/>
          <w:sz w:val="16"/>
          <w:szCs w:val="16"/>
        </w:rPr>
        <w:t xml:space="preserve">k </w:t>
      </w:r>
      <w:r>
        <w:rPr>
          <w:rFonts w:ascii="Arial" w:eastAsia="Arial" w:hAnsi="Arial" w:cs="Arial"/>
          <w:color w:val="040404"/>
          <w:sz w:val="16"/>
          <w:szCs w:val="16"/>
        </w:rPr>
        <w:t>up</w:t>
      </w:r>
      <w:r>
        <w:rPr>
          <w:rFonts w:ascii="Arial" w:eastAsia="Arial" w:hAnsi="Arial" w:cs="Arial"/>
          <w:color w:val="040404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based </w:t>
      </w:r>
      <w:r>
        <w:rPr>
          <w:rFonts w:ascii="Arial" w:eastAsia="Arial" w:hAnsi="Arial" w:cs="Arial"/>
          <w:color w:val="04040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on</w:t>
      </w:r>
      <w:r>
        <w:rPr>
          <w:rFonts w:ascii="Arial" w:eastAsia="Arial" w:hAnsi="Arial" w:cs="Arial"/>
          <w:color w:val="04040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KISOR </w:t>
      </w:r>
      <w:r>
        <w:rPr>
          <w:rFonts w:ascii="Arial" w:eastAsia="Arial" w:hAnsi="Arial" w:cs="Arial"/>
          <w:color w:val="04040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04040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2</w:t>
      </w:r>
      <w:r>
        <w:rPr>
          <w:rFonts w:ascii="Arial" w:eastAsia="Arial" w:hAnsi="Arial" w:cs="Arial"/>
          <w:color w:val="1F1F1F"/>
          <w:sz w:val="16"/>
          <w:szCs w:val="16"/>
        </w:rPr>
        <w:t>%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. </w:t>
      </w:r>
      <w:r>
        <w:rPr>
          <w:rFonts w:ascii="Arial" w:eastAsia="Arial" w:hAnsi="Arial" w:cs="Arial"/>
          <w:color w:val="3D3D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4040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was </w:t>
      </w:r>
      <w:r>
        <w:rPr>
          <w:rFonts w:ascii="Arial" w:eastAsia="Arial" w:hAnsi="Arial" w:cs="Arial"/>
          <w:color w:val="04040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1"/>
          <w:sz w:val="16"/>
          <w:szCs w:val="16"/>
        </w:rPr>
        <w:t>repayable</w:t>
      </w:r>
      <w:r>
        <w:rPr>
          <w:rFonts w:ascii="Arial" w:eastAsia="Arial" w:hAnsi="Arial" w:cs="Arial"/>
          <w:color w:val="040404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42</w:t>
      </w:r>
      <w:r>
        <w:rPr>
          <w:rFonts w:ascii="Arial" w:eastAsia="Arial" w:hAnsi="Arial" w:cs="Arial"/>
          <w:color w:val="040404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equal </w:t>
      </w:r>
      <w:r>
        <w:rPr>
          <w:rFonts w:ascii="Arial" w:eastAsia="Arial" w:hAnsi="Arial" w:cs="Arial"/>
          <w:color w:val="04040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40404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Rs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. </w:t>
      </w:r>
      <w:r>
        <w:rPr>
          <w:rFonts w:ascii="Arial" w:eastAsia="Arial" w:hAnsi="Arial" w:cs="Arial"/>
          <w:color w:val="3D3D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3</w:t>
      </w:r>
      <w:r>
        <w:rPr>
          <w:rFonts w:ascii="Arial" w:eastAsia="Arial" w:hAnsi="Arial" w:cs="Arial"/>
          <w:color w:val="656565"/>
          <w:sz w:val="16"/>
          <w:szCs w:val="16"/>
        </w:rPr>
        <w:t>.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571 </w:t>
      </w:r>
      <w:r>
        <w:rPr>
          <w:rFonts w:ascii="Arial" w:eastAsia="Arial" w:hAnsi="Arial" w:cs="Arial"/>
          <w:color w:val="04040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21"/>
          <w:sz w:val="16"/>
          <w:szCs w:val="16"/>
        </w:rPr>
        <w:t>ill</w:t>
      </w:r>
      <w:r>
        <w:rPr>
          <w:rFonts w:ascii="Arial" w:eastAsia="Arial" w:hAnsi="Arial" w:cs="Arial"/>
          <w:color w:val="1F1F1F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 xml:space="preserve">n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each </w:t>
      </w:r>
      <w:r>
        <w:rPr>
          <w:rFonts w:ascii="Arial" w:eastAsia="Arial" w:hAnsi="Arial" w:cs="Arial"/>
          <w:color w:val="04040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9"/>
          <w:sz w:val="16"/>
          <w:szCs w:val="16"/>
        </w:rPr>
        <w:t>commencing</w:t>
      </w:r>
      <w:r>
        <w:rPr>
          <w:rFonts w:ascii="Arial" w:eastAsia="Arial" w:hAnsi="Arial" w:cs="Arial"/>
          <w:color w:val="040404"/>
          <w:spacing w:val="2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40404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eb</w:t>
      </w:r>
      <w:r>
        <w:rPr>
          <w:rFonts w:ascii="Arial" w:eastAsia="Arial" w:hAnsi="Arial" w:cs="Arial"/>
          <w:color w:val="040404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2011 </w:t>
      </w:r>
      <w:r>
        <w:rPr>
          <w:rFonts w:ascii="Arial" w:eastAsia="Arial" w:hAnsi="Arial" w:cs="Arial"/>
          <w:color w:val="04040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and</w:t>
      </w:r>
      <w:r>
        <w:rPr>
          <w:rFonts w:ascii="Arial" w:eastAsia="Arial" w:hAnsi="Arial" w:cs="Arial"/>
          <w:color w:val="040404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end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ng</w:t>
      </w:r>
      <w:r>
        <w:rPr>
          <w:rFonts w:ascii="Arial" w:eastAsia="Arial" w:hAnsi="Arial" w:cs="Arial"/>
          <w:color w:val="040404"/>
          <w:spacing w:val="2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on</w:t>
      </w:r>
      <w:r>
        <w:rPr>
          <w:rFonts w:ascii="Arial" w:eastAsia="Arial" w:hAnsi="Arial" w:cs="Arial"/>
          <w:color w:val="040404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10"/>
          <w:sz w:val="16"/>
          <w:szCs w:val="16"/>
        </w:rPr>
        <w:t>August</w:t>
      </w:r>
      <w:r>
        <w:rPr>
          <w:rFonts w:ascii="Arial" w:eastAsia="Arial" w:hAnsi="Arial" w:cs="Arial"/>
          <w:color w:val="040404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40404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40404"/>
          <w:w w:val="140"/>
          <w:sz w:val="16"/>
          <w:szCs w:val="16"/>
        </w:rPr>
        <w:t>4</w:t>
      </w:r>
      <w:r>
        <w:rPr>
          <w:rFonts w:ascii="Arial" w:eastAsia="Arial" w:hAnsi="Arial" w:cs="Arial"/>
          <w:color w:val="3D3D3D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6" w:line="240" w:lineRule="exact"/>
        <w:rPr>
          <w:sz w:val="24"/>
          <w:szCs w:val="24"/>
        </w:rPr>
      </w:pPr>
    </w:p>
    <w:p w:rsidR="005E3976" w:rsidRDefault="005F08BB">
      <w:pPr>
        <w:spacing w:before="46"/>
        <w:ind w:left="5091" w:right="5085"/>
        <w:jc w:val="center"/>
        <w:rPr>
          <w:rFonts w:ascii="Courier New" w:eastAsia="Courier New" w:hAnsi="Courier New" w:cs="Courier New"/>
          <w:sz w:val="17"/>
          <w:szCs w:val="17"/>
        </w:rPr>
        <w:sectPr w:rsidR="005E3976">
          <w:type w:val="continuous"/>
          <w:pgSz w:w="12240" w:h="16860"/>
          <w:pgMar w:top="1600" w:right="1040" w:bottom="280" w:left="78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40404"/>
          <w:w w:val="75"/>
          <w:sz w:val="17"/>
          <w:szCs w:val="17"/>
        </w:rPr>
        <w:t>3</w:t>
      </w:r>
      <w:r>
        <w:rPr>
          <w:rFonts w:ascii="Courier New" w:eastAsia="Courier New" w:hAnsi="Courier New" w:cs="Courier New"/>
          <w:color w:val="040404"/>
          <w:w w:val="98"/>
          <w:sz w:val="17"/>
          <w:szCs w:val="17"/>
        </w:rPr>
        <w:t>2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F08BB">
      <w:pPr>
        <w:ind w:left="1406" w:right="-70"/>
        <w:rPr>
          <w:sz w:val="33"/>
          <w:szCs w:val="33"/>
        </w:rPr>
      </w:pPr>
      <w:r>
        <w:rPr>
          <w:b/>
          <w:i/>
          <w:color w:val="070707"/>
          <w:w w:val="135"/>
          <w:sz w:val="33"/>
          <w:szCs w:val="33"/>
        </w:rPr>
        <w:t>K</w:t>
      </w:r>
      <w:r>
        <w:rPr>
          <w:b/>
          <w:i/>
          <w:color w:val="070707"/>
          <w:w w:val="63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h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6"/>
          <w:sz w:val="33"/>
          <w:szCs w:val="33"/>
        </w:rPr>
        <w:t>n</w:t>
      </w:r>
      <w:r>
        <w:rPr>
          <w:b/>
          <w:i/>
          <w:color w:val="070707"/>
          <w:w w:val="101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o</w:t>
      </w:r>
      <w:r>
        <w:rPr>
          <w:b/>
          <w:i/>
          <w:color w:val="070707"/>
          <w:w w:val="130"/>
          <w:sz w:val="33"/>
          <w:szCs w:val="33"/>
        </w:rPr>
        <w:t>r</w:t>
      </w:r>
      <w:r>
        <w:rPr>
          <w:b/>
          <w:i/>
          <w:color w:val="070707"/>
          <w:spacing w:val="28"/>
          <w:sz w:val="33"/>
          <w:szCs w:val="33"/>
        </w:rPr>
        <w:t xml:space="preserve"> </w:t>
      </w:r>
      <w:r>
        <w:rPr>
          <w:b/>
          <w:i/>
          <w:color w:val="070707"/>
          <w:w w:val="104"/>
          <w:sz w:val="33"/>
          <w:szCs w:val="33"/>
        </w:rPr>
        <w:t>S</w:t>
      </w:r>
      <w:r>
        <w:rPr>
          <w:b/>
          <w:i/>
          <w:color w:val="070707"/>
          <w:w w:val="93"/>
          <w:sz w:val="33"/>
          <w:szCs w:val="33"/>
        </w:rPr>
        <w:t>p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6"/>
          <w:sz w:val="33"/>
          <w:szCs w:val="33"/>
        </w:rPr>
        <w:t>n</w:t>
      </w:r>
      <w:r>
        <w:rPr>
          <w:b/>
          <w:i/>
          <w:color w:val="070707"/>
          <w:w w:val="109"/>
          <w:sz w:val="33"/>
          <w:szCs w:val="33"/>
        </w:rPr>
        <w:t>n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13"/>
          <w:sz w:val="33"/>
          <w:szCs w:val="33"/>
        </w:rPr>
        <w:t>g</w:t>
      </w:r>
      <w:r>
        <w:rPr>
          <w:b/>
          <w:i/>
          <w:color w:val="070707"/>
          <w:spacing w:val="-6"/>
          <w:sz w:val="33"/>
          <w:szCs w:val="33"/>
        </w:rPr>
        <w:t xml:space="preserve"> </w:t>
      </w:r>
      <w:r>
        <w:rPr>
          <w:b/>
          <w:i/>
          <w:color w:val="070707"/>
          <w:w w:val="124"/>
          <w:sz w:val="33"/>
          <w:szCs w:val="33"/>
        </w:rPr>
        <w:t>M</w:t>
      </w:r>
      <w:r>
        <w:rPr>
          <w:b/>
          <w:i/>
          <w:color w:val="070707"/>
          <w:sz w:val="33"/>
          <w:szCs w:val="33"/>
        </w:rPr>
        <w:t>i</w:t>
      </w:r>
      <w:r>
        <w:rPr>
          <w:b/>
          <w:i/>
          <w:color w:val="070707"/>
          <w:w w:val="123"/>
          <w:sz w:val="33"/>
          <w:szCs w:val="33"/>
        </w:rPr>
        <w:t>l</w:t>
      </w:r>
      <w:r>
        <w:rPr>
          <w:b/>
          <w:i/>
          <w:color w:val="070707"/>
          <w:spacing w:val="-1"/>
          <w:w w:val="123"/>
          <w:sz w:val="33"/>
          <w:szCs w:val="33"/>
        </w:rPr>
        <w:t>l</w:t>
      </w:r>
      <w:r>
        <w:rPr>
          <w:b/>
          <w:i/>
          <w:color w:val="070707"/>
          <w:w w:val="71"/>
          <w:sz w:val="33"/>
          <w:szCs w:val="33"/>
        </w:rPr>
        <w:t>s</w:t>
      </w:r>
      <w:r>
        <w:rPr>
          <w:b/>
          <w:i/>
          <w:color w:val="070707"/>
          <w:spacing w:val="28"/>
          <w:sz w:val="33"/>
          <w:szCs w:val="33"/>
        </w:rPr>
        <w:t xml:space="preserve"> </w:t>
      </w:r>
      <w:r>
        <w:rPr>
          <w:b/>
          <w:i/>
          <w:color w:val="070707"/>
          <w:w w:val="97"/>
          <w:sz w:val="33"/>
          <w:szCs w:val="33"/>
        </w:rPr>
        <w:t>L</w:t>
      </w:r>
      <w:r>
        <w:rPr>
          <w:b/>
          <w:i/>
          <w:color w:val="070707"/>
          <w:w w:val="136"/>
          <w:sz w:val="33"/>
          <w:szCs w:val="33"/>
        </w:rPr>
        <w:t>i</w:t>
      </w:r>
      <w:r>
        <w:rPr>
          <w:b/>
          <w:i/>
          <w:color w:val="070707"/>
          <w:w w:val="103"/>
          <w:sz w:val="33"/>
          <w:szCs w:val="33"/>
        </w:rPr>
        <w:t>m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142"/>
          <w:sz w:val="33"/>
          <w:szCs w:val="33"/>
        </w:rPr>
        <w:t>t</w:t>
      </w:r>
      <w:r>
        <w:rPr>
          <w:b/>
          <w:i/>
          <w:color w:val="070707"/>
          <w:w w:val="88"/>
          <w:sz w:val="33"/>
          <w:szCs w:val="33"/>
        </w:rPr>
        <w:t>e</w:t>
      </w:r>
      <w:r>
        <w:rPr>
          <w:b/>
          <w:i/>
          <w:color w:val="070707"/>
          <w:w w:val="133"/>
          <w:sz w:val="33"/>
          <w:szCs w:val="33"/>
        </w:rPr>
        <w:t>d</w:t>
      </w:r>
    </w:p>
    <w:p w:rsidR="005E3976" w:rsidRDefault="005F08BB">
      <w:pPr>
        <w:spacing w:before="81" w:line="180" w:lineRule="exact"/>
        <w:rPr>
          <w:sz w:val="18"/>
          <w:szCs w:val="18"/>
        </w:rPr>
      </w:pPr>
      <w:r>
        <w:br w:type="column"/>
      </w:r>
      <w:r>
        <w:rPr>
          <w:i/>
          <w:color w:val="1A1A1A"/>
          <w:w w:val="114"/>
          <w:position w:val="-2"/>
          <w:sz w:val="18"/>
          <w:szCs w:val="18"/>
        </w:rPr>
        <w:t>Annua</w:t>
      </w:r>
      <w:r>
        <w:rPr>
          <w:i/>
          <w:color w:val="070707"/>
          <w:w w:val="114"/>
          <w:position w:val="-2"/>
          <w:sz w:val="18"/>
          <w:szCs w:val="18"/>
        </w:rPr>
        <w:t>l</w:t>
      </w:r>
      <w:r>
        <w:rPr>
          <w:i/>
          <w:color w:val="070707"/>
          <w:spacing w:val="-8"/>
          <w:w w:val="114"/>
          <w:position w:val="-2"/>
          <w:sz w:val="18"/>
          <w:szCs w:val="18"/>
        </w:rPr>
        <w:t xml:space="preserve"> </w:t>
      </w:r>
      <w:r>
        <w:rPr>
          <w:i/>
          <w:color w:val="070707"/>
          <w:w w:val="109"/>
          <w:position w:val="-2"/>
          <w:sz w:val="18"/>
          <w:szCs w:val="18"/>
        </w:rPr>
        <w:t>R</w:t>
      </w:r>
      <w:r>
        <w:rPr>
          <w:i/>
          <w:color w:val="1A1A1A"/>
          <w:w w:val="84"/>
          <w:position w:val="-2"/>
          <w:sz w:val="18"/>
          <w:szCs w:val="18"/>
        </w:rPr>
        <w:t>e</w:t>
      </w:r>
      <w:r>
        <w:rPr>
          <w:i/>
          <w:color w:val="1A1A1A"/>
          <w:w w:val="95"/>
          <w:position w:val="-2"/>
          <w:sz w:val="18"/>
          <w:szCs w:val="18"/>
        </w:rPr>
        <w:t>p</w:t>
      </w:r>
      <w:r>
        <w:rPr>
          <w:i/>
          <w:color w:val="1A1A1A"/>
          <w:w w:val="90"/>
          <w:position w:val="-2"/>
          <w:sz w:val="18"/>
          <w:szCs w:val="18"/>
        </w:rPr>
        <w:t>o</w:t>
      </w:r>
      <w:r>
        <w:rPr>
          <w:i/>
          <w:color w:val="1A1A1A"/>
          <w:w w:val="123"/>
          <w:position w:val="-2"/>
          <w:sz w:val="18"/>
          <w:szCs w:val="18"/>
        </w:rPr>
        <w:t>r</w:t>
      </w:r>
      <w:r>
        <w:rPr>
          <w:i/>
          <w:color w:val="1A1A1A"/>
          <w:w w:val="11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88"/>
        <w:rPr>
          <w:sz w:val="32"/>
          <w:szCs w:val="32"/>
        </w:rPr>
        <w:sectPr w:rsidR="005E3976">
          <w:pgSz w:w="12440" w:h="17000"/>
          <w:pgMar w:top="600" w:right="780" w:bottom="280" w:left="0" w:header="720" w:footer="720" w:gutter="0"/>
          <w:cols w:num="2" w:space="720" w:equalWidth="0">
            <w:col w:w="6465" w:space="3623"/>
            <w:col w:w="1572"/>
          </w:cols>
        </w:sectPr>
      </w:pPr>
      <w:r>
        <w:rPr>
          <w:b/>
          <w:i/>
          <w:color w:val="070707"/>
          <w:w w:val="89"/>
          <w:sz w:val="32"/>
          <w:szCs w:val="32"/>
        </w:rPr>
        <w:t>2</w:t>
      </w:r>
      <w:r>
        <w:rPr>
          <w:b/>
          <w:i/>
          <w:color w:val="070707"/>
          <w:w w:val="92"/>
          <w:sz w:val="32"/>
          <w:szCs w:val="32"/>
        </w:rPr>
        <w:t>0</w:t>
      </w:r>
      <w:r>
        <w:rPr>
          <w:b/>
          <w:i/>
          <w:color w:val="070707"/>
          <w:w w:val="74"/>
          <w:sz w:val="32"/>
          <w:szCs w:val="32"/>
        </w:rPr>
        <w:t>1</w:t>
      </w:r>
      <w:r>
        <w:rPr>
          <w:b/>
          <w:i/>
          <w:color w:val="070707"/>
          <w:w w:val="104"/>
          <w:sz w:val="32"/>
          <w:szCs w:val="32"/>
        </w:rPr>
        <w:t>4</w:t>
      </w:r>
    </w:p>
    <w:p w:rsidR="005E3976" w:rsidRDefault="005E3976">
      <w:pPr>
        <w:spacing w:before="7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13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8       </w:t>
      </w:r>
      <w:r>
        <w:rPr>
          <w:rFonts w:ascii="Arial" w:eastAsia="Arial" w:hAnsi="Arial" w:cs="Arial"/>
          <w:b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LIABILITIES </w:t>
      </w:r>
      <w:r>
        <w:rPr>
          <w:rFonts w:ascii="Arial" w:eastAsia="Arial" w:hAnsi="Arial" w:cs="Arial"/>
          <w:b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AGAINST </w:t>
      </w:r>
      <w:r>
        <w:rPr>
          <w:rFonts w:ascii="Arial" w:eastAsia="Arial" w:hAnsi="Arial" w:cs="Arial"/>
          <w:b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ASSETS </w:t>
      </w:r>
      <w:r>
        <w:rPr>
          <w:rFonts w:ascii="Arial" w:eastAsia="Arial" w:hAnsi="Arial" w:cs="Arial"/>
          <w:b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SUBJECT </w:t>
      </w:r>
      <w:r>
        <w:rPr>
          <w:rFonts w:ascii="Arial" w:eastAsia="Arial" w:hAnsi="Arial" w:cs="Arial"/>
          <w:b/>
          <w:color w:val="07070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>TO</w:t>
      </w:r>
      <w:r>
        <w:rPr>
          <w:rFonts w:ascii="Arial" w:eastAsia="Arial" w:hAnsi="Arial" w:cs="Arial"/>
          <w:b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FINANCE </w:t>
      </w:r>
      <w:r>
        <w:rPr>
          <w:rFonts w:ascii="Arial" w:eastAsia="Arial" w:hAnsi="Arial" w:cs="Arial"/>
          <w:b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88"/>
          <w:sz w:val="16"/>
          <w:szCs w:val="16"/>
        </w:rPr>
        <w:t>L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E</w:t>
      </w:r>
    </w:p>
    <w:p w:rsidR="005E3976" w:rsidRDefault="005E3976">
      <w:pPr>
        <w:spacing w:before="4" w:line="220" w:lineRule="exact"/>
        <w:rPr>
          <w:sz w:val="22"/>
          <w:szCs w:val="22"/>
        </w:rPr>
      </w:pPr>
    </w:p>
    <w:p w:rsidR="005E3976" w:rsidRDefault="005F08BB">
      <w:pPr>
        <w:ind w:left="7114" w:right="13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b/>
          <w:color w:val="070707"/>
          <w:w w:val="134"/>
          <w:sz w:val="16"/>
          <w:szCs w:val="16"/>
        </w:rPr>
        <w:t>4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                                                      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2013</w:t>
      </w:r>
    </w:p>
    <w:p w:rsidR="005E3976" w:rsidRDefault="005F08BB">
      <w:pPr>
        <w:spacing w:before="65" w:line="180" w:lineRule="exact"/>
        <w:ind w:left="6048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>Minimum</w:t>
      </w:r>
      <w:r>
        <w:rPr>
          <w:rFonts w:ascii="Arial" w:eastAsia="Arial" w:hAnsi="Arial" w:cs="Arial"/>
          <w:b/>
          <w:color w:val="070707"/>
          <w:spacing w:val="4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54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color w:val="070707"/>
          <w:w w:val="113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2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7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b/>
          <w:color w:val="070707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103"/>
          <w:position w:val="-1"/>
          <w:sz w:val="16"/>
          <w:szCs w:val="16"/>
        </w:rPr>
        <w:t>Present</w:t>
      </w:r>
      <w:r>
        <w:rPr>
          <w:rFonts w:ascii="Arial" w:eastAsia="Arial" w:hAnsi="Arial" w:cs="Arial"/>
          <w:b/>
          <w:color w:val="070707"/>
          <w:spacing w:val="5"/>
          <w:w w:val="10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>V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alue     </w:t>
      </w:r>
      <w:r>
        <w:rPr>
          <w:rFonts w:ascii="Arial" w:eastAsia="Arial" w:hAnsi="Arial" w:cs="Arial"/>
          <w:b/>
          <w:color w:val="070707"/>
          <w:spacing w:val="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>Minimum</w:t>
      </w:r>
      <w:r>
        <w:rPr>
          <w:rFonts w:ascii="Arial" w:eastAsia="Arial" w:hAnsi="Arial" w:cs="Arial"/>
          <w:b/>
          <w:color w:val="070707"/>
          <w:spacing w:val="3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65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color w:val="070707"/>
          <w:w w:val="113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2"/>
          <w:position w:val="-1"/>
          <w:sz w:val="16"/>
          <w:szCs w:val="16"/>
        </w:rPr>
        <w:t>as</w:t>
      </w:r>
      <w:r>
        <w:rPr>
          <w:rFonts w:ascii="Arial" w:eastAsia="Arial" w:hAnsi="Arial" w:cs="Arial"/>
          <w:b/>
          <w:color w:val="070707"/>
          <w:w w:val="107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b/>
          <w:color w:val="070707"/>
          <w:spacing w:val="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Present</w:t>
      </w:r>
      <w:r>
        <w:rPr>
          <w:rFonts w:ascii="Arial" w:eastAsia="Arial" w:hAnsi="Arial" w:cs="Arial"/>
          <w:b/>
          <w:color w:val="070707"/>
          <w:spacing w:val="6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V</w:t>
      </w:r>
      <w:r>
        <w:rPr>
          <w:rFonts w:ascii="Arial" w:eastAsia="Arial" w:hAnsi="Arial" w:cs="Arial"/>
          <w:b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e</w:t>
      </w:r>
    </w:p>
    <w:tbl>
      <w:tblPr>
        <w:tblW w:w="0" w:type="auto"/>
        <w:tblInd w:w="17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1917"/>
        <w:gridCol w:w="1310"/>
        <w:gridCol w:w="1413"/>
        <w:gridCol w:w="1156"/>
      </w:tblGrid>
      <w:tr w:rsidR="005E3976">
        <w:trPr>
          <w:trHeight w:hRule="exact" w:val="652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80" w:lineRule="exact"/>
              <w:rPr>
                <w:sz w:val="18"/>
                <w:szCs w:val="18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4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A1A1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A1A1A"/>
                <w:w w:val="126"/>
                <w:sz w:val="16"/>
                <w:szCs w:val="16"/>
              </w:rPr>
              <w:t>r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1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s</w:t>
            </w:r>
          </w:p>
          <w:p w:rsidR="005E3976" w:rsidRDefault="005E3976">
            <w:pPr>
              <w:spacing w:before="7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7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A1A1A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80" w:lineRule="exact"/>
              <w:rPr>
                <w:sz w:val="19"/>
                <w:szCs w:val="19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</w:p>
        </w:tc>
        <w:tc>
          <w:tcPr>
            <w:tcW w:w="2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908" w:right="10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s</w:t>
            </w:r>
          </w:p>
          <w:p w:rsidR="005E3976" w:rsidRDefault="005E3976">
            <w:pPr>
              <w:spacing w:before="2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,8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900          </w:t>
            </w:r>
            <w:r>
              <w:rPr>
                <w:rFonts w:ascii="Arial" w:eastAsia="Arial" w:hAnsi="Arial" w:cs="Arial"/>
                <w:color w:val="070707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A1A1A"/>
                <w:w w:val="7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319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4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70707"/>
                <w:spacing w:val="3"/>
                <w:w w:val="10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1A1A1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070707"/>
                <w:spacing w:val="14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color w:val="070707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mor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A1A1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07070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five</w:t>
            </w:r>
            <w:r>
              <w:rPr>
                <w:rFonts w:ascii="Arial" w:eastAsia="Arial" w:hAnsi="Arial" w:cs="Arial"/>
                <w:color w:val="07070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4"/>
              <w:ind w:left="7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4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</w:p>
        </w:tc>
        <w:tc>
          <w:tcPr>
            <w:tcW w:w="2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9"/>
              <w:ind w:lef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A1A1A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         </w:t>
            </w:r>
            <w:r>
              <w:rPr>
                <w:rFonts w:ascii="Arial" w:eastAsia="Arial" w:hAnsi="Arial" w:cs="Arial"/>
                <w:color w:val="070707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29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2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Total</w:t>
            </w:r>
            <w:r>
              <w:rPr>
                <w:rFonts w:ascii="Arial" w:eastAsia="Arial" w:hAnsi="Arial" w:cs="Arial"/>
                <w:color w:val="070707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minimum</w:t>
            </w:r>
            <w:r>
              <w:rPr>
                <w:rFonts w:ascii="Arial" w:eastAsia="Arial" w:hAnsi="Arial" w:cs="Arial"/>
                <w:color w:val="070707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4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left="7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1A1A1A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D3D3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263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5"/>
                <w:sz w:val="16"/>
                <w:szCs w:val="16"/>
              </w:rPr>
              <w:t>77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1"/>
              <w:ind w:lef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56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305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Amount</w:t>
            </w:r>
            <w:r>
              <w:rPr>
                <w:rFonts w:ascii="Arial" w:eastAsia="Arial" w:hAnsi="Arial" w:cs="Arial"/>
                <w:color w:val="070707"/>
                <w:spacing w:val="20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A1A1A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1A1A1A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662</w:t>
            </w:r>
            <w:r>
              <w:rPr>
                <w:rFonts w:ascii="Arial" w:eastAsia="Arial" w:hAnsi="Arial" w:cs="Arial"/>
                <w:color w:val="1A1A1A"/>
                <w:w w:val="108"/>
                <w:sz w:val="16"/>
                <w:szCs w:val="16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3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3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4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A1A1A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lue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70707"/>
                <w:spacing w:val="6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minimum</w:t>
            </w:r>
            <w:r>
              <w:rPr>
                <w:rFonts w:ascii="Arial" w:eastAsia="Arial" w:hAnsi="Arial" w:cs="Arial"/>
                <w:color w:val="070707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A1A1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7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D3D3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5"/>
                <w:sz w:val="16"/>
                <w:szCs w:val="16"/>
              </w:rPr>
              <w:t>77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5"/>
                <w:sz w:val="16"/>
                <w:szCs w:val="16"/>
              </w:rPr>
              <w:t>77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3"/>
              <w:ind w:left="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372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343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1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w w:val="32"/>
                <w:sz w:val="16"/>
                <w:szCs w:val="16"/>
              </w:rPr>
              <w:t xml:space="preserve">:    </w:t>
            </w:r>
            <w:r>
              <w:rPr>
                <w:rFonts w:ascii="Arial" w:eastAsia="Arial" w:hAnsi="Arial" w:cs="Arial"/>
                <w:color w:val="2A2A2A"/>
                <w:spacing w:val="1"/>
                <w:w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Current</w:t>
            </w:r>
            <w:r>
              <w:rPr>
                <w:rFonts w:ascii="Arial" w:eastAsia="Arial" w:hAnsi="Arial" w:cs="Arial"/>
                <w:color w:val="070707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A1A1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33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33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1"/>
              <w:ind w:left="2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1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color w:val="070707"/>
                <w:w w:val="99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55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7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3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85</w:t>
            </w:r>
            <w:r>
              <w:rPr>
                <w:rFonts w:ascii="Arial" w:eastAsia="Arial" w:hAnsi="Arial" w:cs="Arial"/>
                <w:color w:val="1A1A1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8"/>
              <w:ind w:left="2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</w:p>
        </w:tc>
      </w:tr>
    </w:tbl>
    <w:p w:rsidR="005E3976" w:rsidRDefault="005F08BB">
      <w:pPr>
        <w:spacing w:before="98" w:line="270" w:lineRule="auto"/>
        <w:ind w:left="2395" w:right="99" w:hanging="50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7"/>
          <w:szCs w:val="17"/>
        </w:rPr>
        <w:t xml:space="preserve">8.1    </w:t>
      </w:r>
      <w:r>
        <w:rPr>
          <w:rFonts w:ascii="Arial" w:eastAsia="Arial" w:hAnsi="Arial" w:cs="Arial"/>
          <w:b/>
          <w:color w:val="070707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total</w:t>
      </w:r>
      <w:r>
        <w:rPr>
          <w:rFonts w:ascii="Arial" w:eastAsia="Arial" w:hAnsi="Arial" w:cs="Arial"/>
          <w:color w:val="070707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23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due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9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spacing w:val="2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28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gg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3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Rs.</w:t>
      </w:r>
      <w:r>
        <w:rPr>
          <w:rFonts w:ascii="Arial" w:eastAsia="Arial" w:hAnsi="Arial" w:cs="Arial"/>
          <w:color w:val="070707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89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39</w:t>
      </w:r>
      <w:r>
        <w:rPr>
          <w:rFonts w:ascii="Arial" w:eastAsia="Arial" w:hAnsi="Arial" w:cs="Arial"/>
          <w:color w:val="070707"/>
          <w:spacing w:val="3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3D3D3D"/>
          <w:w w:val="119"/>
          <w:sz w:val="16"/>
          <w:szCs w:val="16"/>
        </w:rPr>
        <w:t>:</w:t>
      </w:r>
      <w:r>
        <w:rPr>
          <w:rFonts w:ascii="Arial" w:eastAsia="Arial" w:hAnsi="Arial" w:cs="Arial"/>
          <w:color w:val="3D3D3D"/>
          <w:spacing w:val="38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535353"/>
          <w:sz w:val="16"/>
          <w:szCs w:val="16"/>
        </w:rPr>
        <w:t xml:space="preserve">.  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2A2A2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03</w:t>
      </w:r>
      <w:r>
        <w:rPr>
          <w:rFonts w:ascii="Arial" w:eastAsia="Arial" w:hAnsi="Arial" w:cs="Arial"/>
          <w:color w:val="3D3D3D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62"/>
          <w:sz w:val="16"/>
          <w:szCs w:val="16"/>
        </w:rPr>
        <w:t>)</w:t>
      </w:r>
      <w:r>
        <w:rPr>
          <w:rFonts w:ascii="Arial" w:eastAsia="Arial" w:hAnsi="Arial" w:cs="Arial"/>
          <w:color w:val="070707"/>
          <w:spacing w:val="28"/>
          <w:w w:val="16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qua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May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, </w:t>
      </w:r>
      <w:r>
        <w:rPr>
          <w:rFonts w:ascii="Arial" w:eastAsia="Arial" w:hAnsi="Arial" w:cs="Arial"/>
          <w:color w:val="3D3D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7</w:t>
      </w:r>
      <w:r>
        <w:rPr>
          <w:rFonts w:ascii="Arial" w:eastAsia="Arial" w:hAnsi="Arial" w:cs="Arial"/>
          <w:color w:val="3D3D3D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70707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minimum</w:t>
      </w:r>
      <w:r>
        <w:rPr>
          <w:rFonts w:ascii="Arial" w:eastAsia="Arial" w:hAnsi="Arial" w:cs="Arial"/>
          <w:color w:val="070707"/>
          <w:spacing w:val="4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s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rate</w:t>
      </w:r>
      <w:r>
        <w:rPr>
          <w:rFonts w:ascii="Arial" w:eastAsia="Arial" w:hAnsi="Arial" w:cs="Arial"/>
          <w:color w:val="070707"/>
          <w:spacing w:val="3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ase</w:t>
      </w:r>
      <w:r>
        <w:rPr>
          <w:rFonts w:ascii="Arial" w:eastAsia="Arial" w:hAnsi="Arial" w:cs="Arial"/>
          <w:color w:val="3D3D3D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which 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an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8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x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</w:p>
    <w:p w:rsidR="005E3976" w:rsidRDefault="005F08BB">
      <w:pPr>
        <w:spacing w:line="273" w:lineRule="auto"/>
        <w:ind w:left="2385" w:right="99" w:firstLine="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5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.4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1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1A1A1A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3D3D3D"/>
          <w:w w:val="108"/>
          <w:sz w:val="16"/>
          <w:szCs w:val="16"/>
        </w:rPr>
        <w:t xml:space="preserve">: </w:t>
      </w:r>
      <w:r>
        <w:rPr>
          <w:rFonts w:ascii="Arial" w:eastAsia="Arial" w:hAnsi="Arial" w:cs="Arial"/>
          <w:color w:val="3D3D3D"/>
          <w:spacing w:val="1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to 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5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.4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1A1A1A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1A1A1A"/>
          <w:spacing w:val="35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35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30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annum.  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6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30"/>
          <w:w w:val="16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any 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40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A2A2A"/>
          <w:w w:val="119"/>
          <w:sz w:val="16"/>
          <w:szCs w:val="16"/>
        </w:rPr>
        <w:t xml:space="preserve">, 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ee </w:t>
      </w:r>
      <w:r>
        <w:rPr>
          <w:rFonts w:ascii="Arial" w:eastAsia="Arial" w:hAnsi="Arial" w:cs="Arial"/>
          <w:color w:val="070707"/>
          <w:spacing w:val="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eq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to </w:t>
      </w:r>
      <w:r>
        <w:rPr>
          <w:rFonts w:ascii="Arial" w:eastAsia="Arial" w:hAnsi="Arial" w:cs="Arial"/>
          <w:color w:val="07070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pay </w:t>
      </w:r>
      <w:r>
        <w:rPr>
          <w:rFonts w:ascii="Arial" w:eastAsia="Arial" w:hAnsi="Arial" w:cs="Arial"/>
          <w:color w:val="07070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fi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3D3D3D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</w:t>
      </w:r>
      <w:r>
        <w:rPr>
          <w:rFonts w:ascii="Arial" w:eastAsia="Arial" w:hAnsi="Arial" w:cs="Arial"/>
          <w:color w:val="1A1A1A"/>
          <w:sz w:val="16"/>
          <w:szCs w:val="16"/>
        </w:rPr>
        <w:t>x</w:t>
      </w:r>
      <w:r>
        <w:rPr>
          <w:rFonts w:ascii="Arial" w:eastAsia="Arial" w:hAnsi="Arial" w:cs="Arial"/>
          <w:color w:val="070707"/>
          <w:sz w:val="16"/>
          <w:szCs w:val="16"/>
        </w:rPr>
        <w:t>es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,  </w:t>
      </w:r>
      <w:r>
        <w:rPr>
          <w:rFonts w:ascii="Arial" w:eastAsia="Arial" w:hAnsi="Arial" w:cs="Arial"/>
          <w:color w:val="1A1A1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nsu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A1A1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to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 xml:space="preserve">be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borne </w:t>
      </w:r>
      <w:r>
        <w:rPr>
          <w:rFonts w:ascii="Arial" w:eastAsia="Arial" w:hAnsi="Arial" w:cs="Arial"/>
          <w:color w:val="070707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essee</w:t>
      </w:r>
      <w:r>
        <w:rPr>
          <w:rFonts w:ascii="Arial" w:eastAsia="Arial" w:hAnsi="Arial" w:cs="Arial"/>
          <w:color w:val="2A2A2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2A2A2A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10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harge</w:t>
      </w:r>
      <w:r>
        <w:rPr>
          <w:rFonts w:ascii="Arial" w:eastAsia="Arial" w:hAnsi="Arial" w:cs="Arial"/>
          <w:color w:val="070707"/>
          <w:spacing w:val="3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2A2A2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2A2A2A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dua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26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A1A1A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A1A1A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q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on 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finance</w:t>
      </w:r>
      <w:r>
        <w:rPr>
          <w:rFonts w:ascii="Arial" w:eastAsia="Arial" w:hAnsi="Arial" w:cs="Arial"/>
          <w:color w:val="070707"/>
          <w:spacing w:val="45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 xml:space="preserve">s </w:t>
      </w:r>
      <w:r>
        <w:rPr>
          <w:rFonts w:ascii="Arial" w:eastAsia="Arial" w:hAnsi="Arial" w:cs="Arial"/>
          <w:color w:val="070707"/>
          <w:spacing w:val="1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535353"/>
          <w:sz w:val="16"/>
          <w:szCs w:val="16"/>
        </w:rPr>
        <w:t xml:space="preserve">. </w:t>
      </w:r>
      <w:r>
        <w:rPr>
          <w:rFonts w:ascii="Arial" w:eastAsia="Arial" w:hAnsi="Arial" w:cs="Arial"/>
          <w:color w:val="53535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3</w:t>
      </w:r>
      <w:r>
        <w:rPr>
          <w:rFonts w:ascii="Arial" w:eastAsia="Arial" w:hAnsi="Arial" w:cs="Arial"/>
          <w:color w:val="2A2A2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070707"/>
          <w:spacing w:val="4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n </w:t>
      </w:r>
      <w:r>
        <w:rPr>
          <w:rFonts w:ascii="Arial" w:eastAsia="Arial" w:hAnsi="Arial" w:cs="Arial"/>
          <w:color w:val="070707"/>
          <w:spacing w:val="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1A1A1A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 xml:space="preserve">: </w:t>
      </w:r>
      <w:r>
        <w:rPr>
          <w:rFonts w:ascii="Arial" w:eastAsia="Arial" w:hAnsi="Arial" w:cs="Arial"/>
          <w:color w:val="070707"/>
          <w:spacing w:val="1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Rs. </w:t>
      </w:r>
      <w:r>
        <w:rPr>
          <w:rFonts w:ascii="Arial" w:eastAsia="Arial" w:hAnsi="Arial" w:cs="Arial"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8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3 </w:t>
      </w:r>
      <w:r>
        <w:rPr>
          <w:rFonts w:ascii="Arial" w:eastAsia="Arial" w:hAnsi="Arial" w:cs="Arial"/>
          <w:color w:val="070707"/>
          <w:spacing w:val="1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8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spacing w:val="4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company</w:t>
      </w:r>
      <w:r>
        <w:rPr>
          <w:rFonts w:ascii="Arial" w:eastAsia="Arial" w:hAnsi="Arial" w:cs="Arial"/>
          <w:color w:val="070707"/>
          <w:spacing w:val="3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36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 xml:space="preserve">o </w:t>
      </w:r>
      <w:r>
        <w:rPr>
          <w:rFonts w:ascii="Arial" w:eastAsia="Arial" w:hAnsi="Arial" w:cs="Arial"/>
          <w:color w:val="1A1A1A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x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e  </w:t>
      </w:r>
      <w:r>
        <w:rPr>
          <w:rFonts w:ascii="Arial" w:eastAsia="Arial" w:hAnsi="Arial" w:cs="Arial"/>
          <w:color w:val="1A1A1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6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4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dua</w:t>
      </w:r>
      <w:r>
        <w:rPr>
          <w:rFonts w:ascii="Arial" w:eastAsia="Arial" w:hAnsi="Arial" w:cs="Arial"/>
          <w:color w:val="070707"/>
          <w:w w:val="148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pon  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6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3D3D3D"/>
          <w:w w:val="108"/>
          <w:sz w:val="16"/>
          <w:szCs w:val="16"/>
        </w:rPr>
        <w:t>.</w:t>
      </w:r>
    </w:p>
    <w:p w:rsidR="005E3976" w:rsidRDefault="005E3976">
      <w:pPr>
        <w:spacing w:before="10" w:line="280" w:lineRule="exact"/>
        <w:rPr>
          <w:sz w:val="28"/>
          <w:szCs w:val="28"/>
        </w:rPr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</w:p>
    <w:p w:rsidR="005E3976" w:rsidRDefault="005F08BB">
      <w:pPr>
        <w:spacing w:line="300" w:lineRule="exact"/>
        <w:ind w:left="212" w:right="126"/>
        <w:jc w:val="center"/>
        <w:rPr>
          <w:rFonts w:ascii="Malgun Gothic" w:eastAsia="Malgun Gothic" w:hAnsi="Malgun Gothic" w:cs="Malgun Gothic"/>
          <w:sz w:val="23"/>
          <w:szCs w:val="23"/>
        </w:rPr>
      </w:pPr>
      <w:r>
        <w:rPr>
          <w:rFonts w:ascii="Arial" w:eastAsia="Arial" w:hAnsi="Arial" w:cs="Arial"/>
          <w:color w:val="3D3D3D"/>
          <w:w w:val="37"/>
          <w:position w:val="-1"/>
          <w:sz w:val="23"/>
          <w:szCs w:val="23"/>
        </w:rPr>
        <w:t>.</w:t>
      </w:r>
      <w:r>
        <w:rPr>
          <w:rFonts w:ascii="Malgun Gothic" w:eastAsia="Malgun Gothic" w:hAnsi="Malgun Gothic" w:cs="Malgun Gothic"/>
          <w:color w:val="787878"/>
          <w:w w:val="20"/>
          <w:position w:val="-1"/>
          <w:sz w:val="23"/>
          <w:szCs w:val="23"/>
        </w:rPr>
        <w:t>�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1" w:line="200" w:lineRule="exact"/>
      </w:pPr>
    </w:p>
    <w:p w:rsidR="005E3976" w:rsidRDefault="005F08BB">
      <w:pPr>
        <w:spacing w:line="280" w:lineRule="exact"/>
        <w:ind w:left="235"/>
        <w:jc w:val="center"/>
        <w:rPr>
          <w:sz w:val="10"/>
          <w:szCs w:val="10"/>
        </w:rPr>
      </w:pPr>
      <w:r>
        <w:pict>
          <v:shape id="_x0000_s1187" type="#_x0000_t202" style="position:absolute;left:0;text-align:left;margin-left:12.5pt;margin-top:6.9pt;width:1.2pt;height:23pt;z-index:-13553;mso-position-horizontal-relative:page" filled="f" stroked="f">
            <v:textbox inset="0,0,0,0">
              <w:txbxContent>
                <w:p w:rsidR="005E3976" w:rsidRDefault="005F08BB">
                  <w:pPr>
                    <w:spacing w:line="460" w:lineRule="exact"/>
                    <w:ind w:right="-89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w w:val="18"/>
                      <w:sz w:val="46"/>
                      <w:szCs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87878"/>
          <w:w w:val="32"/>
          <w:position w:val="-3"/>
          <w:sz w:val="18"/>
          <w:szCs w:val="18"/>
        </w:rPr>
        <w:t>·</w:t>
      </w:r>
      <w:r>
        <w:rPr>
          <w:rFonts w:ascii="Malgun Gothic" w:eastAsia="Malgun Gothic" w:hAnsi="Malgun Gothic" w:cs="Malgun Gothic"/>
          <w:color w:val="8D8D8D"/>
          <w:w w:val="18"/>
          <w:position w:val="-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8D8D8D"/>
          <w:spacing w:val="-3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D8D8D"/>
          <w:w w:val="38"/>
          <w:position w:val="-3"/>
          <w:sz w:val="9"/>
          <w:szCs w:val="9"/>
        </w:rPr>
        <w:t>.</w:t>
      </w:r>
      <w:r>
        <w:rPr>
          <w:rFonts w:ascii="Arial" w:eastAsia="Arial" w:hAnsi="Arial" w:cs="Arial"/>
          <w:color w:val="8D8D8D"/>
          <w:spacing w:val="5"/>
          <w:w w:val="57"/>
          <w:position w:val="-3"/>
          <w:sz w:val="9"/>
          <w:szCs w:val="9"/>
        </w:rPr>
        <w:t>.</w:t>
      </w:r>
      <w:r>
        <w:rPr>
          <w:color w:val="787878"/>
          <w:w w:val="57"/>
          <w:position w:val="-3"/>
          <w:sz w:val="10"/>
          <w:szCs w:val="10"/>
        </w:rPr>
        <w:t>..,.,</w:t>
      </w:r>
    </w:p>
    <w:p w:rsidR="005E3976" w:rsidRDefault="005F08BB">
      <w:pPr>
        <w:spacing w:line="160" w:lineRule="exact"/>
        <w:ind w:left="221" w:right="-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35353"/>
          <w:spacing w:val="-19"/>
          <w:w w:val="86"/>
          <w:position w:val="8"/>
          <w:sz w:val="8"/>
          <w:szCs w:val="8"/>
        </w:rPr>
        <w:t>I</w:t>
      </w:r>
      <w:r>
        <w:rPr>
          <w:color w:val="535353"/>
          <w:w w:val="76"/>
          <w:sz w:val="14"/>
          <w:szCs w:val="14"/>
        </w:rPr>
        <w:t>'</w:t>
      </w:r>
      <w:r>
        <w:rPr>
          <w:color w:val="535353"/>
          <w:sz w:val="14"/>
          <w:szCs w:val="14"/>
        </w:rPr>
        <w:t xml:space="preserve">  </w:t>
      </w:r>
      <w:r>
        <w:rPr>
          <w:color w:val="535353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C1C1C1"/>
          <w:w w:val="38"/>
          <w:sz w:val="18"/>
          <w:szCs w:val="18"/>
        </w:rPr>
        <w:t>.</w:t>
      </w:r>
      <w:r>
        <w:rPr>
          <w:rFonts w:ascii="Arial" w:eastAsia="Arial" w:hAnsi="Arial" w:cs="Arial"/>
          <w:color w:val="A6A6A6"/>
          <w:w w:val="193"/>
          <w:sz w:val="18"/>
          <w:szCs w:val="18"/>
        </w:rPr>
        <w:t>.</w:t>
      </w:r>
    </w:p>
    <w:p w:rsidR="005E3976" w:rsidRDefault="005F08BB">
      <w:pPr>
        <w:spacing w:before="66"/>
        <w:ind w:left="217" w:right="18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35353"/>
          <w:w w:val="54"/>
          <w:sz w:val="16"/>
          <w:szCs w:val="16"/>
        </w:rPr>
        <w:t>i</w:t>
      </w:r>
    </w:p>
    <w:p w:rsidR="005E3976" w:rsidRDefault="005F08BB">
      <w:pPr>
        <w:tabs>
          <w:tab w:val="left" w:pos="440"/>
        </w:tabs>
        <w:spacing w:before="79" w:line="380" w:lineRule="atLeast"/>
        <w:ind w:left="461" w:right="-28" w:hanging="46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b/>
          <w:color w:val="070707"/>
          <w:sz w:val="17"/>
          <w:szCs w:val="17"/>
        </w:rPr>
        <w:t>9</w:t>
      </w:r>
      <w:r>
        <w:rPr>
          <w:b/>
          <w:color w:val="070707"/>
          <w:sz w:val="17"/>
          <w:szCs w:val="17"/>
        </w:rPr>
        <w:tab/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SUPPLIERS' </w:t>
      </w:r>
      <w:r>
        <w:rPr>
          <w:rFonts w:ascii="Arial" w:eastAsia="Arial" w:hAnsi="Arial" w:cs="Arial"/>
          <w:b/>
          <w:color w:val="070707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CREDIT </w:t>
      </w:r>
      <w:r>
        <w:rPr>
          <w:rFonts w:ascii="Arial" w:eastAsia="Arial" w:hAnsi="Arial" w:cs="Arial"/>
          <w:b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>-</w:t>
      </w:r>
      <w:r>
        <w:rPr>
          <w:rFonts w:ascii="Arial" w:eastAsia="Arial" w:hAnsi="Arial" w:cs="Arial"/>
          <w:b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87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NSECU</w:t>
      </w:r>
      <w:r>
        <w:rPr>
          <w:rFonts w:ascii="Arial" w:eastAsia="Arial" w:hAnsi="Arial" w:cs="Arial"/>
          <w:b/>
          <w:color w:val="070707"/>
          <w:w w:val="112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 xml:space="preserve">D </w:t>
      </w:r>
      <w:r>
        <w:rPr>
          <w:rFonts w:ascii="Arial" w:eastAsia="Arial" w:hAnsi="Arial" w:cs="Arial"/>
          <w:b/>
          <w:color w:val="070707"/>
          <w:sz w:val="16"/>
          <w:szCs w:val="16"/>
        </w:rPr>
        <w:t>Loan</w:t>
      </w:r>
      <w:r>
        <w:rPr>
          <w:rFonts w:ascii="Arial" w:eastAsia="Arial" w:hAnsi="Arial" w:cs="Arial"/>
          <w:b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65"/>
          <w:sz w:val="16"/>
          <w:szCs w:val="16"/>
        </w:rPr>
        <w:t>I</w:t>
      </w:r>
    </w:p>
    <w:p w:rsidR="005E3976" w:rsidRDefault="005E3976">
      <w:pPr>
        <w:spacing w:before="3" w:line="120" w:lineRule="exact"/>
        <w:rPr>
          <w:sz w:val="13"/>
          <w:szCs w:val="13"/>
        </w:rPr>
      </w:pPr>
    </w:p>
    <w:p w:rsidR="005E3976" w:rsidRDefault="005F08BB">
      <w:pPr>
        <w:ind w:left="46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Loan</w:t>
      </w:r>
      <w:r>
        <w:rPr>
          <w:rFonts w:ascii="Arial" w:eastAsia="Arial" w:hAnsi="Arial" w:cs="Arial"/>
          <w:color w:val="07070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from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machinery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pp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</w:p>
    <w:p w:rsidR="005E3976" w:rsidRDefault="005F08BB">
      <w:pPr>
        <w:spacing w:before="65"/>
        <w:ind w:left="4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Less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43"/>
          <w:sz w:val="16"/>
          <w:szCs w:val="16"/>
        </w:rPr>
        <w:t xml:space="preserve">:  </w:t>
      </w:r>
      <w:r>
        <w:rPr>
          <w:rFonts w:ascii="Arial" w:eastAsia="Arial" w:hAnsi="Arial" w:cs="Arial"/>
          <w:color w:val="3D3D3D"/>
          <w:spacing w:val="14"/>
          <w:w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Current</w:t>
      </w:r>
      <w:r>
        <w:rPr>
          <w:rFonts w:ascii="Arial" w:eastAsia="Arial" w:hAnsi="Arial" w:cs="Arial"/>
          <w:color w:val="070707"/>
          <w:spacing w:val="1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n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4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>Loan</w:t>
      </w:r>
      <w:r>
        <w:rPr>
          <w:rFonts w:ascii="Arial" w:eastAsia="Arial" w:hAnsi="Arial" w:cs="Arial"/>
          <w:b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>II</w:t>
      </w:r>
    </w:p>
    <w:p w:rsidR="005E3976" w:rsidRDefault="005E3976">
      <w:pPr>
        <w:spacing w:before="7" w:line="140" w:lineRule="exact"/>
        <w:rPr>
          <w:sz w:val="15"/>
          <w:szCs w:val="15"/>
        </w:rPr>
      </w:pPr>
    </w:p>
    <w:p w:rsidR="005E3976" w:rsidRDefault="005F08BB">
      <w:pPr>
        <w:ind w:left="4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Loan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from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machinery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pp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</w:p>
    <w:p w:rsidR="005E3976" w:rsidRDefault="005F08BB">
      <w:pPr>
        <w:spacing w:before="60"/>
        <w:ind w:left="4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Less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w w:val="43"/>
          <w:sz w:val="16"/>
          <w:szCs w:val="16"/>
        </w:rPr>
        <w:t xml:space="preserve">:  </w:t>
      </w:r>
      <w:r>
        <w:rPr>
          <w:rFonts w:ascii="Arial" w:eastAsia="Arial" w:hAnsi="Arial" w:cs="Arial"/>
          <w:color w:val="2A2A2A"/>
          <w:spacing w:val="9"/>
          <w:w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Current</w:t>
      </w:r>
      <w:r>
        <w:rPr>
          <w:rFonts w:ascii="Arial" w:eastAsia="Arial" w:hAnsi="Arial" w:cs="Arial"/>
          <w:color w:val="070707"/>
          <w:spacing w:val="12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</w:p>
    <w:p w:rsidR="005E3976" w:rsidRDefault="005F08BB">
      <w:pPr>
        <w:spacing w:before="43"/>
        <w:ind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070707"/>
          <w:w w:val="83"/>
          <w:sz w:val="16"/>
          <w:szCs w:val="16"/>
        </w:rPr>
        <w:t>N</w:t>
      </w:r>
      <w:r>
        <w:rPr>
          <w:rFonts w:ascii="Arial" w:eastAsia="Arial" w:hAnsi="Arial" w:cs="Arial"/>
          <w:b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t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e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" w:line="280" w:lineRule="exact"/>
        <w:rPr>
          <w:sz w:val="28"/>
          <w:szCs w:val="28"/>
        </w:rPr>
      </w:pPr>
    </w:p>
    <w:p w:rsidR="005E3976" w:rsidRDefault="005F08BB">
      <w:pPr>
        <w:ind w:left="5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3D3D3D"/>
          <w:w w:val="76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</w:p>
    <w:p w:rsidR="005E3976" w:rsidRDefault="005F08BB">
      <w:pPr>
        <w:spacing w:before="60"/>
        <w:ind w:left="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</w:p>
    <w:p w:rsidR="005E3976" w:rsidRDefault="005E3976">
      <w:pPr>
        <w:spacing w:before="8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5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9</w:t>
      </w:r>
      <w:r>
        <w:rPr>
          <w:rFonts w:ascii="Arial" w:eastAsia="Arial" w:hAnsi="Arial" w:cs="Arial"/>
          <w:color w:val="3D3D3D"/>
          <w:sz w:val="16"/>
          <w:szCs w:val="16"/>
        </w:rPr>
        <w:t>.</w:t>
      </w:r>
      <w:r>
        <w:rPr>
          <w:rFonts w:ascii="Arial" w:eastAsia="Arial" w:hAnsi="Arial" w:cs="Arial"/>
          <w:color w:val="070707"/>
          <w:sz w:val="16"/>
          <w:szCs w:val="16"/>
        </w:rPr>
        <w:t>2</w:t>
      </w:r>
    </w:p>
    <w:p w:rsidR="005E3976" w:rsidRDefault="005F08BB">
      <w:pPr>
        <w:spacing w:before="65"/>
        <w:ind w:left="8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</w:p>
    <w:p w:rsidR="005E3976" w:rsidRDefault="005F08BB">
      <w:pPr>
        <w:spacing w:before="43" w:line="269" w:lineRule="auto"/>
        <w:ind w:right="565" w:firstLine="1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b/>
          <w:color w:val="070707"/>
          <w:w w:val="129"/>
          <w:sz w:val="16"/>
          <w:szCs w:val="16"/>
        </w:rPr>
        <w:t>4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                                 </w:t>
      </w:r>
      <w:r>
        <w:rPr>
          <w:rFonts w:ascii="Arial" w:eastAsia="Arial" w:hAnsi="Arial" w:cs="Arial"/>
          <w:b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b/>
          <w:color w:val="070707"/>
          <w:w w:val="129"/>
          <w:sz w:val="16"/>
          <w:szCs w:val="16"/>
        </w:rPr>
        <w:t xml:space="preserve">3 </w:t>
      </w:r>
      <w:r>
        <w:rPr>
          <w:rFonts w:ascii="Arial" w:eastAsia="Arial" w:hAnsi="Arial" w:cs="Arial"/>
          <w:b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)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b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81"/>
          <w:sz w:val="16"/>
          <w:szCs w:val="16"/>
        </w:rPr>
        <w:t>(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up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ee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)</w:t>
      </w:r>
    </w:p>
    <w:p w:rsidR="005E3976" w:rsidRDefault="005E3976">
      <w:pPr>
        <w:spacing w:line="200" w:lineRule="exact"/>
      </w:pPr>
    </w:p>
    <w:p w:rsidR="005E3976" w:rsidRDefault="005E3976">
      <w:pPr>
        <w:spacing w:before="10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</w:tblGrid>
      <w:tr w:rsidR="005E3976">
        <w:trPr>
          <w:trHeight w:hRule="exact" w:val="307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D3D3D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4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D3D3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D3D3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</w:p>
        </w:tc>
      </w:tr>
      <w:tr w:rsidR="005E3976">
        <w:trPr>
          <w:trHeight w:hRule="exact" w:val="271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535353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56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5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A1A1A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28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5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A1A1A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53535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color w:val="2A2A2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</w:p>
        </w:tc>
      </w:tr>
    </w:tbl>
    <w:p w:rsidR="005E3976" w:rsidRDefault="005E3976">
      <w:pPr>
        <w:spacing w:before="8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319" w:lineRule="auto"/>
        <w:ind w:left="149" w:right="2110" w:hanging="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A1A1A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45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 xml:space="preserve">7 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535353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D3D3D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03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)</w:t>
      </w:r>
    </w:p>
    <w:p w:rsidR="005E3976" w:rsidRDefault="005F08BB">
      <w:pPr>
        <w:spacing w:before="64"/>
        <w:ind w:left="1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2A2A2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</w:t>
      </w:r>
    </w:p>
    <w:p w:rsidR="005E3976" w:rsidRDefault="005F08BB">
      <w:pPr>
        <w:spacing w:before="70" w:line="180" w:lineRule="exact"/>
        <w:ind w:left="130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4" w:space="720" w:equalWidth="0">
            <w:col w:w="486" w:space="887"/>
            <w:col w:w="3379" w:space="2404"/>
            <w:col w:w="356" w:space="911"/>
            <w:col w:w="3237"/>
          </w:cols>
        </w:sectPr>
      </w:pPr>
      <w:r>
        <w:rPr>
          <w:rFonts w:ascii="Arial" w:eastAsia="Arial" w:hAnsi="Arial" w:cs="Arial"/>
          <w:color w:val="070707"/>
          <w:w w:val="5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A1A1A"/>
          <w:w w:val="86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63</w:t>
      </w:r>
      <w:r>
        <w:rPr>
          <w:rFonts w:ascii="Arial" w:eastAsia="Arial" w:hAnsi="Arial" w:cs="Arial"/>
          <w:color w:val="2A2A2A"/>
          <w:w w:val="86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                       </w:t>
      </w:r>
      <w:r>
        <w:rPr>
          <w:rFonts w:ascii="Arial" w:eastAsia="Arial" w:hAnsi="Arial" w:cs="Arial"/>
          <w:color w:val="070707"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1A1A1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7</w:t>
      </w:r>
    </w:p>
    <w:p w:rsidR="005E3976" w:rsidRDefault="005E3976">
      <w:pPr>
        <w:spacing w:before="16" w:line="240" w:lineRule="exact"/>
        <w:rPr>
          <w:sz w:val="24"/>
          <w:szCs w:val="24"/>
        </w:rPr>
      </w:pPr>
    </w:p>
    <w:p w:rsidR="005E3976" w:rsidRDefault="005F08BB">
      <w:pPr>
        <w:spacing w:before="43" w:line="269" w:lineRule="auto"/>
        <w:ind w:left="2366" w:right="123" w:hanging="50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9.1    </w:t>
      </w:r>
      <w:r>
        <w:rPr>
          <w:rFonts w:ascii="Arial" w:eastAsia="Arial" w:hAnsi="Arial" w:cs="Arial"/>
          <w:b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and</w:t>
      </w:r>
      <w:r>
        <w:rPr>
          <w:rFonts w:ascii="Arial" w:eastAsia="Arial" w:hAnsi="Arial" w:cs="Arial"/>
          <w:color w:val="070707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free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. </w:t>
      </w:r>
      <w:r>
        <w:rPr>
          <w:rFonts w:ascii="Arial" w:eastAsia="Arial" w:hAnsi="Arial" w:cs="Arial"/>
          <w:color w:val="1A1A1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oa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repayable</w:t>
      </w:r>
      <w:r>
        <w:rPr>
          <w:rFonts w:ascii="Arial" w:eastAsia="Arial" w:hAnsi="Arial" w:cs="Arial"/>
          <w:color w:val="070707"/>
          <w:spacing w:val="2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equal </w:t>
      </w:r>
      <w:r>
        <w:rPr>
          <w:rFonts w:ascii="Arial" w:eastAsia="Arial" w:hAnsi="Arial" w:cs="Arial"/>
          <w:color w:val="07070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year</w:t>
      </w:r>
      <w:r>
        <w:rPr>
          <w:rFonts w:ascii="Arial" w:eastAsia="Arial" w:hAnsi="Arial" w:cs="Arial"/>
          <w:color w:val="070707"/>
          <w:spacing w:val="1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1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2A2A2A"/>
          <w:sz w:val="16"/>
          <w:szCs w:val="16"/>
        </w:rPr>
        <w:t>.</w:t>
      </w:r>
      <w:r>
        <w:rPr>
          <w:rFonts w:ascii="Arial" w:eastAsia="Arial" w:hAnsi="Arial" w:cs="Arial"/>
          <w:color w:val="2A2A2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38</w:t>
      </w:r>
      <w:r>
        <w:rPr>
          <w:rFonts w:ascii="Arial" w:eastAsia="Arial" w:hAnsi="Arial" w:cs="Arial"/>
          <w:color w:val="2A2A2A"/>
          <w:sz w:val="16"/>
          <w:szCs w:val="16"/>
        </w:rPr>
        <w:t>.</w:t>
      </w:r>
      <w:r>
        <w:rPr>
          <w:rFonts w:ascii="Arial" w:eastAsia="Arial" w:hAnsi="Arial" w:cs="Arial"/>
          <w:color w:val="2A2A2A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71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6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 xml:space="preserve">n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ro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87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56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.4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each 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commencing</w:t>
      </w:r>
      <w:r>
        <w:rPr>
          <w:rFonts w:ascii="Arial" w:eastAsia="Arial" w:hAnsi="Arial" w:cs="Arial"/>
          <w:color w:val="070707"/>
          <w:spacing w:val="27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August</w:t>
      </w:r>
      <w:r>
        <w:rPr>
          <w:rFonts w:ascii="Arial" w:eastAsia="Arial" w:hAnsi="Arial" w:cs="Arial"/>
          <w:color w:val="070707"/>
          <w:spacing w:val="2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2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1A1A1A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on </w:t>
      </w:r>
      <w:r>
        <w:rPr>
          <w:rFonts w:ascii="Arial" w:eastAsia="Arial" w:hAnsi="Arial" w:cs="Arial"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ebruary</w:t>
      </w:r>
      <w:r>
        <w:rPr>
          <w:rFonts w:ascii="Arial" w:eastAsia="Arial" w:hAnsi="Arial" w:cs="Arial"/>
          <w:color w:val="2A2A2A"/>
          <w:w w:val="111"/>
          <w:sz w:val="16"/>
          <w:szCs w:val="16"/>
        </w:rPr>
        <w:t>,</w:t>
      </w:r>
      <w:r>
        <w:rPr>
          <w:rFonts w:ascii="Arial" w:eastAsia="Arial" w:hAnsi="Arial" w:cs="Arial"/>
          <w:color w:val="2A2A2A"/>
          <w:spacing w:val="3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5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5</w:t>
      </w:r>
      <w:r>
        <w:rPr>
          <w:rFonts w:ascii="Arial" w:eastAsia="Arial" w:hAnsi="Arial" w:cs="Arial"/>
          <w:color w:val="2A2A2A"/>
          <w:w w:val="111"/>
          <w:sz w:val="16"/>
          <w:szCs w:val="16"/>
        </w:rPr>
        <w:t>%</w:t>
      </w:r>
      <w:r>
        <w:rPr>
          <w:rFonts w:ascii="Arial" w:eastAsia="Arial" w:hAnsi="Arial" w:cs="Arial"/>
          <w:color w:val="2A2A2A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time 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shipping 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72" w:lineRule="auto"/>
        <w:ind w:left="2361" w:right="128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9.2    </w:t>
      </w:r>
      <w:r>
        <w:rPr>
          <w:rFonts w:ascii="Arial" w:eastAsia="Arial" w:hAnsi="Arial" w:cs="Arial"/>
          <w:b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</w:t>
      </w:r>
      <w:r>
        <w:rPr>
          <w:rFonts w:ascii="Arial" w:eastAsia="Arial" w:hAnsi="Arial" w:cs="Arial"/>
          <w:color w:val="1A1A1A"/>
          <w:sz w:val="16"/>
          <w:szCs w:val="16"/>
        </w:rPr>
        <w:t>i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 </w:t>
      </w:r>
      <w:r>
        <w:rPr>
          <w:rFonts w:ascii="Arial" w:eastAsia="Arial" w:hAnsi="Arial" w:cs="Arial"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and</w:t>
      </w:r>
      <w:r>
        <w:rPr>
          <w:rFonts w:ascii="Arial" w:eastAsia="Arial" w:hAnsi="Arial" w:cs="Arial"/>
          <w:color w:val="070707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free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. </w:t>
      </w:r>
      <w:r>
        <w:rPr>
          <w:rFonts w:ascii="Arial" w:eastAsia="Arial" w:hAnsi="Arial" w:cs="Arial"/>
          <w:color w:val="3D3D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repayable</w:t>
      </w:r>
      <w:r>
        <w:rPr>
          <w:rFonts w:ascii="Arial" w:eastAsia="Arial" w:hAnsi="Arial" w:cs="Arial"/>
          <w:color w:val="070707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equal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year</w:t>
      </w:r>
      <w:r>
        <w:rPr>
          <w:rFonts w:ascii="Arial" w:eastAsia="Arial" w:hAnsi="Arial" w:cs="Arial"/>
          <w:color w:val="070707"/>
          <w:spacing w:val="1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3D3D3D"/>
          <w:sz w:val="16"/>
          <w:szCs w:val="16"/>
        </w:rPr>
        <w:t>.</w:t>
      </w:r>
      <w:r>
        <w:rPr>
          <w:rFonts w:ascii="Arial" w:eastAsia="Arial" w:hAnsi="Arial" w:cs="Arial"/>
          <w:color w:val="3D3D3D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29</w:t>
      </w:r>
      <w:r>
        <w:rPr>
          <w:rFonts w:ascii="Arial" w:eastAsia="Arial" w:hAnsi="Arial" w:cs="Arial"/>
          <w:color w:val="1A1A1A"/>
          <w:sz w:val="16"/>
          <w:szCs w:val="16"/>
        </w:rPr>
        <w:t>.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841 </w:t>
      </w:r>
      <w:r>
        <w:rPr>
          <w:rFonts w:ascii="Arial" w:eastAsia="Arial" w:hAnsi="Arial" w:cs="Arial"/>
          <w:color w:val="070707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 xml:space="preserve">n </w:t>
      </w:r>
      <w:r>
        <w:rPr>
          <w:rFonts w:ascii="Arial" w:eastAsia="Arial" w:hAnsi="Arial" w:cs="Arial"/>
          <w:color w:val="1A1A1A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3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86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1A1A1A"/>
          <w:w w:val="117"/>
          <w:sz w:val="16"/>
          <w:szCs w:val="16"/>
        </w:rPr>
        <w:t>)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each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3D3D3D"/>
          <w:w w:val="54"/>
          <w:sz w:val="16"/>
          <w:szCs w:val="16"/>
        </w:rPr>
        <w:t>·</w:t>
      </w:r>
      <w:r>
        <w:rPr>
          <w:rFonts w:ascii="Arial" w:eastAsia="Arial" w:hAnsi="Arial" w:cs="Arial"/>
          <w:color w:val="3D3D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August</w:t>
      </w:r>
      <w:r>
        <w:rPr>
          <w:rFonts w:ascii="Arial" w:eastAsia="Arial" w:hAnsi="Arial" w:cs="Arial"/>
          <w:color w:val="070707"/>
          <w:spacing w:val="2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ending 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eb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7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5</w:t>
      </w:r>
      <w:r>
        <w:rPr>
          <w:rFonts w:ascii="Arial" w:eastAsia="Arial" w:hAnsi="Arial" w:cs="Arial"/>
          <w:color w:val="3D3D3D"/>
          <w:w w:val="107"/>
          <w:sz w:val="16"/>
          <w:szCs w:val="16"/>
        </w:rPr>
        <w:t>%</w:t>
      </w:r>
      <w:r>
        <w:rPr>
          <w:rFonts w:ascii="Arial" w:eastAsia="Arial" w:hAnsi="Arial" w:cs="Arial"/>
          <w:color w:val="3D3D3D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time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shipping</w:t>
      </w:r>
      <w:r>
        <w:rPr>
          <w:rFonts w:ascii="Arial" w:eastAsia="Arial" w:hAnsi="Arial" w:cs="Arial"/>
          <w:color w:val="070707"/>
          <w:spacing w:val="34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3D3D3D"/>
          <w:w w:val="97"/>
          <w:sz w:val="16"/>
          <w:szCs w:val="16"/>
        </w:rPr>
        <w:t>.</w:t>
      </w:r>
    </w:p>
    <w:p w:rsidR="005E3976" w:rsidRDefault="005E3976">
      <w:pPr>
        <w:spacing w:before="7" w:line="140" w:lineRule="exact"/>
        <w:rPr>
          <w:sz w:val="15"/>
          <w:szCs w:val="15"/>
        </w:rPr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</w:p>
    <w:p w:rsidR="005E3976" w:rsidRDefault="005F08BB">
      <w:pPr>
        <w:spacing w:before="43" w:line="180" w:lineRule="exact"/>
        <w:ind w:left="1358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w w:val="64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070707"/>
          <w:w w:val="129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b/>
          <w:color w:val="070707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DEFERRED </w:t>
      </w:r>
      <w:r>
        <w:rPr>
          <w:rFonts w:ascii="Arial" w:eastAsia="Arial" w:hAnsi="Arial" w:cs="Arial"/>
          <w:b/>
          <w:color w:val="070707"/>
          <w:spacing w:val="2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94"/>
          <w:position w:val="-1"/>
          <w:sz w:val="16"/>
          <w:szCs w:val="16"/>
        </w:rPr>
        <w:t>LI</w:t>
      </w:r>
      <w:r>
        <w:rPr>
          <w:rFonts w:ascii="Arial" w:eastAsia="Arial" w:hAnsi="Arial" w:cs="Arial"/>
          <w:b/>
          <w:color w:val="070707"/>
          <w:w w:val="112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8"/>
          <w:position w:val="-1"/>
          <w:sz w:val="16"/>
          <w:szCs w:val="16"/>
        </w:rPr>
        <w:t>B</w:t>
      </w:r>
      <w:r>
        <w:rPr>
          <w:rFonts w:ascii="Arial" w:eastAsia="Arial" w:hAnsi="Arial" w:cs="Arial"/>
          <w:b/>
          <w:color w:val="070707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70707"/>
          <w:w w:val="108"/>
          <w:position w:val="-1"/>
          <w:sz w:val="16"/>
          <w:szCs w:val="16"/>
        </w:rPr>
        <w:t>LI</w:t>
      </w:r>
      <w:r>
        <w:rPr>
          <w:rFonts w:ascii="Arial" w:eastAsia="Arial" w:hAnsi="Arial" w:cs="Arial"/>
          <w:b/>
          <w:color w:val="070707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70707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70707"/>
          <w:w w:val="108"/>
          <w:position w:val="-1"/>
          <w:sz w:val="16"/>
          <w:szCs w:val="16"/>
        </w:rPr>
        <w:t>ES</w:t>
      </w:r>
    </w:p>
    <w:p w:rsidR="005E3976" w:rsidRDefault="005F08BB">
      <w:pPr>
        <w:spacing w:line="460" w:lineRule="exact"/>
        <w:ind w:left="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position w:val="-20"/>
          <w:sz w:val="72"/>
          <w:szCs w:val="72"/>
        </w:rPr>
        <w:t xml:space="preserve">-      </w:t>
      </w:r>
      <w:r>
        <w:rPr>
          <w:rFonts w:ascii="Arial" w:eastAsia="Arial" w:hAnsi="Arial" w:cs="Arial"/>
          <w:color w:val="070707"/>
          <w:spacing w:val="135"/>
          <w:position w:val="-20"/>
          <w:sz w:val="72"/>
          <w:szCs w:val="72"/>
        </w:rPr>
        <w:t xml:space="preserve"> </w:t>
      </w:r>
      <w:r>
        <w:rPr>
          <w:rFonts w:ascii="Arial" w:eastAsia="Arial" w:hAnsi="Arial" w:cs="Arial"/>
          <w:color w:val="070707"/>
          <w:w w:val="92"/>
          <w:position w:val="4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26"/>
          <w:position w:val="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1"/>
          <w:position w:val="4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position w:val="4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1"/>
          <w:position w:val="4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1"/>
          <w:position w:val="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position w:val="4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position w:val="4"/>
          <w:sz w:val="16"/>
          <w:szCs w:val="16"/>
        </w:rPr>
        <w:t>y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1" w:line="220" w:lineRule="exact"/>
        <w:rPr>
          <w:sz w:val="22"/>
          <w:szCs w:val="22"/>
        </w:rPr>
      </w:pPr>
    </w:p>
    <w:p w:rsidR="005E3976" w:rsidRDefault="005F08BB">
      <w:pPr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0</w:t>
      </w:r>
      <w:r>
        <w:rPr>
          <w:rFonts w:ascii="Arial" w:eastAsia="Arial" w:hAnsi="Arial" w:cs="Arial"/>
          <w:color w:val="2A2A2A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6" w:line="220" w:lineRule="exact"/>
        <w:rPr>
          <w:sz w:val="22"/>
          <w:szCs w:val="22"/>
        </w:rPr>
      </w:pPr>
    </w:p>
    <w:p w:rsidR="005E3976" w:rsidRDefault="005F08BB">
      <w:pPr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1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2A2A2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55</w:t>
      </w:r>
      <w:r>
        <w:rPr>
          <w:rFonts w:ascii="Arial" w:eastAsia="Arial" w:hAnsi="Arial" w:cs="Arial"/>
          <w:color w:val="1A1A1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1A1A1A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6" w:line="220" w:lineRule="exact"/>
        <w:rPr>
          <w:sz w:val="22"/>
          <w:szCs w:val="22"/>
        </w:rPr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4" w:space="720" w:equalWidth="0">
            <w:col w:w="3763" w:space="3349"/>
            <w:col w:w="279" w:space="1238"/>
            <w:col w:w="831" w:space="1118"/>
            <w:col w:w="1082"/>
          </w:cols>
        </w:sectPr>
      </w:pPr>
      <w:r>
        <w:rPr>
          <w:rFonts w:ascii="Arial" w:eastAsia="Arial" w:hAnsi="Arial" w:cs="Arial"/>
          <w:color w:val="070707"/>
          <w:w w:val="91"/>
          <w:sz w:val="16"/>
          <w:szCs w:val="16"/>
        </w:rPr>
        <w:t>8</w:t>
      </w:r>
      <w:r>
        <w:rPr>
          <w:rFonts w:ascii="Arial" w:eastAsia="Arial" w:hAnsi="Arial" w:cs="Arial"/>
          <w:color w:val="1A1A1A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2A2A2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</w:p>
    <w:p w:rsidR="005E3976" w:rsidRDefault="005F08BB">
      <w:pPr>
        <w:spacing w:line="160" w:lineRule="exact"/>
        <w:ind w:right="247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186" type="#_x0000_t75" style="position:absolute;left:0;text-align:left;margin-left:0;margin-top:0;width:621.85pt;height:850pt;z-index:-13554;mso-position-horizontal-relative:page;mso-position-vertical-relative:page">
            <v:imagedata r:id="rId45" o:title=""/>
            <w10:wrap anchorx="page" anchory="page"/>
          </v:shape>
        </w:pict>
      </w:r>
      <w:r>
        <w:rPr>
          <w:rFonts w:ascii="Arial" w:eastAsia="Arial" w:hAnsi="Arial" w:cs="Arial"/>
          <w:color w:val="070707"/>
          <w:sz w:val="16"/>
          <w:szCs w:val="16"/>
        </w:rPr>
        <w:t>98</w:t>
      </w:r>
      <w:r>
        <w:rPr>
          <w:rFonts w:ascii="Arial" w:eastAsia="Arial" w:hAnsi="Arial" w:cs="Arial"/>
          <w:color w:val="3D3D3D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>355</w:t>
      </w:r>
      <w:r>
        <w:rPr>
          <w:rFonts w:ascii="Arial" w:eastAsia="Arial" w:hAnsi="Arial" w:cs="Arial"/>
          <w:color w:val="2A2A2A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936                        </w:t>
      </w:r>
      <w:r>
        <w:rPr>
          <w:rFonts w:ascii="Arial" w:eastAsia="Arial" w:hAnsi="Arial" w:cs="Arial"/>
          <w:color w:val="07070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1A1A1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2A2A2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</w:p>
    <w:p w:rsidR="005E3976" w:rsidRDefault="005E3976">
      <w:pPr>
        <w:spacing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273" w:lineRule="auto"/>
        <w:ind w:left="1805" w:right="133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Company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operates </w:t>
      </w:r>
      <w:r>
        <w:rPr>
          <w:rFonts w:ascii="Arial" w:eastAsia="Arial" w:hAnsi="Arial" w:cs="Arial"/>
          <w:color w:val="07070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nd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gratuity</w:t>
      </w:r>
      <w:r>
        <w:rPr>
          <w:rFonts w:ascii="Arial" w:eastAsia="Arial" w:hAnsi="Arial" w:cs="Arial"/>
          <w:color w:val="070707"/>
          <w:spacing w:val="16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</w:t>
      </w:r>
      <w:r>
        <w:rPr>
          <w:rFonts w:ascii="Arial" w:eastAsia="Arial" w:hAnsi="Arial" w:cs="Arial"/>
          <w:color w:val="1A1A1A"/>
          <w:sz w:val="16"/>
          <w:szCs w:val="16"/>
        </w:rPr>
        <w:t>c</w:t>
      </w:r>
      <w:r>
        <w:rPr>
          <w:rFonts w:ascii="Arial" w:eastAsia="Arial" w:hAnsi="Arial" w:cs="Arial"/>
          <w:color w:val="070707"/>
          <w:sz w:val="16"/>
          <w:szCs w:val="16"/>
        </w:rPr>
        <w:t>heme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employees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that</w:t>
      </w:r>
      <w:r>
        <w:rPr>
          <w:rFonts w:ascii="Arial" w:eastAsia="Arial" w:hAnsi="Arial" w:cs="Arial"/>
          <w:color w:val="070707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p</w:t>
      </w:r>
      <w:r>
        <w:rPr>
          <w:rFonts w:ascii="Arial" w:eastAsia="Arial" w:hAnsi="Arial" w:cs="Arial"/>
          <w:color w:val="1A1A1A"/>
          <w:sz w:val="16"/>
          <w:szCs w:val="16"/>
        </w:rPr>
        <w:t>a</w:t>
      </w:r>
      <w:r>
        <w:rPr>
          <w:rFonts w:ascii="Arial" w:eastAsia="Arial" w:hAnsi="Arial" w:cs="Arial"/>
          <w:color w:val="070707"/>
          <w:sz w:val="16"/>
          <w:szCs w:val="16"/>
        </w:rPr>
        <w:t>ys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sum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members</w:t>
      </w:r>
      <w:r>
        <w:rPr>
          <w:rFonts w:ascii="Arial" w:eastAsia="Arial" w:hAnsi="Arial" w:cs="Arial"/>
          <w:color w:val="07070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1A1A1A"/>
          <w:w w:val="79"/>
          <w:sz w:val="16"/>
          <w:szCs w:val="16"/>
        </w:rPr>
        <w:t>'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 xml:space="preserve">s </w:t>
      </w:r>
      <w:r>
        <w:rPr>
          <w:rFonts w:ascii="Arial" w:eastAsia="Arial" w:hAnsi="Arial" w:cs="Arial"/>
          <w:color w:val="070707"/>
          <w:sz w:val="16"/>
          <w:szCs w:val="16"/>
        </w:rPr>
        <w:t>service</w:t>
      </w:r>
      <w:r>
        <w:rPr>
          <w:rFonts w:ascii="Arial" w:eastAsia="Arial" w:hAnsi="Arial" w:cs="Arial"/>
          <w:color w:val="070707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after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one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ear</w:t>
      </w:r>
      <w:r>
        <w:rPr>
          <w:rFonts w:ascii="Arial" w:eastAsia="Arial" w:hAnsi="Arial" w:cs="Arial"/>
          <w:color w:val="070707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continuous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service</w:t>
      </w:r>
      <w:r>
        <w:rPr>
          <w:rFonts w:ascii="Arial" w:eastAsia="Arial" w:hAnsi="Arial" w:cs="Arial"/>
          <w:color w:val="535353"/>
          <w:sz w:val="16"/>
          <w:szCs w:val="16"/>
        </w:rPr>
        <w:t>.</w:t>
      </w:r>
      <w:r>
        <w:rPr>
          <w:rFonts w:ascii="Arial" w:eastAsia="Arial" w:hAnsi="Arial" w:cs="Arial"/>
          <w:color w:val="535353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rates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</w:t>
      </w:r>
      <w:r>
        <w:rPr>
          <w:rFonts w:ascii="Arial" w:eastAsia="Arial" w:hAnsi="Arial" w:cs="Arial"/>
          <w:color w:val="1A1A1A"/>
          <w:sz w:val="16"/>
          <w:szCs w:val="16"/>
        </w:rPr>
        <w:t>c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heme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cl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allowance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s </w:t>
      </w:r>
      <w:r>
        <w:rPr>
          <w:rFonts w:ascii="Arial" w:eastAsia="Arial" w:hAnsi="Arial" w:cs="Arial"/>
          <w:color w:val="1A1A1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fo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 xml:space="preserve">r </w:t>
      </w:r>
      <w:r>
        <w:rPr>
          <w:rFonts w:ascii="Arial" w:eastAsia="Arial" w:hAnsi="Arial" w:cs="Arial"/>
          <w:color w:val="070707"/>
          <w:sz w:val="16"/>
          <w:szCs w:val="16"/>
        </w:rPr>
        <w:t>deficit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and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surplus</w:t>
      </w:r>
      <w:r>
        <w:rPr>
          <w:rFonts w:ascii="Arial" w:eastAsia="Arial" w:hAnsi="Arial" w:cs="Arial"/>
          <w:color w:val="3D3D3D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3D3D3D"/>
          <w:spacing w:val="20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Projected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unit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method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based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fo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w</w:t>
      </w:r>
      <w:r>
        <w:rPr>
          <w:rFonts w:ascii="Arial" w:eastAsia="Arial" w:hAnsi="Arial" w:cs="Arial"/>
          <w:color w:val="2A2A2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fi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ss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this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535353"/>
          <w:w w:val="86"/>
          <w:sz w:val="16"/>
          <w:szCs w:val="16"/>
        </w:rPr>
        <w:t xml:space="preserve">.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va</w:t>
      </w:r>
      <w:r>
        <w:rPr>
          <w:rFonts w:ascii="Arial" w:eastAsia="Arial" w:hAnsi="Arial" w:cs="Arial"/>
          <w:color w:val="070707"/>
          <w:sz w:val="16"/>
          <w:szCs w:val="16"/>
        </w:rPr>
        <w:t>luation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was</w:t>
      </w:r>
      <w:r>
        <w:rPr>
          <w:rFonts w:ascii="Arial" w:eastAsia="Arial" w:hAnsi="Arial" w:cs="Arial"/>
          <w:color w:val="070707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out</w:t>
      </w:r>
      <w:r>
        <w:rPr>
          <w:rFonts w:ascii="Arial" w:eastAsia="Arial" w:hAnsi="Arial" w:cs="Arial"/>
          <w:color w:val="070707"/>
          <w:spacing w:val="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i/>
          <w:color w:val="070707"/>
          <w:w w:val="130"/>
          <w:sz w:val="16"/>
          <w:szCs w:val="16"/>
        </w:rPr>
        <w:t>I</w:t>
      </w:r>
      <w:r>
        <w:rPr>
          <w:rFonts w:ascii="Arial" w:eastAsia="Arial" w:hAnsi="Arial" w:cs="Arial"/>
          <w:i/>
          <w:color w:val="070707"/>
          <w:w w:val="99"/>
          <w:sz w:val="16"/>
          <w:szCs w:val="16"/>
        </w:rPr>
        <w:t>S</w:t>
      </w:r>
      <w:r>
        <w:rPr>
          <w:rFonts w:ascii="Arial" w:eastAsia="Arial" w:hAnsi="Arial" w:cs="Arial"/>
          <w:i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Nauman</w:t>
      </w:r>
      <w:r>
        <w:rPr>
          <w:rFonts w:ascii="Arial" w:eastAsia="Arial" w:hAnsi="Arial" w:cs="Arial"/>
          <w:color w:val="070707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As</w:t>
      </w:r>
      <w:r>
        <w:rPr>
          <w:rFonts w:ascii="Arial" w:eastAsia="Arial" w:hAnsi="Arial" w:cs="Arial"/>
          <w:color w:val="1A1A1A"/>
          <w:w w:val="104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ociates</w:t>
      </w:r>
      <w:r>
        <w:rPr>
          <w:rFonts w:ascii="Arial" w:eastAsia="Arial" w:hAnsi="Arial" w:cs="Arial"/>
          <w:color w:val="070707"/>
          <w:spacing w:val="22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as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June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30</w:t>
      </w:r>
      <w:r>
        <w:rPr>
          <w:rFonts w:ascii="Arial" w:eastAsia="Arial" w:hAnsi="Arial" w:cs="Arial"/>
          <w:color w:val="2A2A2A"/>
          <w:sz w:val="16"/>
          <w:szCs w:val="16"/>
        </w:rPr>
        <w:t>,</w:t>
      </w:r>
      <w:r>
        <w:rPr>
          <w:rFonts w:ascii="Arial" w:eastAsia="Arial" w:hAnsi="Arial" w:cs="Arial"/>
          <w:color w:val="2A2A2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535353"/>
          <w:w w:val="86"/>
          <w:sz w:val="16"/>
          <w:szCs w:val="16"/>
        </w:rPr>
        <w:t>.</w:t>
      </w:r>
    </w:p>
    <w:p w:rsidR="005E3976" w:rsidRDefault="005E3976">
      <w:pPr>
        <w:spacing w:before="2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6312" w:right="5105"/>
        <w:jc w:val="center"/>
        <w:rPr>
          <w:sz w:val="17"/>
          <w:szCs w:val="17"/>
        </w:rPr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  <w:r>
        <w:rPr>
          <w:color w:val="070707"/>
          <w:w w:val="95"/>
          <w:sz w:val="17"/>
          <w:szCs w:val="17"/>
        </w:rPr>
        <w:t>3</w:t>
      </w:r>
      <w:r>
        <w:rPr>
          <w:color w:val="070707"/>
          <w:w w:val="112"/>
          <w:sz w:val="17"/>
          <w:szCs w:val="17"/>
        </w:rPr>
        <w:t>3</w:t>
      </w:r>
    </w:p>
    <w:p w:rsidR="005E3976" w:rsidRDefault="005E3976">
      <w:pPr>
        <w:spacing w:before="5" w:line="160" w:lineRule="exact"/>
        <w:rPr>
          <w:sz w:val="16"/>
          <w:szCs w:val="16"/>
        </w:rPr>
      </w:pPr>
    </w:p>
    <w:p w:rsidR="005E3976" w:rsidRDefault="005F08BB">
      <w:pPr>
        <w:ind w:left="1061" w:right="-70"/>
        <w:rPr>
          <w:sz w:val="33"/>
          <w:szCs w:val="33"/>
        </w:rPr>
      </w:pPr>
      <w:r>
        <w:rPr>
          <w:b/>
          <w:i/>
          <w:color w:val="030303"/>
          <w:w w:val="135"/>
          <w:sz w:val="33"/>
          <w:szCs w:val="33"/>
        </w:rPr>
        <w:t>K</w:t>
      </w:r>
      <w:r>
        <w:rPr>
          <w:b/>
          <w:i/>
          <w:color w:val="030303"/>
          <w:w w:val="61"/>
          <w:sz w:val="33"/>
          <w:szCs w:val="33"/>
        </w:rPr>
        <w:t>o</w:t>
      </w:r>
      <w:r>
        <w:rPr>
          <w:b/>
          <w:i/>
          <w:color w:val="030303"/>
          <w:w w:val="107"/>
          <w:sz w:val="33"/>
          <w:szCs w:val="33"/>
        </w:rPr>
        <w:t>h</w:t>
      </w:r>
      <w:r>
        <w:rPr>
          <w:b/>
          <w:i/>
          <w:color w:val="030303"/>
          <w:w w:val="142"/>
          <w:sz w:val="33"/>
          <w:szCs w:val="33"/>
        </w:rPr>
        <w:t>i</w:t>
      </w:r>
      <w:r>
        <w:rPr>
          <w:b/>
          <w:i/>
          <w:color w:val="030303"/>
          <w:w w:val="99"/>
          <w:sz w:val="33"/>
          <w:szCs w:val="33"/>
        </w:rPr>
        <w:t>n</w:t>
      </w:r>
      <w:r>
        <w:rPr>
          <w:b/>
          <w:i/>
          <w:color w:val="030303"/>
          <w:w w:val="104"/>
          <w:sz w:val="33"/>
          <w:szCs w:val="33"/>
        </w:rPr>
        <w:t>o</w:t>
      </w:r>
      <w:r>
        <w:rPr>
          <w:b/>
          <w:i/>
          <w:color w:val="030303"/>
          <w:w w:val="101"/>
          <w:sz w:val="33"/>
          <w:szCs w:val="33"/>
        </w:rPr>
        <w:t>o</w:t>
      </w:r>
      <w:r>
        <w:rPr>
          <w:b/>
          <w:i/>
          <w:color w:val="030303"/>
          <w:w w:val="130"/>
          <w:sz w:val="33"/>
          <w:szCs w:val="33"/>
        </w:rPr>
        <w:t>r</w:t>
      </w:r>
      <w:r>
        <w:rPr>
          <w:b/>
          <w:i/>
          <w:color w:val="030303"/>
          <w:spacing w:val="33"/>
          <w:sz w:val="33"/>
          <w:szCs w:val="33"/>
        </w:rPr>
        <w:t xml:space="preserve"> </w:t>
      </w:r>
      <w:r>
        <w:rPr>
          <w:b/>
          <w:i/>
          <w:color w:val="030303"/>
          <w:w w:val="102"/>
          <w:sz w:val="33"/>
          <w:szCs w:val="33"/>
        </w:rPr>
        <w:t>S</w:t>
      </w:r>
      <w:r>
        <w:rPr>
          <w:b/>
          <w:i/>
          <w:color w:val="030303"/>
          <w:w w:val="90"/>
          <w:sz w:val="33"/>
          <w:szCs w:val="33"/>
        </w:rPr>
        <w:t>p</w:t>
      </w:r>
      <w:r>
        <w:rPr>
          <w:b/>
          <w:i/>
          <w:color w:val="030303"/>
          <w:w w:val="152"/>
          <w:sz w:val="33"/>
          <w:szCs w:val="33"/>
        </w:rPr>
        <w:t>i</w:t>
      </w:r>
      <w:r>
        <w:rPr>
          <w:b/>
          <w:i/>
          <w:color w:val="030303"/>
          <w:w w:val="96"/>
          <w:sz w:val="33"/>
          <w:szCs w:val="33"/>
        </w:rPr>
        <w:t>n</w:t>
      </w:r>
      <w:r>
        <w:rPr>
          <w:b/>
          <w:i/>
          <w:color w:val="030303"/>
          <w:w w:val="109"/>
          <w:sz w:val="33"/>
          <w:szCs w:val="33"/>
        </w:rPr>
        <w:t>n</w:t>
      </w:r>
      <w:r>
        <w:rPr>
          <w:b/>
          <w:i/>
          <w:color w:val="030303"/>
          <w:w w:val="152"/>
          <w:sz w:val="33"/>
          <w:szCs w:val="33"/>
        </w:rPr>
        <w:t>i</w:t>
      </w:r>
      <w:r>
        <w:rPr>
          <w:b/>
          <w:i/>
          <w:color w:val="030303"/>
          <w:w w:val="96"/>
          <w:sz w:val="33"/>
          <w:szCs w:val="33"/>
        </w:rPr>
        <w:t>n</w:t>
      </w:r>
      <w:r>
        <w:rPr>
          <w:b/>
          <w:i/>
          <w:color w:val="030303"/>
          <w:w w:val="116"/>
          <w:sz w:val="33"/>
          <w:szCs w:val="33"/>
        </w:rPr>
        <w:t>g</w:t>
      </w:r>
      <w:r>
        <w:rPr>
          <w:b/>
          <w:i/>
          <w:color w:val="030303"/>
          <w:spacing w:val="-6"/>
          <w:sz w:val="33"/>
          <w:szCs w:val="33"/>
        </w:rPr>
        <w:t xml:space="preserve"> </w:t>
      </w:r>
      <w:r>
        <w:rPr>
          <w:b/>
          <w:i/>
          <w:color w:val="030303"/>
          <w:w w:val="124"/>
          <w:sz w:val="33"/>
          <w:szCs w:val="33"/>
        </w:rPr>
        <w:t>M</w:t>
      </w:r>
      <w:r>
        <w:rPr>
          <w:b/>
          <w:i/>
          <w:color w:val="030303"/>
          <w:sz w:val="33"/>
          <w:szCs w:val="33"/>
        </w:rPr>
        <w:t>i</w:t>
      </w:r>
      <w:r>
        <w:rPr>
          <w:b/>
          <w:i/>
          <w:color w:val="030303"/>
          <w:w w:val="136"/>
          <w:sz w:val="33"/>
          <w:szCs w:val="33"/>
        </w:rPr>
        <w:t>l</w:t>
      </w:r>
      <w:r>
        <w:rPr>
          <w:b/>
          <w:i/>
          <w:color w:val="030303"/>
          <w:w w:val="115"/>
          <w:sz w:val="33"/>
          <w:szCs w:val="33"/>
        </w:rPr>
        <w:t>l</w:t>
      </w:r>
      <w:r>
        <w:rPr>
          <w:b/>
          <w:i/>
          <w:color w:val="030303"/>
          <w:w w:val="67"/>
          <w:sz w:val="33"/>
          <w:szCs w:val="33"/>
        </w:rPr>
        <w:t>s</w:t>
      </w:r>
      <w:r>
        <w:rPr>
          <w:b/>
          <w:i/>
          <w:color w:val="030303"/>
          <w:spacing w:val="28"/>
          <w:sz w:val="33"/>
          <w:szCs w:val="33"/>
        </w:rPr>
        <w:t xml:space="preserve"> </w:t>
      </w:r>
      <w:r>
        <w:rPr>
          <w:b/>
          <w:i/>
          <w:color w:val="030303"/>
          <w:w w:val="97"/>
          <w:sz w:val="33"/>
          <w:szCs w:val="33"/>
        </w:rPr>
        <w:t>L</w:t>
      </w:r>
      <w:r>
        <w:rPr>
          <w:b/>
          <w:i/>
          <w:color w:val="030303"/>
          <w:w w:val="142"/>
          <w:sz w:val="33"/>
          <w:szCs w:val="33"/>
        </w:rPr>
        <w:t>i</w:t>
      </w:r>
      <w:r>
        <w:rPr>
          <w:b/>
          <w:i/>
          <w:color w:val="030303"/>
          <w:w w:val="103"/>
          <w:sz w:val="33"/>
          <w:szCs w:val="33"/>
        </w:rPr>
        <w:t>m</w:t>
      </w:r>
      <w:r>
        <w:rPr>
          <w:b/>
          <w:i/>
          <w:color w:val="030303"/>
          <w:w w:val="152"/>
          <w:sz w:val="33"/>
          <w:szCs w:val="33"/>
        </w:rPr>
        <w:t>i</w:t>
      </w:r>
      <w:r>
        <w:rPr>
          <w:b/>
          <w:i/>
          <w:color w:val="030303"/>
          <w:w w:val="142"/>
          <w:sz w:val="33"/>
          <w:szCs w:val="33"/>
        </w:rPr>
        <w:t>t</w:t>
      </w:r>
      <w:r>
        <w:rPr>
          <w:b/>
          <w:i/>
          <w:color w:val="030303"/>
          <w:w w:val="88"/>
          <w:sz w:val="33"/>
          <w:szCs w:val="33"/>
        </w:rPr>
        <w:t>e</w:t>
      </w:r>
      <w:r>
        <w:rPr>
          <w:b/>
          <w:i/>
          <w:color w:val="030303"/>
          <w:w w:val="133"/>
          <w:sz w:val="33"/>
          <w:szCs w:val="33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40" w:lineRule="exact"/>
        <w:rPr>
          <w:sz w:val="24"/>
          <w:szCs w:val="24"/>
        </w:rPr>
      </w:pPr>
    </w:p>
    <w:p w:rsidR="005E3976" w:rsidRDefault="005F08BB">
      <w:pPr>
        <w:spacing w:line="160" w:lineRule="exact"/>
        <w:ind w:left="153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30303"/>
          <w:w w:val="63"/>
          <w:sz w:val="15"/>
          <w:szCs w:val="15"/>
        </w:rPr>
        <w:t>1</w:t>
      </w:r>
      <w:r>
        <w:rPr>
          <w:rFonts w:ascii="Arial" w:eastAsia="Arial" w:hAnsi="Arial" w:cs="Arial"/>
          <w:b/>
          <w:color w:val="030303"/>
          <w:w w:val="143"/>
          <w:sz w:val="15"/>
          <w:szCs w:val="15"/>
        </w:rPr>
        <w:t>0</w:t>
      </w:r>
      <w:r>
        <w:rPr>
          <w:rFonts w:ascii="Arial" w:eastAsia="Arial" w:hAnsi="Arial" w:cs="Arial"/>
          <w:b/>
          <w:color w:val="030303"/>
          <w:w w:val="104"/>
          <w:sz w:val="15"/>
          <w:szCs w:val="15"/>
        </w:rPr>
        <w:t>.</w:t>
      </w:r>
      <w:r>
        <w:rPr>
          <w:rFonts w:ascii="Arial" w:eastAsia="Arial" w:hAnsi="Arial" w:cs="Arial"/>
          <w:b/>
          <w:color w:val="030303"/>
          <w:w w:val="92"/>
          <w:sz w:val="15"/>
          <w:szCs w:val="15"/>
        </w:rPr>
        <w:t>1</w:t>
      </w:r>
      <w:r>
        <w:rPr>
          <w:rFonts w:ascii="Arial" w:eastAsia="Arial" w:hAnsi="Arial" w:cs="Arial"/>
          <w:b/>
          <w:color w:val="030303"/>
          <w:sz w:val="15"/>
          <w:szCs w:val="15"/>
        </w:rPr>
        <w:t xml:space="preserve">   </w:t>
      </w:r>
      <w:r>
        <w:rPr>
          <w:rFonts w:ascii="Arial" w:eastAsia="Arial" w:hAnsi="Arial" w:cs="Arial"/>
          <w:b/>
          <w:color w:val="030303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111"/>
          <w:sz w:val="15"/>
          <w:szCs w:val="15"/>
        </w:rPr>
        <w:t>Staff</w:t>
      </w:r>
      <w:r>
        <w:rPr>
          <w:rFonts w:ascii="Arial" w:eastAsia="Arial" w:hAnsi="Arial" w:cs="Arial"/>
          <w:b/>
          <w:color w:val="030303"/>
          <w:spacing w:val="1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111"/>
          <w:sz w:val="15"/>
          <w:szCs w:val="15"/>
        </w:rPr>
        <w:t xml:space="preserve">Gratuity-Defined </w:t>
      </w:r>
      <w:r>
        <w:rPr>
          <w:rFonts w:ascii="Arial" w:eastAsia="Arial" w:hAnsi="Arial" w:cs="Arial"/>
          <w:b/>
          <w:color w:val="030303"/>
          <w:spacing w:val="1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111"/>
          <w:sz w:val="15"/>
          <w:szCs w:val="15"/>
        </w:rPr>
        <w:t>Benifits</w:t>
      </w:r>
      <w:r>
        <w:rPr>
          <w:rFonts w:ascii="Arial" w:eastAsia="Arial" w:hAnsi="Arial" w:cs="Arial"/>
          <w:b/>
          <w:color w:val="030303"/>
          <w:spacing w:val="19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94"/>
          <w:sz w:val="15"/>
          <w:szCs w:val="15"/>
        </w:rPr>
        <w:t>p</w:t>
      </w:r>
      <w:r>
        <w:rPr>
          <w:rFonts w:ascii="Arial" w:eastAsia="Arial" w:hAnsi="Arial" w:cs="Arial"/>
          <w:b/>
          <w:color w:val="030303"/>
          <w:w w:val="104"/>
          <w:sz w:val="15"/>
          <w:szCs w:val="15"/>
        </w:rPr>
        <w:t>l</w:t>
      </w:r>
      <w:r>
        <w:rPr>
          <w:rFonts w:ascii="Arial" w:eastAsia="Arial" w:hAnsi="Arial" w:cs="Arial"/>
          <w:b/>
          <w:color w:val="030303"/>
          <w:w w:val="120"/>
          <w:sz w:val="15"/>
          <w:szCs w:val="15"/>
        </w:rPr>
        <w:t>a</w:t>
      </w:r>
      <w:r>
        <w:rPr>
          <w:rFonts w:ascii="Arial" w:eastAsia="Arial" w:hAnsi="Arial" w:cs="Arial"/>
          <w:b/>
          <w:color w:val="030303"/>
          <w:w w:val="110"/>
          <w:sz w:val="15"/>
          <w:szCs w:val="15"/>
        </w:rPr>
        <w:t>n</w:t>
      </w:r>
    </w:p>
    <w:p w:rsidR="005E3976" w:rsidRDefault="005F08BB">
      <w:pPr>
        <w:spacing w:before="89" w:line="180" w:lineRule="exact"/>
        <w:ind w:left="2986"/>
        <w:rPr>
          <w:sz w:val="18"/>
          <w:szCs w:val="18"/>
        </w:rPr>
      </w:pPr>
      <w:r>
        <w:br w:type="column"/>
      </w:r>
      <w:r>
        <w:rPr>
          <w:i/>
          <w:color w:val="212121"/>
          <w:w w:val="112"/>
          <w:position w:val="-2"/>
          <w:sz w:val="18"/>
          <w:szCs w:val="18"/>
        </w:rPr>
        <w:t>A</w:t>
      </w:r>
      <w:r>
        <w:rPr>
          <w:i/>
          <w:color w:val="3A3A3A"/>
          <w:w w:val="112"/>
          <w:position w:val="-2"/>
          <w:sz w:val="18"/>
          <w:szCs w:val="18"/>
        </w:rPr>
        <w:t>n</w:t>
      </w:r>
      <w:r>
        <w:rPr>
          <w:i/>
          <w:color w:val="212121"/>
          <w:w w:val="112"/>
          <w:position w:val="-2"/>
          <w:sz w:val="18"/>
          <w:szCs w:val="18"/>
        </w:rPr>
        <w:t>nu</w:t>
      </w:r>
      <w:r>
        <w:rPr>
          <w:i/>
          <w:color w:val="3A3A3A"/>
          <w:w w:val="112"/>
          <w:position w:val="-2"/>
          <w:sz w:val="18"/>
          <w:szCs w:val="18"/>
        </w:rPr>
        <w:t>a</w:t>
      </w:r>
      <w:r>
        <w:rPr>
          <w:i/>
          <w:color w:val="030303"/>
          <w:w w:val="112"/>
          <w:position w:val="-2"/>
          <w:sz w:val="18"/>
          <w:szCs w:val="18"/>
        </w:rPr>
        <w:t>l</w:t>
      </w:r>
      <w:r>
        <w:rPr>
          <w:i/>
          <w:color w:val="030303"/>
          <w:spacing w:val="-6"/>
          <w:w w:val="112"/>
          <w:position w:val="-2"/>
          <w:sz w:val="18"/>
          <w:szCs w:val="18"/>
        </w:rPr>
        <w:t xml:space="preserve"> </w:t>
      </w:r>
      <w:r>
        <w:rPr>
          <w:i/>
          <w:color w:val="030303"/>
          <w:w w:val="105"/>
          <w:position w:val="-2"/>
          <w:sz w:val="18"/>
          <w:szCs w:val="18"/>
        </w:rPr>
        <w:t>R</w:t>
      </w:r>
      <w:r>
        <w:rPr>
          <w:i/>
          <w:color w:val="212121"/>
          <w:w w:val="84"/>
          <w:position w:val="-2"/>
          <w:sz w:val="18"/>
          <w:szCs w:val="18"/>
        </w:rPr>
        <w:t>e</w:t>
      </w:r>
      <w:r>
        <w:rPr>
          <w:i/>
          <w:color w:val="030303"/>
          <w:w w:val="95"/>
          <w:position w:val="-2"/>
          <w:sz w:val="18"/>
          <w:szCs w:val="18"/>
        </w:rPr>
        <w:t>p</w:t>
      </w:r>
      <w:r>
        <w:rPr>
          <w:i/>
          <w:color w:val="212121"/>
          <w:w w:val="95"/>
          <w:position w:val="-2"/>
          <w:sz w:val="18"/>
          <w:szCs w:val="18"/>
        </w:rPr>
        <w:t>o</w:t>
      </w:r>
      <w:r>
        <w:rPr>
          <w:i/>
          <w:color w:val="212121"/>
          <w:w w:val="116"/>
          <w:position w:val="-2"/>
          <w:sz w:val="18"/>
          <w:szCs w:val="18"/>
        </w:rPr>
        <w:t>r</w:t>
      </w:r>
      <w:r>
        <w:rPr>
          <w:i/>
          <w:color w:val="212121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right="112"/>
        <w:jc w:val="right"/>
        <w:rPr>
          <w:sz w:val="31"/>
          <w:szCs w:val="31"/>
        </w:rPr>
      </w:pPr>
      <w:r>
        <w:rPr>
          <w:b/>
          <w:i/>
          <w:color w:val="030303"/>
          <w:w w:val="92"/>
          <w:position w:val="1"/>
          <w:sz w:val="31"/>
          <w:szCs w:val="31"/>
        </w:rPr>
        <w:t>2</w:t>
      </w:r>
      <w:r>
        <w:rPr>
          <w:b/>
          <w:i/>
          <w:color w:val="030303"/>
          <w:w w:val="95"/>
          <w:position w:val="1"/>
          <w:sz w:val="31"/>
          <w:szCs w:val="31"/>
        </w:rPr>
        <w:t>0</w:t>
      </w:r>
      <w:r>
        <w:rPr>
          <w:b/>
          <w:i/>
          <w:color w:val="030303"/>
          <w:w w:val="77"/>
          <w:position w:val="1"/>
          <w:sz w:val="31"/>
          <w:szCs w:val="31"/>
        </w:rPr>
        <w:t>1</w:t>
      </w:r>
      <w:r>
        <w:rPr>
          <w:b/>
          <w:i/>
          <w:color w:val="030303"/>
          <w:w w:val="111"/>
          <w:position w:val="1"/>
          <w:sz w:val="31"/>
          <w:szCs w:val="31"/>
        </w:rPr>
        <w:t>4</w:t>
      </w:r>
    </w:p>
    <w:p w:rsidR="005E3976" w:rsidRDefault="005E3976">
      <w:pPr>
        <w:spacing w:before="5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51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30303"/>
          <w:w w:val="92"/>
          <w:sz w:val="15"/>
          <w:szCs w:val="15"/>
        </w:rPr>
        <w:t>2</w:t>
      </w:r>
      <w:r>
        <w:rPr>
          <w:rFonts w:ascii="Arial" w:eastAsia="Arial" w:hAnsi="Arial" w:cs="Arial"/>
          <w:b/>
          <w:color w:val="030303"/>
          <w:w w:val="115"/>
          <w:sz w:val="15"/>
          <w:szCs w:val="15"/>
        </w:rPr>
        <w:t>0</w:t>
      </w:r>
      <w:r>
        <w:rPr>
          <w:rFonts w:ascii="Arial" w:eastAsia="Arial" w:hAnsi="Arial" w:cs="Arial"/>
          <w:b/>
          <w:color w:val="030303"/>
          <w:w w:val="86"/>
          <w:sz w:val="15"/>
          <w:szCs w:val="15"/>
        </w:rPr>
        <w:t>1</w:t>
      </w:r>
      <w:r>
        <w:rPr>
          <w:rFonts w:ascii="Arial" w:eastAsia="Arial" w:hAnsi="Arial" w:cs="Arial"/>
          <w:b/>
          <w:color w:val="030303"/>
          <w:w w:val="143"/>
          <w:sz w:val="15"/>
          <w:szCs w:val="15"/>
        </w:rPr>
        <w:t>4</w:t>
      </w:r>
      <w:r>
        <w:rPr>
          <w:rFonts w:ascii="Arial" w:eastAsia="Arial" w:hAnsi="Arial" w:cs="Arial"/>
          <w:b/>
          <w:color w:val="030303"/>
          <w:sz w:val="15"/>
          <w:szCs w:val="15"/>
        </w:rPr>
        <w:t xml:space="preserve">                                     </w:t>
      </w:r>
      <w:r>
        <w:rPr>
          <w:rFonts w:ascii="Arial" w:eastAsia="Arial" w:hAnsi="Arial" w:cs="Arial"/>
          <w:b/>
          <w:color w:val="030303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92"/>
          <w:sz w:val="15"/>
          <w:szCs w:val="15"/>
        </w:rPr>
        <w:t>2</w:t>
      </w:r>
      <w:r>
        <w:rPr>
          <w:rFonts w:ascii="Arial" w:eastAsia="Arial" w:hAnsi="Arial" w:cs="Arial"/>
          <w:b/>
          <w:color w:val="030303"/>
          <w:w w:val="115"/>
          <w:sz w:val="15"/>
          <w:szCs w:val="15"/>
        </w:rPr>
        <w:t>0</w:t>
      </w:r>
      <w:r>
        <w:rPr>
          <w:rFonts w:ascii="Arial" w:eastAsia="Arial" w:hAnsi="Arial" w:cs="Arial"/>
          <w:b/>
          <w:color w:val="030303"/>
          <w:w w:val="86"/>
          <w:sz w:val="15"/>
          <w:szCs w:val="15"/>
        </w:rPr>
        <w:t>1</w:t>
      </w:r>
      <w:r>
        <w:rPr>
          <w:rFonts w:ascii="Arial" w:eastAsia="Arial" w:hAnsi="Arial" w:cs="Arial"/>
          <w:b/>
          <w:color w:val="030303"/>
          <w:w w:val="132"/>
          <w:sz w:val="15"/>
          <w:szCs w:val="15"/>
        </w:rPr>
        <w:t>3</w:t>
      </w:r>
    </w:p>
    <w:p w:rsidR="005E3976" w:rsidRDefault="005F08BB">
      <w:pPr>
        <w:spacing w:before="43"/>
        <w:rPr>
          <w:rFonts w:ascii="Arial" w:eastAsia="Arial" w:hAnsi="Arial" w:cs="Arial"/>
          <w:sz w:val="15"/>
          <w:szCs w:val="15"/>
        </w:rPr>
        <w:sectPr w:rsidR="005E3976">
          <w:pgSz w:w="12240" w:h="16860"/>
          <w:pgMar w:top="520" w:right="920" w:bottom="280" w:left="0" w:header="720" w:footer="720" w:gutter="0"/>
          <w:cols w:num="2" w:space="720" w:equalWidth="0">
            <w:col w:w="6125" w:space="638"/>
            <w:col w:w="4557"/>
          </w:cols>
        </w:sectPr>
      </w:pPr>
      <w:r>
        <w:rPr>
          <w:rFonts w:ascii="Arial" w:eastAsia="Arial" w:hAnsi="Arial" w:cs="Arial"/>
          <w:b/>
          <w:color w:val="030303"/>
          <w:sz w:val="15"/>
          <w:szCs w:val="15"/>
        </w:rPr>
        <w:t xml:space="preserve">Note                       </w:t>
      </w:r>
      <w:r>
        <w:rPr>
          <w:rFonts w:ascii="Arial" w:eastAsia="Arial" w:hAnsi="Arial" w:cs="Arial"/>
          <w:b/>
          <w:color w:val="030303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76"/>
          <w:sz w:val="15"/>
          <w:szCs w:val="15"/>
        </w:rPr>
        <w:t>(</w:t>
      </w:r>
      <w:r>
        <w:rPr>
          <w:rFonts w:ascii="Arial" w:eastAsia="Arial" w:hAnsi="Arial" w:cs="Arial"/>
          <w:b/>
          <w:color w:val="030303"/>
          <w:w w:val="115"/>
          <w:sz w:val="15"/>
          <w:szCs w:val="15"/>
        </w:rPr>
        <w:t>R</w:t>
      </w:r>
      <w:r>
        <w:rPr>
          <w:rFonts w:ascii="Arial" w:eastAsia="Arial" w:hAnsi="Arial" w:cs="Arial"/>
          <w:b/>
          <w:color w:val="030303"/>
          <w:w w:val="105"/>
          <w:sz w:val="15"/>
          <w:szCs w:val="15"/>
        </w:rPr>
        <w:t>u</w:t>
      </w:r>
      <w:r>
        <w:rPr>
          <w:rFonts w:ascii="Arial" w:eastAsia="Arial" w:hAnsi="Arial" w:cs="Arial"/>
          <w:b/>
          <w:color w:val="030303"/>
          <w:w w:val="115"/>
          <w:sz w:val="15"/>
          <w:szCs w:val="15"/>
        </w:rPr>
        <w:t>pe</w:t>
      </w:r>
      <w:r>
        <w:rPr>
          <w:rFonts w:ascii="Arial" w:eastAsia="Arial" w:hAnsi="Arial" w:cs="Arial"/>
          <w:b/>
          <w:color w:val="030303"/>
          <w:w w:val="109"/>
          <w:sz w:val="15"/>
          <w:szCs w:val="15"/>
        </w:rPr>
        <w:t>es</w:t>
      </w:r>
      <w:r>
        <w:rPr>
          <w:rFonts w:ascii="Arial" w:eastAsia="Arial" w:hAnsi="Arial" w:cs="Arial"/>
          <w:b/>
          <w:color w:val="030303"/>
          <w:w w:val="115"/>
          <w:sz w:val="15"/>
          <w:szCs w:val="15"/>
        </w:rPr>
        <w:t>)</w:t>
      </w:r>
      <w:r>
        <w:rPr>
          <w:rFonts w:ascii="Arial" w:eastAsia="Arial" w:hAnsi="Arial" w:cs="Arial"/>
          <w:b/>
          <w:color w:val="030303"/>
          <w:sz w:val="15"/>
          <w:szCs w:val="15"/>
        </w:rPr>
        <w:t xml:space="preserve">                            </w:t>
      </w:r>
      <w:r>
        <w:rPr>
          <w:rFonts w:ascii="Arial" w:eastAsia="Arial" w:hAnsi="Arial" w:cs="Arial"/>
          <w:b/>
          <w:color w:val="030303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76"/>
          <w:position w:val="1"/>
          <w:sz w:val="15"/>
          <w:szCs w:val="15"/>
        </w:rPr>
        <w:t>(</w:t>
      </w:r>
      <w:r>
        <w:rPr>
          <w:rFonts w:ascii="Arial" w:eastAsia="Arial" w:hAnsi="Arial" w:cs="Arial"/>
          <w:b/>
          <w:color w:val="030303"/>
          <w:w w:val="115"/>
          <w:position w:val="1"/>
          <w:sz w:val="15"/>
          <w:szCs w:val="15"/>
        </w:rPr>
        <w:t>R</w:t>
      </w:r>
      <w:r>
        <w:rPr>
          <w:rFonts w:ascii="Arial" w:eastAsia="Arial" w:hAnsi="Arial" w:cs="Arial"/>
          <w:b/>
          <w:color w:val="030303"/>
          <w:w w:val="105"/>
          <w:position w:val="1"/>
          <w:sz w:val="15"/>
          <w:szCs w:val="15"/>
        </w:rPr>
        <w:t>u</w:t>
      </w:r>
      <w:r>
        <w:rPr>
          <w:rFonts w:ascii="Arial" w:eastAsia="Arial" w:hAnsi="Arial" w:cs="Arial"/>
          <w:b/>
          <w:color w:val="030303"/>
          <w:w w:val="120"/>
          <w:position w:val="1"/>
          <w:sz w:val="15"/>
          <w:szCs w:val="15"/>
        </w:rPr>
        <w:t>p</w:t>
      </w:r>
      <w:r>
        <w:rPr>
          <w:rFonts w:ascii="Arial" w:eastAsia="Arial" w:hAnsi="Arial" w:cs="Arial"/>
          <w:b/>
          <w:color w:val="030303"/>
          <w:w w:val="109"/>
          <w:position w:val="1"/>
          <w:sz w:val="15"/>
          <w:szCs w:val="15"/>
        </w:rPr>
        <w:t>ees</w:t>
      </w:r>
      <w:r>
        <w:rPr>
          <w:rFonts w:ascii="Arial" w:eastAsia="Arial" w:hAnsi="Arial" w:cs="Arial"/>
          <w:b/>
          <w:color w:val="030303"/>
          <w:w w:val="115"/>
          <w:position w:val="1"/>
          <w:sz w:val="15"/>
          <w:szCs w:val="15"/>
        </w:rPr>
        <w:t>)</w:t>
      </w:r>
    </w:p>
    <w:p w:rsidR="005E3976" w:rsidRDefault="005F08BB">
      <w:pPr>
        <w:spacing w:before="8" w:line="240" w:lineRule="exact"/>
        <w:rPr>
          <w:sz w:val="24"/>
          <w:szCs w:val="24"/>
        </w:rPr>
      </w:pPr>
      <w:r>
        <w:pict>
          <v:shape id="_x0000_s1185" type="#_x0000_t75" style="position:absolute;margin-left:0;margin-top:0;width:611.9pt;height:843pt;z-index:-13552;mso-position-horizontal-relative:page;mso-position-vertical-relative:page">
            <v:imagedata r:id="rId46" o:title=""/>
            <w10:wrap anchorx="page" anchory="page"/>
          </v:shape>
        </w:pict>
      </w:r>
    </w:p>
    <w:p w:rsidR="005E3976" w:rsidRDefault="005F08BB">
      <w:pPr>
        <w:spacing w:before="47" w:line="160" w:lineRule="exact"/>
        <w:ind w:left="197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30303"/>
          <w:sz w:val="15"/>
          <w:szCs w:val="15"/>
        </w:rPr>
        <w:t>The</w:t>
      </w:r>
      <w:r>
        <w:rPr>
          <w:rFonts w:ascii="Arial" w:eastAsia="Arial" w:hAnsi="Arial" w:cs="Arial"/>
          <w:b/>
          <w:color w:val="030303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amounts</w:t>
      </w:r>
      <w:r>
        <w:rPr>
          <w:rFonts w:ascii="Arial" w:eastAsia="Arial" w:hAnsi="Arial" w:cs="Arial"/>
          <w:b/>
          <w:color w:val="030303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97"/>
          <w:sz w:val="15"/>
          <w:szCs w:val="15"/>
        </w:rPr>
        <w:t>recongnized</w:t>
      </w:r>
      <w:r>
        <w:rPr>
          <w:rFonts w:ascii="Arial" w:eastAsia="Arial" w:hAnsi="Arial" w:cs="Arial"/>
          <w:b/>
          <w:color w:val="030303"/>
          <w:spacing w:val="25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46"/>
          <w:sz w:val="15"/>
          <w:szCs w:val="15"/>
        </w:rPr>
        <w:t>i</w:t>
      </w:r>
      <w:r>
        <w:rPr>
          <w:rFonts w:ascii="Arial" w:eastAsia="Arial" w:hAnsi="Arial" w:cs="Arial"/>
          <w:b/>
          <w:color w:val="030303"/>
          <w:w w:val="99"/>
          <w:sz w:val="15"/>
          <w:szCs w:val="15"/>
        </w:rPr>
        <w:t>n</w:t>
      </w:r>
      <w:r>
        <w:rPr>
          <w:rFonts w:ascii="Arial" w:eastAsia="Arial" w:hAnsi="Arial" w:cs="Arial"/>
          <w:b/>
          <w:color w:val="030303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w w:val="105"/>
          <w:sz w:val="15"/>
          <w:szCs w:val="15"/>
        </w:rPr>
        <w:t>f</w:t>
      </w:r>
      <w:r>
        <w:rPr>
          <w:rFonts w:ascii="Arial" w:eastAsia="Arial" w:hAnsi="Arial" w:cs="Arial"/>
          <w:b/>
          <w:color w:val="030303"/>
          <w:w w:val="69"/>
          <w:sz w:val="15"/>
          <w:szCs w:val="15"/>
        </w:rPr>
        <w:t>i</w:t>
      </w:r>
      <w:r>
        <w:rPr>
          <w:rFonts w:ascii="Arial" w:eastAsia="Arial" w:hAnsi="Arial" w:cs="Arial"/>
          <w:b/>
          <w:color w:val="030303"/>
          <w:w w:val="99"/>
          <w:sz w:val="15"/>
          <w:szCs w:val="15"/>
        </w:rPr>
        <w:t>n</w:t>
      </w:r>
      <w:r>
        <w:rPr>
          <w:rFonts w:ascii="Arial" w:eastAsia="Arial" w:hAnsi="Arial" w:cs="Arial"/>
          <w:b/>
          <w:color w:val="030303"/>
          <w:w w:val="103"/>
          <w:sz w:val="15"/>
          <w:szCs w:val="15"/>
        </w:rPr>
        <w:t>a</w:t>
      </w:r>
      <w:r>
        <w:rPr>
          <w:rFonts w:ascii="Arial" w:eastAsia="Arial" w:hAnsi="Arial" w:cs="Arial"/>
          <w:b/>
          <w:color w:val="030303"/>
          <w:w w:val="94"/>
          <w:sz w:val="15"/>
          <w:szCs w:val="15"/>
        </w:rPr>
        <w:t>n</w:t>
      </w:r>
      <w:r>
        <w:rPr>
          <w:rFonts w:ascii="Arial" w:eastAsia="Arial" w:hAnsi="Arial" w:cs="Arial"/>
          <w:b/>
          <w:color w:val="030303"/>
          <w:w w:val="109"/>
          <w:sz w:val="15"/>
          <w:szCs w:val="15"/>
        </w:rPr>
        <w:t>c</w:t>
      </w:r>
      <w:r>
        <w:rPr>
          <w:rFonts w:ascii="Arial" w:eastAsia="Arial" w:hAnsi="Arial" w:cs="Arial"/>
          <w:b/>
          <w:color w:val="030303"/>
          <w:w w:val="81"/>
          <w:sz w:val="15"/>
          <w:szCs w:val="15"/>
        </w:rPr>
        <w:t>i</w:t>
      </w:r>
      <w:r>
        <w:rPr>
          <w:rFonts w:ascii="Arial" w:eastAsia="Arial" w:hAnsi="Arial" w:cs="Arial"/>
          <w:b/>
          <w:color w:val="030303"/>
          <w:w w:val="103"/>
          <w:sz w:val="15"/>
          <w:szCs w:val="15"/>
        </w:rPr>
        <w:t>a</w:t>
      </w:r>
      <w:r>
        <w:rPr>
          <w:rFonts w:ascii="Arial" w:eastAsia="Arial" w:hAnsi="Arial" w:cs="Arial"/>
          <w:b/>
          <w:color w:val="030303"/>
          <w:w w:val="92"/>
          <w:sz w:val="15"/>
          <w:szCs w:val="15"/>
        </w:rPr>
        <w:t>l</w:t>
      </w:r>
      <w:r>
        <w:rPr>
          <w:rFonts w:ascii="Arial" w:eastAsia="Arial" w:hAnsi="Arial" w:cs="Arial"/>
          <w:b/>
          <w:color w:val="030303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statements</w:t>
      </w:r>
      <w:r>
        <w:rPr>
          <w:rFonts w:ascii="Arial" w:eastAsia="Arial" w:hAnsi="Arial" w:cs="Arial"/>
          <w:b/>
          <w:color w:val="030303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are</w:t>
      </w:r>
      <w:r>
        <w:rPr>
          <w:rFonts w:ascii="Arial" w:eastAsia="Arial" w:hAnsi="Arial" w:cs="Arial"/>
          <w:b/>
          <w:color w:val="030303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determined</w:t>
      </w:r>
      <w:r>
        <w:rPr>
          <w:rFonts w:ascii="Arial" w:eastAsia="Arial" w:hAnsi="Arial" w:cs="Arial"/>
          <w:b/>
          <w:color w:val="03030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as</w:t>
      </w:r>
      <w:r>
        <w:rPr>
          <w:rFonts w:ascii="Arial" w:eastAsia="Arial" w:hAnsi="Arial" w:cs="Arial"/>
          <w:b/>
          <w:color w:val="030303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30303"/>
          <w:sz w:val="15"/>
          <w:szCs w:val="15"/>
        </w:rPr>
        <w:t>follows</w:t>
      </w:r>
      <w:r>
        <w:rPr>
          <w:rFonts w:ascii="Arial" w:eastAsia="Arial" w:hAnsi="Arial" w:cs="Arial"/>
          <w:b/>
          <w:color w:val="030303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212121"/>
          <w:w w:val="38"/>
          <w:sz w:val="15"/>
          <w:szCs w:val="15"/>
        </w:rPr>
        <w:t>:</w:t>
      </w:r>
      <w:r>
        <w:rPr>
          <w:rFonts w:ascii="Arial" w:eastAsia="Arial" w:hAnsi="Arial" w:cs="Arial"/>
          <w:b/>
          <w:color w:val="030303"/>
          <w:w w:val="124"/>
          <w:sz w:val="15"/>
          <w:szCs w:val="15"/>
        </w:rPr>
        <w:t>-</w:t>
      </w:r>
    </w:p>
    <w:p w:rsidR="005E3976" w:rsidRDefault="005E3976">
      <w:pPr>
        <w:spacing w:before="8" w:line="200" w:lineRule="exact"/>
      </w:pPr>
    </w:p>
    <w:tbl>
      <w:tblPr>
        <w:tblW w:w="0" w:type="auto"/>
        <w:tblInd w:w="19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99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2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86"/>
                <w:sz w:val="15"/>
                <w:szCs w:val="15"/>
              </w:rPr>
              <w:t>1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2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b/>
                <w:color w:val="030303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amounts</w:t>
            </w:r>
            <w:r>
              <w:rPr>
                <w:rFonts w:ascii="Arial" w:eastAsia="Arial" w:hAnsi="Arial" w:cs="Arial"/>
                <w:b/>
                <w:color w:val="030303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recognized</w:t>
            </w:r>
            <w:r>
              <w:rPr>
                <w:rFonts w:ascii="Arial" w:eastAsia="Arial" w:hAnsi="Arial" w:cs="Arial"/>
                <w:b/>
                <w:color w:val="030303"/>
                <w:spacing w:val="18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b/>
                <w:color w:val="030303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78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30303"/>
                <w:w w:val="94"/>
                <w:sz w:val="15"/>
                <w:szCs w:val="15"/>
              </w:rPr>
              <w:t>ofi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color w:val="030303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w w:val="103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account </w:t>
            </w:r>
            <w:r>
              <w:rPr>
                <w:rFonts w:ascii="Arial" w:eastAsia="Arial" w:hAnsi="Arial" w:cs="Arial"/>
                <w:b/>
                <w:color w:val="030303"/>
                <w:w w:val="93"/>
                <w:sz w:val="15"/>
                <w:szCs w:val="15"/>
              </w:rPr>
              <w:t>are</w:t>
            </w:r>
            <w:r>
              <w:rPr>
                <w:rFonts w:ascii="Arial" w:eastAsia="Arial" w:hAnsi="Arial" w:cs="Arial"/>
                <w:b/>
                <w:color w:val="030303"/>
                <w:spacing w:val="15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b/>
                <w:color w:val="030303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follows</w:t>
            </w:r>
          </w:p>
          <w:p w:rsidR="005E3976" w:rsidRDefault="005E3976">
            <w:pPr>
              <w:spacing w:before="4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30303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11"/>
                <w:sz w:val="16"/>
                <w:szCs w:val="16"/>
              </w:rPr>
              <w:t>rv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60" w:lineRule="exact"/>
              <w:rPr>
                <w:sz w:val="17"/>
                <w:szCs w:val="17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4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67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6"/>
                <w:szCs w:val="16"/>
              </w:rPr>
              <w:t>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60" w:lineRule="exact"/>
              <w:rPr>
                <w:sz w:val="16"/>
                <w:szCs w:val="16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A3A3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22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Past</w:t>
            </w:r>
            <w:r>
              <w:rPr>
                <w:rFonts w:ascii="Arial" w:eastAsia="Arial" w:hAnsi="Arial" w:cs="Arial"/>
                <w:color w:val="030303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11"/>
                <w:sz w:val="16"/>
                <w:szCs w:val="16"/>
              </w:rPr>
              <w:t>rv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3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5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6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34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3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4"/>
                <w:sz w:val="16"/>
                <w:szCs w:val="16"/>
              </w:rPr>
              <w:t>32,</w:t>
            </w:r>
            <w:r>
              <w:rPr>
                <w:rFonts w:ascii="Arial" w:eastAsia="Arial" w:hAnsi="Arial" w:cs="Arial"/>
                <w:color w:val="030303"/>
                <w:spacing w:val="-2"/>
                <w:w w:val="9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5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12121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63</w:t>
            </w:r>
          </w:p>
        </w:tc>
      </w:tr>
      <w:tr w:rsidR="005E3976">
        <w:trPr>
          <w:trHeight w:hRule="exact" w:val="46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6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8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50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2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112"/>
                <w:sz w:val="15"/>
                <w:szCs w:val="15"/>
              </w:rPr>
              <w:t>Movement</w:t>
            </w:r>
            <w:r>
              <w:rPr>
                <w:rFonts w:ascii="Arial" w:eastAsia="Arial" w:hAnsi="Arial" w:cs="Arial"/>
                <w:b/>
                <w:color w:val="030303"/>
                <w:spacing w:val="18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b/>
                <w:color w:val="030303"/>
                <w:w w:val="13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109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5"/>
                <w:szCs w:val="15"/>
              </w:rPr>
              <w:t>recognized</w:t>
            </w:r>
            <w:r>
              <w:rPr>
                <w:rFonts w:ascii="Arial" w:eastAsia="Arial" w:hAnsi="Arial" w:cs="Arial"/>
                <w:b/>
                <w:color w:val="030303"/>
                <w:spacing w:val="3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5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b/>
                <w:color w:val="030303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5"/>
                <w:szCs w:val="15"/>
              </w:rPr>
              <w:t>balance</w:t>
            </w:r>
            <w:r>
              <w:rPr>
                <w:rFonts w:ascii="Arial" w:eastAsia="Arial" w:hAnsi="Arial" w:cs="Arial"/>
                <w:b/>
                <w:color w:val="030303"/>
                <w:spacing w:val="1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24"/>
                <w:sz w:val="15"/>
                <w:szCs w:val="15"/>
              </w:rPr>
              <w:t>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49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030303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30303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beginning</w:t>
            </w:r>
            <w:r>
              <w:rPr>
                <w:rFonts w:ascii="Arial" w:eastAsia="Arial" w:hAnsi="Arial" w:cs="Arial"/>
                <w:color w:val="030303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30303"/>
                <w:spacing w:val="-3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30303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030303"/>
                <w:w w:val="126"/>
                <w:sz w:val="16"/>
                <w:szCs w:val="16"/>
              </w:rPr>
              <w:t>r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4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5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30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amounts</w:t>
            </w:r>
            <w:r>
              <w:rPr>
                <w:rFonts w:ascii="Arial" w:eastAsia="Arial" w:hAnsi="Arial" w:cs="Arial"/>
                <w:color w:val="030303"/>
                <w:spacing w:val="23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charged</w:t>
            </w:r>
            <w:r>
              <w:rPr>
                <w:rFonts w:ascii="Arial" w:eastAsia="Arial" w:hAnsi="Arial" w:cs="Arial"/>
                <w:color w:val="030303"/>
                <w:spacing w:val="17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030303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retained</w:t>
            </w:r>
            <w:r>
              <w:rPr>
                <w:rFonts w:ascii="Arial" w:eastAsia="Arial" w:hAnsi="Arial" w:cs="Arial"/>
                <w:color w:val="030303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rni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212121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30303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2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29</w:t>
            </w:r>
          </w:p>
        </w:tc>
      </w:tr>
    </w:tbl>
    <w:p w:rsidR="005E3976" w:rsidRDefault="005E3976">
      <w:pPr>
        <w:spacing w:before="2" w:line="80" w:lineRule="exact"/>
        <w:rPr>
          <w:sz w:val="9"/>
          <w:szCs w:val="9"/>
        </w:rPr>
      </w:pPr>
    </w:p>
    <w:tbl>
      <w:tblPr>
        <w:tblW w:w="0" w:type="auto"/>
        <w:tblInd w:w="1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420"/>
        </w:trPr>
        <w:tc>
          <w:tcPr>
            <w:tcW w:w="57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2"/>
              <w:ind w:left="6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5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A3A3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2"/>
                <w:sz w:val="16"/>
                <w:szCs w:val="16"/>
              </w:rPr>
              <w:t>,7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00</w:t>
            </w:r>
          </w:p>
        </w:tc>
      </w:tr>
      <w:tr w:rsidR="005E3976">
        <w:trPr>
          <w:trHeight w:hRule="exact" w:val="34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Amount </w:t>
            </w:r>
            <w:r>
              <w:rPr>
                <w:rFonts w:ascii="Arial" w:eastAsia="Arial" w:hAnsi="Arial" w:cs="Arial"/>
                <w:color w:val="030303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recognized </w:t>
            </w:r>
            <w:r>
              <w:rPr>
                <w:rFonts w:ascii="Arial" w:eastAsia="Arial" w:hAnsi="Arial" w:cs="Arial"/>
                <w:color w:val="030303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30303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30303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color w:val="030303"/>
                <w:spacing w:val="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30303"/>
                <w:spacing w:val="26"/>
                <w:w w:val="8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030303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shown</w:t>
            </w:r>
            <w:r>
              <w:rPr>
                <w:rFonts w:ascii="Arial" w:eastAsia="Arial" w:hAnsi="Arial" w:cs="Arial"/>
                <w:color w:val="030303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ov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6"/>
                <w:szCs w:val="16"/>
              </w:rPr>
              <w:t>32,</w:t>
            </w:r>
            <w:r>
              <w:rPr>
                <w:rFonts w:ascii="Arial" w:eastAsia="Arial" w:hAnsi="Arial" w:cs="Arial"/>
                <w:color w:val="030303"/>
                <w:spacing w:val="-8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63</w:t>
            </w:r>
          </w:p>
        </w:tc>
      </w:tr>
      <w:tr w:rsidR="005E3976">
        <w:trPr>
          <w:trHeight w:hRule="exact" w:val="23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color w:val="030303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4,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2"/>
                <w:sz w:val="16"/>
                <w:szCs w:val="16"/>
              </w:rPr>
              <w:t>,7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42</w:t>
            </w:r>
          </w:p>
        </w:tc>
      </w:tr>
      <w:tr w:rsidR="005E3976">
        <w:trPr>
          <w:trHeight w:hRule="exact" w:val="23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105"/>
                <w:sz w:val="16"/>
                <w:szCs w:val="16"/>
              </w:rPr>
              <w:t>Benefit</w:t>
            </w:r>
            <w:r>
              <w:rPr>
                <w:rFonts w:ascii="Arial" w:eastAsia="Arial" w:hAnsi="Arial" w:cs="Arial"/>
                <w:color w:val="030303"/>
                <w:spacing w:val="1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01"/>
                <w:sz w:val="16"/>
                <w:szCs w:val="16"/>
              </w:rPr>
              <w:t>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96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)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5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A3A3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09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12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12121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80</w:t>
            </w:r>
          </w:p>
        </w:tc>
      </w:tr>
      <w:tr w:rsidR="005E3976">
        <w:trPr>
          <w:trHeight w:hRule="exact" w:val="422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9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6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8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b/>
                <w:color w:val="3A3A3A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50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3</w:t>
            </w:r>
          </w:p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ca</w:t>
            </w:r>
            <w:r>
              <w:rPr>
                <w:rFonts w:ascii="Arial" w:eastAsia="Arial" w:hAnsi="Arial" w:cs="Arial"/>
                <w:b/>
                <w:color w:val="030303"/>
                <w:w w:val="12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b/>
                <w:color w:val="030303"/>
                <w:spacing w:val="2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11"/>
                <w:sz w:val="15"/>
                <w:szCs w:val="15"/>
              </w:rPr>
              <w:t>charge</w:t>
            </w:r>
            <w:r>
              <w:rPr>
                <w:rFonts w:ascii="Arial" w:eastAsia="Arial" w:hAnsi="Arial" w:cs="Arial"/>
                <w:b/>
                <w:color w:val="030303"/>
                <w:spacing w:val="1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b/>
                <w:color w:val="030303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b/>
                <w:color w:val="030303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03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color w:val="030303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31"/>
                <w:sz w:val="15"/>
                <w:szCs w:val="15"/>
              </w:rPr>
              <w:t>r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53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Cost</w:t>
            </w:r>
            <w:r>
              <w:rPr>
                <w:rFonts w:ascii="Arial" w:eastAsia="Arial" w:hAnsi="Arial" w:cs="Arial"/>
                <w:color w:val="030303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30303"/>
                <w:spacing w:val="2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27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2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color w:val="3A3A3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23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10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30303"/>
                <w:w w:val="1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30303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xpe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29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88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30303"/>
                <w:w w:val="8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A3A3A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59</w:t>
            </w:r>
          </w:p>
        </w:tc>
      </w:tr>
      <w:tr w:rsidR="005E3976">
        <w:trPr>
          <w:trHeight w:hRule="exact" w:val="29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6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color w:val="212121"/>
                <w:w w:val="9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12121"/>
                <w:spacing w:val="-8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3</w:t>
            </w:r>
          </w:p>
        </w:tc>
      </w:tr>
    </w:tbl>
    <w:p w:rsidR="005E3976" w:rsidRDefault="005E3976">
      <w:pPr>
        <w:spacing w:before="1" w:line="100" w:lineRule="exact"/>
        <w:rPr>
          <w:sz w:val="11"/>
          <w:szCs w:val="11"/>
        </w:rPr>
      </w:pPr>
    </w:p>
    <w:tbl>
      <w:tblPr>
        <w:tblW w:w="0" w:type="auto"/>
        <w:tblInd w:w="1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40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w w:val="6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38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b/>
                <w:color w:val="03030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color w:val="030303"/>
                <w:w w:val="150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b/>
                <w:color w:val="030303"/>
                <w:w w:val="126"/>
                <w:sz w:val="15"/>
                <w:szCs w:val="15"/>
              </w:rPr>
              <w:t>4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b/>
                <w:color w:val="030303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principal</w:t>
            </w:r>
            <w:r>
              <w:rPr>
                <w:rFonts w:ascii="Arial" w:eastAsia="Arial" w:hAnsi="Arial" w:cs="Arial"/>
                <w:b/>
                <w:color w:val="030303"/>
                <w:spacing w:val="2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color w:val="030303"/>
                <w:w w:val="12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10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3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30303"/>
                <w:w w:val="8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ss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30303"/>
                <w:w w:val="12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30303"/>
                <w:w w:val="9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30303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used </w:t>
            </w:r>
            <w:r>
              <w:rPr>
                <w:rFonts w:ascii="Arial" w:eastAsia="Arial" w:hAnsi="Arial" w:cs="Arial"/>
                <w:b/>
                <w:color w:val="030303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 xml:space="preserve">were </w:t>
            </w:r>
            <w:r>
              <w:rPr>
                <w:rFonts w:ascii="Arial" w:eastAsia="Arial" w:hAnsi="Arial" w:cs="Arial"/>
                <w:b/>
                <w:color w:val="030303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b/>
                <w:color w:val="030303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30303"/>
                <w:w w:val="124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color w:val="030303"/>
                <w:w w:val="9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10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color w:val="030303"/>
                <w:w w:val="12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30303"/>
                <w:w w:val="119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b/>
                <w:color w:val="030303"/>
                <w:w w:val="103"/>
                <w:sz w:val="15"/>
                <w:szCs w:val="15"/>
              </w:rPr>
              <w:t>s</w:t>
            </w:r>
          </w:p>
        </w:tc>
        <w:tc>
          <w:tcPr>
            <w:tcW w:w="3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4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105"/>
                <w:sz w:val="16"/>
                <w:szCs w:val="16"/>
              </w:rPr>
              <w:t>Discount</w:t>
            </w:r>
            <w:r>
              <w:rPr>
                <w:rFonts w:ascii="Arial" w:eastAsia="Arial" w:hAnsi="Arial" w:cs="Arial"/>
                <w:color w:val="030303"/>
                <w:spacing w:val="1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25" w:right="6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%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8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30303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12121"/>
                <w:w w:val="104"/>
                <w:sz w:val="16"/>
                <w:szCs w:val="16"/>
              </w:rPr>
              <w:t>%</w:t>
            </w:r>
          </w:p>
        </w:tc>
      </w:tr>
      <w:tr w:rsidR="005E3976">
        <w:trPr>
          <w:trHeight w:hRule="exact" w:val="532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Expected </w:t>
            </w:r>
            <w:r>
              <w:rPr>
                <w:rFonts w:ascii="Arial" w:eastAsia="Arial" w:hAnsi="Arial" w:cs="Arial"/>
                <w:color w:val="030303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ase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30303"/>
                <w:w w:val="111"/>
                <w:sz w:val="16"/>
                <w:szCs w:val="16"/>
              </w:rPr>
              <w:t>ry</w:t>
            </w:r>
          </w:p>
          <w:p w:rsidR="005E3976" w:rsidRDefault="005F08BB">
            <w:pPr>
              <w:spacing w:before="46"/>
              <w:ind w:left="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Average </w:t>
            </w:r>
            <w:r>
              <w:rPr>
                <w:rFonts w:ascii="Arial" w:eastAsia="Arial" w:hAnsi="Arial" w:cs="Arial"/>
                <w:color w:val="030303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expected </w:t>
            </w:r>
            <w:r>
              <w:rPr>
                <w:rFonts w:ascii="Arial" w:eastAsia="Arial" w:hAnsi="Arial" w:cs="Arial"/>
                <w:color w:val="030303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remaining </w:t>
            </w:r>
            <w:r>
              <w:rPr>
                <w:rFonts w:ascii="Arial" w:eastAsia="Arial" w:hAnsi="Arial" w:cs="Arial"/>
                <w:color w:val="030303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work</w:t>
            </w:r>
            <w:r>
              <w:rPr>
                <w:rFonts w:ascii="Arial" w:eastAsia="Arial" w:hAnsi="Arial" w:cs="Arial"/>
                <w:color w:val="212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 xml:space="preserve">ng </w:t>
            </w:r>
            <w:r>
              <w:rPr>
                <w:rFonts w:ascii="Arial" w:eastAsia="Arial" w:hAnsi="Arial" w:cs="Arial"/>
                <w:color w:val="030303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30303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30303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30303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30303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oy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30303"/>
                <w:w w:val="107"/>
                <w:sz w:val="16"/>
                <w:szCs w:val="16"/>
              </w:rPr>
              <w:t>es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25" w:right="6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30303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A3A3A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30303"/>
                <w:w w:val="113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color w:val="030303"/>
                <w:w w:val="104"/>
                <w:sz w:val="16"/>
                <w:szCs w:val="16"/>
              </w:rPr>
              <w:t>%</w:t>
            </w:r>
          </w:p>
          <w:p w:rsidR="005E3976" w:rsidRDefault="005F08BB">
            <w:pPr>
              <w:spacing w:before="46"/>
              <w:ind w:left="635" w:right="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030303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101"/>
                <w:sz w:val="16"/>
                <w:szCs w:val="16"/>
              </w:rPr>
              <w:t>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right="4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12121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30303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12121"/>
                <w:w w:val="104"/>
                <w:sz w:val="16"/>
                <w:szCs w:val="16"/>
              </w:rPr>
              <w:t>%</w:t>
            </w:r>
          </w:p>
          <w:p w:rsidR="005E3976" w:rsidRDefault="005F08BB">
            <w:pPr>
              <w:spacing w:before="46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30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30303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30303"/>
                <w:w w:val="102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030303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30303"/>
                <w:w w:val="101"/>
                <w:sz w:val="16"/>
                <w:szCs w:val="16"/>
              </w:rPr>
              <w:t>s</w:t>
            </w:r>
          </w:p>
        </w:tc>
      </w:tr>
    </w:tbl>
    <w:p w:rsidR="005E3976" w:rsidRDefault="005E3976">
      <w:pPr>
        <w:spacing w:before="5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780" w:lineRule="exact"/>
        <w:rPr>
          <w:sz w:val="80"/>
          <w:szCs w:val="80"/>
        </w:rPr>
      </w:pPr>
      <w:r>
        <w:rPr>
          <w:color w:val="030303"/>
          <w:w w:val="81"/>
          <w:position w:val="-7"/>
          <w:sz w:val="80"/>
          <w:szCs w:val="80"/>
        </w:rPr>
        <w:t>-</w:t>
      </w:r>
    </w:p>
    <w:p w:rsidR="005E3976" w:rsidRDefault="005F08BB">
      <w:pPr>
        <w:spacing w:line="1000" w:lineRule="exact"/>
        <w:rPr>
          <w:rFonts w:ascii="Arial" w:eastAsia="Arial" w:hAnsi="Arial" w:cs="Arial"/>
          <w:sz w:val="110"/>
          <w:szCs w:val="110"/>
        </w:rPr>
      </w:pPr>
      <w:r>
        <w:pict>
          <v:shape id="_x0000_s1184" type="#_x0000_t202" style="position:absolute;margin-left:74.3pt;margin-top:-142.4pt;width:482.3pt;height:180.9pt;z-index:-1355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872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7"/>
                          <w:ind w:left="4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6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2"/>
                          <w:ind w:left="14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3"/>
                            <w:sz w:val="15"/>
                            <w:szCs w:val="15"/>
                          </w:rPr>
                          <w:t>TRADE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spacing w:val="11"/>
                            <w:w w:val="1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sz w:val="15"/>
                            <w:szCs w:val="15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2"/>
                            <w:sz w:val="15"/>
                            <w:szCs w:val="15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spacing w:val="22"/>
                            <w:w w:val="1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9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2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2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S</w:t>
                        </w:r>
                      </w:p>
                      <w:p w:rsidR="005E3976" w:rsidRDefault="005E3976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01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31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d</w:t>
                        </w:r>
                      </w:p>
                    </w:tc>
                    <w:tc>
                      <w:tcPr>
                        <w:tcW w:w="535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73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1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4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5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60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75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458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9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3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5"/>
                            <w:sz w:val="15"/>
                            <w:szCs w:val="15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31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30303"/>
                            <w:w w:val="110"/>
                            <w:sz w:val="15"/>
                            <w:szCs w:val="15"/>
                          </w:rPr>
                          <w:t>d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51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1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51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</w:tr>
                  <w:tr w:rsidR="005E3976">
                    <w:trPr>
                      <w:trHeight w:hRule="exact" w:val="230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 xml:space="preserve">crued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13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5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left="60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 xml:space="preserve">Un-claimed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den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66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left="7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6"/>
                            <w:szCs w:val="16"/>
                          </w:rPr>
                          <w:t>Workers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27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>profit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nd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17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4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4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6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6"/>
                            <w:szCs w:val="16"/>
                          </w:rPr>
                          <w:t>Othe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8"/>
                            <w:w w:val="10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5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left="8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235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>Advan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 xml:space="preserve">es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>from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5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6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61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300"/>
                    </w:trPr>
                    <w:tc>
                      <w:tcPr>
                        <w:tcW w:w="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9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4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69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4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50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0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7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30303"/>
          <w:w w:val="59"/>
          <w:position w:val="1"/>
          <w:sz w:val="110"/>
          <w:szCs w:val="110"/>
        </w:rPr>
        <w:t>•</w:t>
      </w:r>
    </w:p>
    <w:p w:rsidR="005E3976" w:rsidRDefault="005E3976">
      <w:pPr>
        <w:spacing w:before="4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2"/>
        <w:ind w:left="6006" w:right="5067"/>
        <w:jc w:val="center"/>
        <w:rPr>
          <w:sz w:val="16"/>
          <w:szCs w:val="16"/>
        </w:rPr>
        <w:sectPr w:rsidR="005E3976">
          <w:type w:val="continuous"/>
          <w:pgSz w:w="12240" w:h="16860"/>
          <w:pgMar w:top="1600" w:right="920" w:bottom="280" w:left="0" w:header="720" w:footer="720" w:gutter="0"/>
          <w:cols w:space="720"/>
        </w:sectPr>
      </w:pPr>
      <w:r>
        <w:rPr>
          <w:color w:val="030303"/>
          <w:w w:val="113"/>
          <w:sz w:val="16"/>
          <w:szCs w:val="16"/>
        </w:rPr>
        <w:t>34</w:t>
      </w:r>
    </w:p>
    <w:p w:rsidR="005E3976" w:rsidRDefault="005E3976">
      <w:pPr>
        <w:spacing w:before="2" w:line="160" w:lineRule="exact"/>
        <w:rPr>
          <w:sz w:val="17"/>
          <w:szCs w:val="17"/>
        </w:rPr>
      </w:pPr>
    </w:p>
    <w:p w:rsidR="005E3976" w:rsidRDefault="005F08BB">
      <w:pPr>
        <w:ind w:left="115" w:right="-70"/>
        <w:rPr>
          <w:sz w:val="33"/>
          <w:szCs w:val="33"/>
        </w:rPr>
      </w:pPr>
      <w:r>
        <w:rPr>
          <w:b/>
          <w:i/>
          <w:color w:val="080808"/>
          <w:w w:val="137"/>
          <w:sz w:val="33"/>
          <w:szCs w:val="33"/>
        </w:rPr>
        <w:t>K</w:t>
      </w:r>
      <w:r>
        <w:rPr>
          <w:b/>
          <w:i/>
          <w:color w:val="080808"/>
          <w:w w:val="64"/>
          <w:sz w:val="33"/>
          <w:szCs w:val="33"/>
        </w:rPr>
        <w:t>o</w:t>
      </w:r>
      <w:r>
        <w:rPr>
          <w:b/>
          <w:i/>
          <w:color w:val="080808"/>
          <w:w w:val="104"/>
          <w:sz w:val="33"/>
          <w:szCs w:val="33"/>
        </w:rPr>
        <w:t>h</w:t>
      </w:r>
      <w:r>
        <w:rPr>
          <w:b/>
          <w:i/>
          <w:color w:val="080808"/>
          <w:w w:val="142"/>
          <w:sz w:val="33"/>
          <w:szCs w:val="33"/>
        </w:rPr>
        <w:t>i</w:t>
      </w:r>
      <w:r>
        <w:rPr>
          <w:b/>
          <w:i/>
          <w:color w:val="080808"/>
          <w:w w:val="99"/>
          <w:sz w:val="33"/>
          <w:szCs w:val="33"/>
        </w:rPr>
        <w:t>n</w:t>
      </w:r>
      <w:r>
        <w:rPr>
          <w:b/>
          <w:i/>
          <w:color w:val="080808"/>
          <w:w w:val="101"/>
          <w:sz w:val="33"/>
          <w:szCs w:val="33"/>
        </w:rPr>
        <w:t>o</w:t>
      </w:r>
      <w:r>
        <w:rPr>
          <w:b/>
          <w:i/>
          <w:color w:val="080808"/>
          <w:w w:val="104"/>
          <w:sz w:val="33"/>
          <w:szCs w:val="33"/>
        </w:rPr>
        <w:t>o</w:t>
      </w:r>
      <w:r>
        <w:rPr>
          <w:b/>
          <w:i/>
          <w:color w:val="080808"/>
          <w:w w:val="127"/>
          <w:sz w:val="33"/>
          <w:szCs w:val="33"/>
        </w:rPr>
        <w:t>r</w:t>
      </w:r>
      <w:r>
        <w:rPr>
          <w:b/>
          <w:i/>
          <w:color w:val="080808"/>
          <w:spacing w:val="33"/>
          <w:sz w:val="33"/>
          <w:szCs w:val="33"/>
        </w:rPr>
        <w:t xml:space="preserve"> </w:t>
      </w:r>
      <w:r>
        <w:rPr>
          <w:b/>
          <w:i/>
          <w:color w:val="080808"/>
          <w:w w:val="104"/>
          <w:sz w:val="33"/>
          <w:szCs w:val="33"/>
        </w:rPr>
        <w:t>S</w:t>
      </w:r>
      <w:r>
        <w:rPr>
          <w:b/>
          <w:i/>
          <w:color w:val="080808"/>
          <w:w w:val="90"/>
          <w:sz w:val="33"/>
          <w:szCs w:val="33"/>
        </w:rPr>
        <w:t>p</w:t>
      </w:r>
      <w:r>
        <w:rPr>
          <w:b/>
          <w:i/>
          <w:color w:val="080808"/>
          <w:w w:val="152"/>
          <w:sz w:val="33"/>
          <w:szCs w:val="33"/>
        </w:rPr>
        <w:t>i</w:t>
      </w:r>
      <w:r>
        <w:rPr>
          <w:b/>
          <w:i/>
          <w:color w:val="080808"/>
          <w:w w:val="96"/>
          <w:sz w:val="33"/>
          <w:szCs w:val="33"/>
        </w:rPr>
        <w:t>n</w:t>
      </w:r>
      <w:r>
        <w:rPr>
          <w:b/>
          <w:i/>
          <w:color w:val="080808"/>
          <w:w w:val="109"/>
          <w:sz w:val="33"/>
          <w:szCs w:val="33"/>
        </w:rPr>
        <w:t>n</w:t>
      </w:r>
      <w:r>
        <w:rPr>
          <w:b/>
          <w:i/>
          <w:color w:val="080808"/>
          <w:w w:val="152"/>
          <w:sz w:val="33"/>
          <w:szCs w:val="33"/>
        </w:rPr>
        <w:t>i</w:t>
      </w:r>
      <w:r>
        <w:rPr>
          <w:b/>
          <w:i/>
          <w:color w:val="080808"/>
          <w:w w:val="96"/>
          <w:sz w:val="33"/>
          <w:szCs w:val="33"/>
        </w:rPr>
        <w:t>n</w:t>
      </w:r>
      <w:r>
        <w:rPr>
          <w:b/>
          <w:i/>
          <w:color w:val="080808"/>
          <w:w w:val="116"/>
          <w:sz w:val="33"/>
          <w:szCs w:val="33"/>
        </w:rPr>
        <w:t>g</w:t>
      </w:r>
      <w:r>
        <w:rPr>
          <w:b/>
          <w:i/>
          <w:color w:val="080808"/>
          <w:spacing w:val="-6"/>
          <w:sz w:val="33"/>
          <w:szCs w:val="33"/>
        </w:rPr>
        <w:t xml:space="preserve"> </w:t>
      </w:r>
      <w:r>
        <w:rPr>
          <w:b/>
          <w:i/>
          <w:color w:val="080808"/>
          <w:w w:val="124"/>
          <w:sz w:val="33"/>
          <w:szCs w:val="33"/>
        </w:rPr>
        <w:t>M</w:t>
      </w:r>
      <w:r>
        <w:rPr>
          <w:b/>
          <w:i/>
          <w:color w:val="080808"/>
          <w:sz w:val="33"/>
          <w:szCs w:val="33"/>
        </w:rPr>
        <w:t>i</w:t>
      </w:r>
      <w:r>
        <w:rPr>
          <w:b/>
          <w:i/>
          <w:color w:val="080808"/>
          <w:w w:val="136"/>
          <w:sz w:val="33"/>
          <w:szCs w:val="33"/>
        </w:rPr>
        <w:t>l</w:t>
      </w:r>
      <w:r>
        <w:rPr>
          <w:b/>
          <w:i/>
          <w:color w:val="080808"/>
          <w:w w:val="115"/>
          <w:sz w:val="33"/>
          <w:szCs w:val="33"/>
        </w:rPr>
        <w:t>l</w:t>
      </w:r>
      <w:r>
        <w:rPr>
          <w:b/>
          <w:i/>
          <w:color w:val="080808"/>
          <w:w w:val="67"/>
          <w:sz w:val="33"/>
          <w:szCs w:val="33"/>
        </w:rPr>
        <w:t>s</w:t>
      </w:r>
      <w:r>
        <w:rPr>
          <w:b/>
          <w:i/>
          <w:color w:val="080808"/>
          <w:spacing w:val="23"/>
          <w:sz w:val="33"/>
          <w:szCs w:val="33"/>
        </w:rPr>
        <w:t xml:space="preserve"> </w:t>
      </w:r>
      <w:r>
        <w:rPr>
          <w:b/>
          <w:i/>
          <w:color w:val="080808"/>
          <w:sz w:val="33"/>
          <w:szCs w:val="33"/>
        </w:rPr>
        <w:t>L</w:t>
      </w:r>
      <w:r>
        <w:rPr>
          <w:b/>
          <w:i/>
          <w:color w:val="080808"/>
          <w:w w:val="142"/>
          <w:sz w:val="33"/>
          <w:szCs w:val="33"/>
        </w:rPr>
        <w:t>i</w:t>
      </w:r>
      <w:r>
        <w:rPr>
          <w:b/>
          <w:i/>
          <w:color w:val="080808"/>
          <w:w w:val="103"/>
          <w:sz w:val="33"/>
          <w:szCs w:val="33"/>
        </w:rPr>
        <w:t>m</w:t>
      </w:r>
      <w:r>
        <w:rPr>
          <w:b/>
          <w:i/>
          <w:color w:val="080808"/>
          <w:w w:val="147"/>
          <w:sz w:val="33"/>
          <w:szCs w:val="33"/>
        </w:rPr>
        <w:t>i</w:t>
      </w:r>
      <w:r>
        <w:rPr>
          <w:b/>
          <w:i/>
          <w:color w:val="080808"/>
          <w:w w:val="142"/>
          <w:sz w:val="33"/>
          <w:szCs w:val="33"/>
        </w:rPr>
        <w:t>t</w:t>
      </w:r>
      <w:r>
        <w:rPr>
          <w:b/>
          <w:i/>
          <w:color w:val="080808"/>
          <w:w w:val="92"/>
          <w:sz w:val="33"/>
          <w:szCs w:val="33"/>
        </w:rPr>
        <w:t>e</w:t>
      </w:r>
      <w:r>
        <w:rPr>
          <w:b/>
          <w:i/>
          <w:color w:val="080808"/>
          <w:w w:val="130"/>
          <w:sz w:val="33"/>
          <w:szCs w:val="33"/>
        </w:rPr>
        <w:t>d</w:t>
      </w:r>
    </w:p>
    <w:p w:rsidR="005E3976" w:rsidRDefault="005F08BB">
      <w:pPr>
        <w:spacing w:before="91" w:line="180" w:lineRule="exact"/>
        <w:rPr>
          <w:sz w:val="18"/>
          <w:szCs w:val="18"/>
        </w:rPr>
      </w:pPr>
      <w:r>
        <w:br w:type="column"/>
      </w:r>
      <w:r>
        <w:rPr>
          <w:i/>
          <w:color w:val="202020"/>
          <w:w w:val="115"/>
          <w:position w:val="-2"/>
          <w:sz w:val="18"/>
          <w:szCs w:val="18"/>
        </w:rPr>
        <w:t>An</w:t>
      </w:r>
      <w:r>
        <w:rPr>
          <w:i/>
          <w:color w:val="080808"/>
          <w:w w:val="115"/>
          <w:position w:val="-2"/>
          <w:sz w:val="18"/>
          <w:szCs w:val="18"/>
        </w:rPr>
        <w:t>nu</w:t>
      </w:r>
      <w:r>
        <w:rPr>
          <w:i/>
          <w:color w:val="202020"/>
          <w:w w:val="115"/>
          <w:position w:val="-2"/>
          <w:sz w:val="18"/>
          <w:szCs w:val="18"/>
        </w:rPr>
        <w:t>a</w:t>
      </w:r>
      <w:r>
        <w:rPr>
          <w:i/>
          <w:color w:val="080808"/>
          <w:w w:val="115"/>
          <w:position w:val="-2"/>
          <w:sz w:val="18"/>
          <w:szCs w:val="18"/>
        </w:rPr>
        <w:t>l</w:t>
      </w:r>
      <w:r>
        <w:rPr>
          <w:i/>
          <w:color w:val="080808"/>
          <w:spacing w:val="-7"/>
          <w:w w:val="115"/>
          <w:position w:val="-2"/>
          <w:sz w:val="18"/>
          <w:szCs w:val="18"/>
        </w:rPr>
        <w:t xml:space="preserve"> </w:t>
      </w:r>
      <w:r>
        <w:rPr>
          <w:i/>
          <w:color w:val="080808"/>
          <w:w w:val="109"/>
          <w:position w:val="-2"/>
          <w:sz w:val="18"/>
          <w:szCs w:val="18"/>
        </w:rPr>
        <w:t>R</w:t>
      </w:r>
      <w:r>
        <w:rPr>
          <w:i/>
          <w:color w:val="202020"/>
          <w:w w:val="78"/>
          <w:position w:val="-2"/>
          <w:sz w:val="18"/>
          <w:szCs w:val="18"/>
        </w:rPr>
        <w:t>e</w:t>
      </w:r>
      <w:r>
        <w:rPr>
          <w:i/>
          <w:color w:val="080808"/>
          <w:w w:val="96"/>
          <w:position w:val="-2"/>
          <w:sz w:val="18"/>
          <w:szCs w:val="18"/>
        </w:rPr>
        <w:t>po</w:t>
      </w:r>
      <w:r>
        <w:rPr>
          <w:i/>
          <w:color w:val="202020"/>
          <w:w w:val="116"/>
          <w:position w:val="-2"/>
          <w:sz w:val="18"/>
          <w:szCs w:val="18"/>
        </w:rPr>
        <w:t>r</w:t>
      </w:r>
      <w:r>
        <w:rPr>
          <w:i/>
          <w:color w:val="080808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84"/>
        <w:rPr>
          <w:sz w:val="32"/>
          <w:szCs w:val="32"/>
        </w:rPr>
        <w:sectPr w:rsidR="005E3976">
          <w:pgSz w:w="12380" w:h="16960"/>
          <w:pgMar w:top="600" w:right="900" w:bottom="280" w:left="1100" w:header="720" w:footer="720" w:gutter="0"/>
          <w:cols w:num="2" w:space="720" w:equalWidth="0">
            <w:col w:w="5182" w:space="3625"/>
            <w:col w:w="1573"/>
          </w:cols>
        </w:sectPr>
      </w:pPr>
      <w:r>
        <w:rPr>
          <w:b/>
          <w:i/>
          <w:color w:val="080808"/>
          <w:w w:val="90"/>
          <w:sz w:val="32"/>
          <w:szCs w:val="32"/>
        </w:rPr>
        <w:t>2</w:t>
      </w:r>
      <w:r>
        <w:rPr>
          <w:b/>
          <w:i/>
          <w:color w:val="080808"/>
          <w:w w:val="93"/>
          <w:sz w:val="32"/>
          <w:szCs w:val="32"/>
        </w:rPr>
        <w:t>0</w:t>
      </w:r>
      <w:r>
        <w:rPr>
          <w:b/>
          <w:i/>
          <w:color w:val="080808"/>
          <w:w w:val="78"/>
          <w:sz w:val="32"/>
          <w:szCs w:val="32"/>
        </w:rPr>
        <w:t>1</w:t>
      </w:r>
      <w:r>
        <w:rPr>
          <w:b/>
          <w:i/>
          <w:color w:val="080808"/>
          <w:w w:val="105"/>
          <w:sz w:val="32"/>
          <w:szCs w:val="32"/>
        </w:rPr>
        <w:t>4</w:t>
      </w:r>
    </w:p>
    <w:p w:rsidR="005E3976" w:rsidRDefault="005F08BB">
      <w:pPr>
        <w:spacing w:before="6" w:line="180" w:lineRule="exact"/>
        <w:rPr>
          <w:sz w:val="18"/>
          <w:szCs w:val="18"/>
        </w:rPr>
      </w:pPr>
      <w:r>
        <w:pict>
          <v:shape id="_x0000_s1183" type="#_x0000_t75" style="position:absolute;margin-left:0;margin-top:0;width:618.8pt;height:848pt;z-index:-13550;mso-position-horizontal-relative:page;mso-position-vertical-relative:page">
            <v:imagedata r:id="rId47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4"/>
        <w:ind w:left="6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59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13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52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8080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tt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cr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edits</w:t>
      </w:r>
      <w:r>
        <w:rPr>
          <w:rFonts w:ascii="Arial" w:eastAsia="Arial" w:hAnsi="Arial" w:cs="Arial"/>
          <w:color w:val="080808"/>
          <w:spacing w:val="2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by</w:t>
      </w:r>
      <w:r>
        <w:rPr>
          <w:rFonts w:ascii="Arial" w:eastAsia="Arial" w:hAnsi="Arial" w:cs="Arial"/>
          <w:color w:val="08080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80808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k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464646"/>
          <w:w w:val="97"/>
          <w:sz w:val="16"/>
          <w:szCs w:val="16"/>
        </w:rPr>
        <w:t>.</w:t>
      </w:r>
    </w:p>
    <w:p w:rsidR="005E3976" w:rsidRDefault="005E3976">
      <w:pPr>
        <w:spacing w:before="9" w:line="220" w:lineRule="exact"/>
        <w:rPr>
          <w:sz w:val="22"/>
          <w:szCs w:val="22"/>
        </w:rPr>
      </w:pPr>
    </w:p>
    <w:p w:rsidR="005E3976" w:rsidRDefault="005F08BB">
      <w:pPr>
        <w:ind w:right="13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64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52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113"/>
          <w:sz w:val="16"/>
          <w:szCs w:val="16"/>
        </w:rPr>
        <w:t>2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080808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80808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cl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ud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Rs</w:t>
      </w:r>
      <w:r>
        <w:rPr>
          <w:rFonts w:ascii="Arial" w:eastAsia="Arial" w:hAnsi="Arial" w:cs="Arial"/>
          <w:color w:val="575757"/>
          <w:sz w:val="16"/>
          <w:szCs w:val="16"/>
        </w:rPr>
        <w:t>.</w:t>
      </w:r>
      <w:r>
        <w:rPr>
          <w:rFonts w:ascii="Arial" w:eastAsia="Arial" w:hAnsi="Arial" w:cs="Arial"/>
          <w:color w:val="575757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nil</w:t>
      </w:r>
      <w:r>
        <w:rPr>
          <w:rFonts w:ascii="Arial" w:eastAsia="Arial" w:hAnsi="Arial" w:cs="Arial"/>
          <w:color w:val="080808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20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Rs</w:t>
      </w:r>
      <w:r>
        <w:rPr>
          <w:rFonts w:ascii="Arial" w:eastAsia="Arial" w:hAnsi="Arial" w:cs="Arial"/>
          <w:color w:val="353535"/>
          <w:sz w:val="16"/>
          <w:szCs w:val="16"/>
        </w:rPr>
        <w:t>.</w:t>
      </w:r>
      <w:r>
        <w:rPr>
          <w:rFonts w:ascii="Arial" w:eastAsia="Arial" w:hAnsi="Arial" w:cs="Arial"/>
          <w:color w:val="353535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-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0</w:t>
      </w:r>
      <w:r>
        <w:rPr>
          <w:rFonts w:ascii="Arial" w:eastAsia="Arial" w:hAnsi="Arial" w:cs="Arial"/>
          <w:color w:val="464646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5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40"/>
          <w:sz w:val="16"/>
          <w:szCs w:val="16"/>
        </w:rPr>
        <w:t>9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million)</w:t>
      </w:r>
      <w:r>
        <w:rPr>
          <w:rFonts w:ascii="Arial" w:eastAsia="Arial" w:hAnsi="Arial" w:cs="Arial"/>
          <w:color w:val="080808"/>
          <w:spacing w:val="2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payable </w:t>
      </w:r>
      <w:r>
        <w:rPr>
          <w:rFonts w:ascii="Arial" w:eastAsia="Arial" w:hAnsi="Arial" w:cs="Arial"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to</w:t>
      </w:r>
      <w:r>
        <w:rPr>
          <w:rFonts w:ascii="Arial" w:eastAsia="Arial" w:hAnsi="Arial" w:cs="Arial"/>
          <w:color w:val="080808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Chakwal </w:t>
      </w:r>
      <w:r>
        <w:rPr>
          <w:rFonts w:ascii="Arial" w:eastAsia="Arial" w:hAnsi="Arial" w:cs="Arial"/>
          <w:color w:val="080808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Textile </w:t>
      </w:r>
      <w:r>
        <w:rPr>
          <w:rFonts w:ascii="Arial" w:eastAsia="Arial" w:hAnsi="Arial" w:cs="Arial"/>
          <w:color w:val="080808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Mills</w:t>
      </w:r>
      <w:r>
        <w:rPr>
          <w:rFonts w:ascii="Arial" w:eastAsia="Arial" w:hAnsi="Arial" w:cs="Arial"/>
          <w:color w:val="080808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2"/>
          <w:sz w:val="16"/>
          <w:szCs w:val="16"/>
        </w:rPr>
        <w:t>Li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associated</w:t>
      </w:r>
      <w:r>
        <w:rPr>
          <w:rFonts w:ascii="Arial" w:eastAsia="Arial" w:hAnsi="Arial" w:cs="Arial"/>
          <w:color w:val="080808"/>
          <w:spacing w:val="3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ert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k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117"/>
          <w:sz w:val="16"/>
          <w:szCs w:val="16"/>
        </w:rPr>
        <w:t>)</w:t>
      </w:r>
      <w:r>
        <w:rPr>
          <w:rFonts w:ascii="Arial" w:eastAsia="Arial" w:hAnsi="Arial" w:cs="Arial"/>
          <w:color w:val="464646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8" w:line="260" w:lineRule="exact"/>
        <w:rPr>
          <w:sz w:val="26"/>
          <w:szCs w:val="26"/>
        </w:rPr>
      </w:pPr>
    </w:p>
    <w:p w:rsidR="005E3976" w:rsidRDefault="005F08BB">
      <w:pPr>
        <w:ind w:left="59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Note                       </w:t>
      </w:r>
      <w:r>
        <w:rPr>
          <w:rFonts w:ascii="Arial" w:eastAsia="Arial" w:hAnsi="Arial" w:cs="Arial"/>
          <w:b/>
          <w:color w:val="080808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080808"/>
          <w:w w:val="80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34"/>
          <w:sz w:val="16"/>
          <w:szCs w:val="16"/>
        </w:rPr>
        <w:t>4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                                 </w:t>
      </w:r>
      <w:r>
        <w:rPr>
          <w:rFonts w:ascii="Arial" w:eastAsia="Arial" w:hAnsi="Arial" w:cs="Arial"/>
          <w:b/>
          <w:color w:val="080808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102"/>
          <w:position w:val="1"/>
          <w:sz w:val="16"/>
          <w:szCs w:val="16"/>
        </w:rPr>
        <w:t>201</w:t>
      </w:r>
      <w:r>
        <w:rPr>
          <w:rFonts w:ascii="Arial" w:eastAsia="Arial" w:hAnsi="Arial" w:cs="Arial"/>
          <w:b/>
          <w:color w:val="080808"/>
          <w:w w:val="102"/>
          <w:position w:val="1"/>
          <w:sz w:val="16"/>
          <w:szCs w:val="16"/>
        </w:rPr>
        <w:t>3</w:t>
      </w:r>
    </w:p>
    <w:p w:rsidR="005E3976" w:rsidRDefault="005F08BB">
      <w:pPr>
        <w:spacing w:before="17"/>
        <w:ind w:right="52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81"/>
          <w:sz w:val="16"/>
          <w:szCs w:val="16"/>
        </w:rPr>
        <w:t>(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80808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s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)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b/>
          <w:color w:val="08080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81"/>
          <w:sz w:val="16"/>
          <w:szCs w:val="16"/>
        </w:rPr>
        <w:t>(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80808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07"/>
          <w:sz w:val="16"/>
          <w:szCs w:val="16"/>
        </w:rPr>
        <w:t>s</w:t>
      </w:r>
      <w:r>
        <w:rPr>
          <w:rFonts w:ascii="Arial" w:eastAsia="Arial" w:hAnsi="Arial" w:cs="Arial"/>
          <w:b/>
          <w:color w:val="080808"/>
          <w:w w:val="99"/>
          <w:sz w:val="16"/>
          <w:szCs w:val="16"/>
        </w:rPr>
        <w:t>)</w:t>
      </w:r>
    </w:p>
    <w:p w:rsidR="005E3976" w:rsidRDefault="005E3976">
      <w:pPr>
        <w:spacing w:before="8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6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64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13"/>
          <w:sz w:val="16"/>
          <w:szCs w:val="16"/>
        </w:rPr>
        <w:t>1</w:t>
      </w:r>
      <w:r>
        <w:rPr>
          <w:rFonts w:ascii="Arial" w:eastAsia="Arial" w:hAnsi="Arial" w:cs="Arial"/>
          <w:b/>
          <w:color w:val="202020"/>
          <w:w w:val="152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118"/>
          <w:sz w:val="16"/>
          <w:szCs w:val="16"/>
        </w:rPr>
        <w:t>3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080808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Workers</w:t>
      </w:r>
      <w:r>
        <w:rPr>
          <w:rFonts w:ascii="Arial" w:eastAsia="Arial" w:hAnsi="Arial" w:cs="Arial"/>
          <w:color w:val="080808"/>
          <w:spacing w:val="28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rofi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nd</w:t>
      </w:r>
    </w:p>
    <w:p w:rsidR="005E3976" w:rsidRDefault="005E3976">
      <w:pPr>
        <w:spacing w:before="1" w:line="160" w:lineRule="exact"/>
        <w:rPr>
          <w:sz w:val="17"/>
          <w:szCs w:val="17"/>
        </w:rPr>
      </w:pPr>
    </w:p>
    <w:p w:rsidR="005E3976" w:rsidRDefault="005F08BB">
      <w:pPr>
        <w:ind w:right="20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z w:val="16"/>
          <w:szCs w:val="16"/>
        </w:rPr>
        <w:t>Opening</w:t>
      </w:r>
      <w:r>
        <w:rPr>
          <w:rFonts w:ascii="Arial" w:eastAsia="Arial" w:hAnsi="Arial" w:cs="Arial"/>
          <w:color w:val="080808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balan</w:t>
      </w:r>
      <w:r>
        <w:rPr>
          <w:rFonts w:ascii="Arial" w:eastAsia="Arial" w:hAnsi="Arial" w:cs="Arial"/>
          <w:color w:val="2020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e                                                                                                                </w:t>
      </w:r>
      <w:r>
        <w:rPr>
          <w:rFonts w:ascii="Arial" w:eastAsia="Arial" w:hAnsi="Arial" w:cs="Arial"/>
          <w:color w:val="080808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99,209</w:t>
      </w:r>
      <w:r>
        <w:rPr>
          <w:rFonts w:ascii="Arial" w:eastAsia="Arial" w:hAnsi="Arial" w:cs="Arial"/>
          <w:color w:val="202020"/>
          <w:sz w:val="16"/>
          <w:szCs w:val="16"/>
        </w:rPr>
        <w:t>,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035                         </w:t>
      </w:r>
      <w:r>
        <w:rPr>
          <w:rFonts w:ascii="Arial" w:eastAsia="Arial" w:hAnsi="Arial" w:cs="Arial"/>
          <w:color w:val="080808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75,372</w:t>
      </w:r>
      <w:r>
        <w:rPr>
          <w:rFonts w:ascii="Arial" w:eastAsia="Arial" w:hAnsi="Arial" w:cs="Arial"/>
          <w:color w:val="202020"/>
          <w:sz w:val="16"/>
          <w:szCs w:val="16"/>
        </w:rPr>
        <w:t>,</w:t>
      </w:r>
      <w:r>
        <w:rPr>
          <w:rFonts w:ascii="Arial" w:eastAsia="Arial" w:hAnsi="Arial" w:cs="Arial"/>
          <w:color w:val="2020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29"/>
          <w:sz w:val="16"/>
          <w:szCs w:val="16"/>
        </w:rPr>
        <w:t>3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5</w:t>
      </w:r>
    </w:p>
    <w:p w:rsidR="005E3976" w:rsidRDefault="005F08BB">
      <w:pPr>
        <w:spacing w:before="65"/>
        <w:ind w:right="20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99"/>
          <w:sz w:val="16"/>
          <w:szCs w:val="16"/>
        </w:rPr>
        <w:t>For</w:t>
      </w:r>
      <w:r>
        <w:rPr>
          <w:rFonts w:ascii="Arial" w:eastAsia="Arial" w:hAnsi="Arial" w:cs="Arial"/>
          <w:color w:val="080808"/>
          <w:spacing w:val="6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year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80808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353535"/>
          <w:w w:val="7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353535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80808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34"/>
          <w:sz w:val="16"/>
          <w:szCs w:val="16"/>
        </w:rPr>
        <w:t>6</w:t>
      </w:r>
      <w:r>
        <w:rPr>
          <w:rFonts w:ascii="Arial" w:eastAsia="Arial" w:hAnsi="Arial" w:cs="Arial"/>
          <w:color w:val="353535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99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6</w:t>
      </w:r>
    </w:p>
    <w:p w:rsidR="005E3976" w:rsidRDefault="005F08BB">
      <w:pPr>
        <w:spacing w:before="65"/>
        <w:ind w:right="20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st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recognized</w:t>
      </w:r>
      <w:r>
        <w:rPr>
          <w:rFonts w:ascii="Arial" w:eastAsia="Arial" w:hAnsi="Arial" w:cs="Arial"/>
          <w:color w:val="080808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4"/>
          <w:sz w:val="16"/>
          <w:szCs w:val="16"/>
        </w:rPr>
        <w:t>year</w:t>
      </w:r>
      <w:r>
        <w:rPr>
          <w:rFonts w:ascii="Arial" w:eastAsia="Arial" w:hAnsi="Arial" w:cs="Arial"/>
          <w:color w:val="080808"/>
          <w:w w:val="104"/>
          <w:sz w:val="16"/>
          <w:szCs w:val="16"/>
        </w:rPr>
        <w:t xml:space="preserve">                                               </w:t>
      </w:r>
      <w:r>
        <w:rPr>
          <w:rFonts w:ascii="Arial" w:eastAsia="Arial" w:hAnsi="Arial" w:cs="Arial"/>
          <w:color w:val="080808"/>
          <w:spacing w:val="22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1</w:t>
      </w:r>
      <w:r>
        <w:rPr>
          <w:rFonts w:ascii="Arial" w:eastAsia="Arial" w:hAnsi="Arial" w:cs="Arial"/>
          <w:color w:val="202020"/>
          <w:w w:val="141"/>
          <w:sz w:val="16"/>
          <w:szCs w:val="16"/>
        </w:rPr>
        <w:t>.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202020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                  </w:t>
      </w:r>
      <w:r>
        <w:rPr>
          <w:rFonts w:ascii="Arial" w:eastAsia="Arial" w:hAnsi="Arial" w:cs="Arial"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9,920</w:t>
      </w:r>
      <w:r>
        <w:rPr>
          <w:rFonts w:ascii="Arial" w:eastAsia="Arial" w:hAnsi="Arial" w:cs="Arial"/>
          <w:color w:val="202020"/>
          <w:sz w:val="16"/>
          <w:szCs w:val="16"/>
        </w:rPr>
        <w:t>,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904                           </w:t>
      </w:r>
      <w:r>
        <w:rPr>
          <w:rFonts w:ascii="Arial" w:eastAsia="Arial" w:hAnsi="Arial" w:cs="Arial"/>
          <w:color w:val="08080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7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202020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29"/>
          <w:sz w:val="16"/>
          <w:szCs w:val="16"/>
        </w:rPr>
        <w:t>4</w:t>
      </w:r>
    </w:p>
    <w:p w:rsidR="005E3976" w:rsidRDefault="005F08BB">
      <w:pPr>
        <w:spacing w:before="65"/>
        <w:ind w:right="20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20202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5"/>
          <w:sz w:val="16"/>
          <w:szCs w:val="16"/>
        </w:rPr>
        <w:t>77</w:t>
      </w:r>
      <w:r>
        <w:rPr>
          <w:rFonts w:ascii="Arial" w:eastAsia="Arial" w:hAnsi="Arial" w:cs="Arial"/>
          <w:color w:val="202020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                  </w:t>
      </w:r>
      <w:r>
        <w:rPr>
          <w:rFonts w:ascii="Arial" w:eastAsia="Arial" w:hAnsi="Arial" w:cs="Arial"/>
          <w:color w:val="08080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20202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20202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00</w:t>
      </w:r>
    </w:p>
    <w:p w:rsidR="005E3976" w:rsidRDefault="005E3976">
      <w:pPr>
        <w:spacing w:before="5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right="20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29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353535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29"/>
          <w:sz w:val="16"/>
          <w:szCs w:val="16"/>
        </w:rPr>
        <w:t>8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                  </w:t>
      </w:r>
      <w:r>
        <w:rPr>
          <w:rFonts w:ascii="Arial" w:eastAsia="Arial" w:hAnsi="Arial" w:cs="Arial"/>
          <w:color w:val="080808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position w:val="1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02"/>
          <w:position w:val="1"/>
          <w:sz w:val="16"/>
          <w:szCs w:val="16"/>
        </w:rPr>
        <w:t>9</w:t>
      </w:r>
      <w:r>
        <w:rPr>
          <w:rFonts w:ascii="Arial" w:eastAsia="Arial" w:hAnsi="Arial" w:cs="Arial"/>
          <w:color w:val="353535"/>
          <w:w w:val="86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107"/>
          <w:position w:val="1"/>
          <w:sz w:val="16"/>
          <w:szCs w:val="16"/>
        </w:rPr>
        <w:t>09</w:t>
      </w:r>
      <w:r>
        <w:rPr>
          <w:rFonts w:ascii="Arial" w:eastAsia="Arial" w:hAnsi="Arial" w:cs="Arial"/>
          <w:color w:val="202020"/>
          <w:w w:val="86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3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080808"/>
          <w:w w:val="107"/>
          <w:position w:val="1"/>
          <w:sz w:val="16"/>
          <w:szCs w:val="16"/>
        </w:rPr>
        <w:t>3</w:t>
      </w:r>
      <w:r>
        <w:rPr>
          <w:rFonts w:ascii="Arial" w:eastAsia="Arial" w:hAnsi="Arial" w:cs="Arial"/>
          <w:color w:val="080808"/>
          <w:w w:val="102"/>
          <w:position w:val="1"/>
          <w:sz w:val="16"/>
          <w:szCs w:val="16"/>
        </w:rPr>
        <w:t>5</w:t>
      </w:r>
    </w:p>
    <w:p w:rsidR="005E3976" w:rsidRDefault="005E3976">
      <w:pPr>
        <w:spacing w:before="2" w:line="280" w:lineRule="exact"/>
        <w:rPr>
          <w:sz w:val="28"/>
          <w:szCs w:val="28"/>
        </w:rPr>
      </w:pPr>
    </w:p>
    <w:p w:rsidR="005E3976" w:rsidRDefault="005F08BB">
      <w:pPr>
        <w:spacing w:line="275" w:lineRule="auto"/>
        <w:ind w:left="1700" w:right="76" w:hanging="6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70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13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52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118"/>
          <w:sz w:val="16"/>
          <w:szCs w:val="16"/>
        </w:rPr>
        <w:t>3</w:t>
      </w:r>
      <w:r>
        <w:rPr>
          <w:rFonts w:ascii="Arial" w:eastAsia="Arial" w:hAnsi="Arial" w:cs="Arial"/>
          <w:b/>
          <w:color w:val="080808"/>
          <w:w w:val="119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91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80808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8080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company</w:t>
      </w:r>
      <w:r>
        <w:rPr>
          <w:rFonts w:ascii="Arial" w:eastAsia="Arial" w:hAnsi="Arial" w:cs="Arial"/>
          <w:color w:val="080808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wo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rkers</w:t>
      </w:r>
      <w:r>
        <w:rPr>
          <w:rFonts w:ascii="Arial" w:eastAsia="Arial" w:hAnsi="Arial" w:cs="Arial"/>
          <w:color w:val="080808"/>
          <w:spacing w:val="3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fi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fund 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80808"/>
          <w:spacing w:val="20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2"/>
          <w:sz w:val="16"/>
          <w:szCs w:val="16"/>
        </w:rPr>
        <w:t>operations</w:t>
      </w:r>
      <w:r>
        <w:rPr>
          <w:rFonts w:ascii="Arial" w:eastAsia="Arial" w:hAnsi="Arial" w:cs="Arial"/>
          <w:color w:val="080808"/>
          <w:spacing w:val="2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</w:t>
      </w:r>
      <w:r>
        <w:rPr>
          <w:rFonts w:ascii="Arial" w:eastAsia="Arial" w:hAnsi="Arial" w:cs="Arial"/>
          <w:color w:val="202020"/>
          <w:sz w:val="16"/>
          <w:szCs w:val="16"/>
        </w:rPr>
        <w:t>i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ll </w:t>
      </w:r>
      <w:r>
        <w:rPr>
          <w:rFonts w:ascii="Arial" w:eastAsia="Arial" w:hAnsi="Arial" w:cs="Arial"/>
          <w:color w:val="08080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date</w:t>
      </w:r>
      <w:r>
        <w:rPr>
          <w:rFonts w:ascii="Arial" w:eastAsia="Arial" w:hAnsi="Arial" w:cs="Arial"/>
          <w:color w:val="080808"/>
          <w:spacing w:val="3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5"/>
          <w:sz w:val="16"/>
          <w:szCs w:val="16"/>
        </w:rPr>
        <w:t>ll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 xml:space="preserve">n </w:t>
      </w:r>
      <w:r>
        <w:rPr>
          <w:rFonts w:ascii="Arial" w:eastAsia="Arial" w:hAnsi="Arial" w:cs="Arial"/>
          <w:color w:val="080808"/>
          <w:sz w:val="16"/>
          <w:szCs w:val="16"/>
        </w:rPr>
        <w:t>to</w:t>
      </w:r>
      <w:r>
        <w:rPr>
          <w:rFonts w:ascii="Arial" w:eastAsia="Arial" w:hAnsi="Arial" w:cs="Arial"/>
          <w:color w:val="080808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workers</w:t>
      </w:r>
      <w:r>
        <w:rPr>
          <w:rFonts w:ascii="Arial" w:eastAsia="Arial" w:hAnsi="Arial" w:cs="Arial"/>
          <w:color w:val="464646"/>
          <w:w w:val="110"/>
          <w:sz w:val="16"/>
          <w:szCs w:val="16"/>
        </w:rPr>
        <w:t>.</w:t>
      </w:r>
      <w:r>
        <w:rPr>
          <w:rFonts w:ascii="Arial" w:eastAsia="Arial" w:hAnsi="Arial" w:cs="Arial"/>
          <w:color w:val="464646"/>
          <w:spacing w:val="3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paid</w:t>
      </w:r>
      <w:r>
        <w:rPr>
          <w:rFonts w:ascii="Arial" w:eastAsia="Arial" w:hAnsi="Arial" w:cs="Arial"/>
          <w:color w:val="080808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nde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Companies</w:t>
      </w:r>
      <w:r>
        <w:rPr>
          <w:rFonts w:ascii="Arial" w:eastAsia="Arial" w:hAnsi="Arial" w:cs="Arial"/>
          <w:color w:val="080808"/>
          <w:spacing w:val="3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Profit 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W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k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3"/>
          <w:sz w:val="16"/>
          <w:szCs w:val="16"/>
        </w:rPr>
        <w:t>rt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020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 xml:space="preserve">68 </w:t>
      </w:r>
      <w:r>
        <w:rPr>
          <w:rFonts w:ascii="Arial" w:eastAsia="Arial" w:hAnsi="Arial" w:cs="Arial"/>
          <w:color w:val="080808"/>
          <w:sz w:val="16"/>
          <w:szCs w:val="16"/>
        </w:rPr>
        <w:t>on</w:t>
      </w:r>
      <w:r>
        <w:rPr>
          <w:rFonts w:ascii="Arial" w:eastAsia="Arial" w:hAnsi="Arial" w:cs="Arial"/>
          <w:color w:val="080808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funds </w:t>
      </w:r>
      <w:r>
        <w:rPr>
          <w:rFonts w:ascii="Arial" w:eastAsia="Arial" w:hAnsi="Arial" w:cs="Arial"/>
          <w:color w:val="080808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by</w:t>
      </w:r>
      <w:r>
        <w:rPr>
          <w:rFonts w:ascii="Arial" w:eastAsia="Arial" w:hAnsi="Arial" w:cs="Arial"/>
          <w:color w:val="08080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80808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80808"/>
          <w:spacing w:val="1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till</w:t>
      </w:r>
      <w:r>
        <w:rPr>
          <w:rFonts w:ascii="Arial" w:eastAsia="Arial" w:hAnsi="Arial" w:cs="Arial"/>
          <w:color w:val="080808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5"/>
          <w:sz w:val="16"/>
          <w:szCs w:val="16"/>
        </w:rPr>
        <w:t>ll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to</w:t>
      </w:r>
      <w:r>
        <w:rPr>
          <w:rFonts w:ascii="Arial" w:eastAsia="Arial" w:hAnsi="Arial" w:cs="Arial"/>
          <w:color w:val="080808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k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.</w:t>
      </w:r>
    </w:p>
    <w:p w:rsidR="005E3976" w:rsidRDefault="005E3976">
      <w:pPr>
        <w:spacing w:before="8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3" w:line="180" w:lineRule="exact"/>
        <w:ind w:left="5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position w:val="-1"/>
          <w:sz w:val="16"/>
          <w:szCs w:val="16"/>
        </w:rPr>
        <w:t xml:space="preserve">ACCRUED </w:t>
      </w:r>
      <w:r>
        <w:rPr>
          <w:rFonts w:ascii="Arial" w:eastAsia="Arial" w:hAnsi="Arial" w:cs="Arial"/>
          <w:b/>
          <w:color w:val="080808"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80808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80808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80808"/>
          <w:w w:val="103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80808"/>
          <w:w w:val="99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w w:val="108"/>
          <w:position w:val="-1"/>
          <w:sz w:val="16"/>
          <w:szCs w:val="16"/>
        </w:rPr>
        <w:t>ST</w:t>
      </w:r>
      <w:r>
        <w:rPr>
          <w:rFonts w:ascii="Arial" w:eastAsia="Arial" w:hAnsi="Arial" w:cs="Arial"/>
          <w:b/>
          <w:color w:val="080808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6"/>
          <w:szCs w:val="16"/>
        </w:rPr>
        <w:t>ON</w:t>
      </w:r>
      <w:r>
        <w:rPr>
          <w:rFonts w:ascii="Arial" w:eastAsia="Arial" w:hAnsi="Arial" w:cs="Arial"/>
          <w:b/>
          <w:color w:val="080808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6"/>
          <w:szCs w:val="16"/>
        </w:rPr>
        <w:t>LOANS</w:t>
      </w:r>
      <w:r>
        <w:rPr>
          <w:rFonts w:ascii="Arial" w:eastAsia="Arial" w:hAnsi="Arial" w:cs="Arial"/>
          <w:b/>
          <w:color w:val="080808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position w:val="-1"/>
          <w:sz w:val="16"/>
          <w:szCs w:val="16"/>
        </w:rPr>
        <w:t>AND</w:t>
      </w:r>
      <w:r>
        <w:rPr>
          <w:rFonts w:ascii="Arial" w:eastAsia="Arial" w:hAnsi="Arial" w:cs="Arial"/>
          <w:b/>
          <w:color w:val="080808"/>
          <w:spacing w:val="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91"/>
          <w:position w:val="-1"/>
          <w:sz w:val="16"/>
          <w:szCs w:val="16"/>
        </w:rPr>
        <w:t>B</w:t>
      </w:r>
      <w:r>
        <w:rPr>
          <w:rFonts w:ascii="Arial" w:eastAsia="Arial" w:hAnsi="Arial" w:cs="Arial"/>
          <w:b/>
          <w:color w:val="080808"/>
          <w:w w:val="108"/>
          <w:position w:val="-1"/>
          <w:sz w:val="16"/>
          <w:szCs w:val="16"/>
        </w:rPr>
        <w:t>OR</w:t>
      </w:r>
      <w:r>
        <w:rPr>
          <w:rFonts w:ascii="Arial" w:eastAsia="Arial" w:hAnsi="Arial" w:cs="Arial"/>
          <w:b/>
          <w:color w:val="080808"/>
          <w:w w:val="103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80808"/>
          <w:w w:val="104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color w:val="080808"/>
          <w:w w:val="111"/>
          <w:position w:val="-1"/>
          <w:sz w:val="16"/>
          <w:szCs w:val="16"/>
        </w:rPr>
        <w:t>W</w:t>
      </w:r>
      <w:r>
        <w:rPr>
          <w:rFonts w:ascii="Arial" w:eastAsia="Arial" w:hAnsi="Arial" w:cs="Arial"/>
          <w:b/>
          <w:color w:val="080808"/>
          <w:w w:val="86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color w:val="080808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080808"/>
          <w:w w:val="108"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color w:val="080808"/>
          <w:w w:val="103"/>
          <w:position w:val="-1"/>
          <w:sz w:val="16"/>
          <w:szCs w:val="16"/>
        </w:rPr>
        <w:t>S</w:t>
      </w:r>
    </w:p>
    <w:p w:rsidR="005E3976" w:rsidRDefault="005E3976">
      <w:pPr>
        <w:spacing w:line="200" w:lineRule="exact"/>
      </w:pPr>
    </w:p>
    <w:p w:rsidR="005E3976" w:rsidRDefault="005E3976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5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310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Long</w:t>
            </w:r>
            <w:r>
              <w:rPr>
                <w:rFonts w:ascii="Arial" w:eastAsia="Arial" w:hAnsi="Arial" w:cs="Arial"/>
                <w:color w:val="080808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color w:val="080808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6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80808"/>
                <w:w w:val="108"/>
                <w:sz w:val="16"/>
                <w:szCs w:val="16"/>
              </w:rPr>
              <w:t>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9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77</w:t>
            </w:r>
            <w:r>
              <w:rPr>
                <w:rFonts w:ascii="Arial" w:eastAsia="Arial" w:hAnsi="Arial" w:cs="Arial"/>
                <w:color w:val="35353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7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46464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6</w:t>
            </w:r>
          </w:p>
        </w:tc>
      </w:tr>
      <w:tr w:rsidR="005E3976">
        <w:trPr>
          <w:trHeight w:hRule="exact" w:val="253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Short</w:t>
            </w:r>
            <w:r>
              <w:rPr>
                <w:rFonts w:ascii="Arial" w:eastAsia="Arial" w:hAnsi="Arial" w:cs="Arial"/>
                <w:color w:val="080808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color w:val="080808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96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w w:val="10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80808"/>
                <w:w w:val="108"/>
                <w:sz w:val="16"/>
                <w:szCs w:val="16"/>
              </w:rPr>
              <w:t>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3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94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color w:val="464646"/>
                <w:w w:val="9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464646"/>
                <w:spacing w:val="-7"/>
                <w:w w:val="9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6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color w:val="35353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53535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377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color w:val="46464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6</w:t>
            </w:r>
          </w:p>
        </w:tc>
      </w:tr>
      <w:tr w:rsidR="005E3976">
        <w:trPr>
          <w:trHeight w:hRule="exact" w:val="494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 xml:space="preserve">SHORT-TERM </w:t>
            </w:r>
            <w:r>
              <w:rPr>
                <w:rFonts w:ascii="Arial" w:eastAsia="Arial" w:hAnsi="Arial" w:cs="Arial"/>
                <w:b/>
                <w:color w:val="080808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8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color w:val="080808"/>
                <w:w w:val="1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80808"/>
                <w:w w:val="11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color w:val="080808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80808"/>
                <w:w w:val="108"/>
                <w:sz w:val="16"/>
                <w:szCs w:val="16"/>
              </w:rPr>
              <w:t>GS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94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Banking</w:t>
            </w:r>
            <w:r>
              <w:rPr>
                <w:rFonts w:ascii="Arial" w:eastAsia="Arial" w:hAnsi="Arial" w:cs="Arial"/>
                <w:b/>
                <w:color w:val="080808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 xml:space="preserve">companies </w:t>
            </w:r>
            <w:r>
              <w:rPr>
                <w:rFonts w:ascii="Arial" w:eastAsia="Arial" w:hAnsi="Arial" w:cs="Arial"/>
                <w:b/>
                <w:color w:val="080808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80808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9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80808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80808"/>
                <w:w w:val="12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d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7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Runni</w:t>
            </w: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80808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96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80808"/>
                <w:w w:val="11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es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4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80808"/>
                <w:w w:val="91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05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46464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464646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</w:t>
            </w:r>
          </w:p>
        </w:tc>
      </w:tr>
      <w:tr w:rsidR="005E3976">
        <w:trPr>
          <w:trHeight w:hRule="exact" w:val="250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Export</w:t>
            </w:r>
            <w:r>
              <w:rPr>
                <w:rFonts w:ascii="Arial" w:eastAsia="Arial" w:hAnsi="Arial" w:cs="Arial"/>
                <w:color w:val="080808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90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80808"/>
                <w:w w:val="11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es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14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2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53535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80808"/>
                <w:w w:val="91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5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9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6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46464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378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80808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80808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80808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80808"/>
                <w:w w:val="96"/>
                <w:sz w:val="16"/>
                <w:szCs w:val="16"/>
              </w:rPr>
              <w:t>s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14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80808"/>
                <w:w w:val="86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1"/>
              <w:ind w:left="4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6"/>
              <w:ind w:left="5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80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494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3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5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2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5353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497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Related</w:t>
            </w:r>
            <w:r>
              <w:rPr>
                <w:rFonts w:ascii="Arial" w:eastAsia="Arial" w:hAnsi="Arial" w:cs="Arial"/>
                <w:b/>
                <w:color w:val="080808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parties</w:t>
            </w:r>
            <w:r>
              <w:rPr>
                <w:rFonts w:ascii="Arial" w:eastAsia="Arial" w:hAnsi="Arial" w:cs="Arial"/>
                <w:b/>
                <w:color w:val="080808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80808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80808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80808"/>
                <w:w w:val="107"/>
                <w:sz w:val="16"/>
                <w:szCs w:val="16"/>
              </w:rPr>
              <w:t>sec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80808"/>
                <w:w w:val="12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80808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80808"/>
                <w:w w:val="103"/>
                <w:sz w:val="16"/>
                <w:szCs w:val="16"/>
              </w:rPr>
              <w:t>d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7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4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464646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9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5353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7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10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464646"/>
                <w:w w:val="10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0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10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53535"/>
                <w:w w:val="10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04"/>
                <w:sz w:val="16"/>
                <w:szCs w:val="16"/>
              </w:rPr>
              <w:t>495</w:t>
            </w:r>
          </w:p>
        </w:tc>
      </w:tr>
      <w:tr w:rsidR="005E3976">
        <w:trPr>
          <w:trHeight w:hRule="exact" w:val="309"/>
        </w:trPr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4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5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color w:val="46464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80808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80808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80808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5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80808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80808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80808"/>
                <w:w w:val="107"/>
                <w:sz w:val="16"/>
                <w:szCs w:val="16"/>
              </w:rPr>
              <w:t>7</w:t>
            </w:r>
          </w:p>
        </w:tc>
      </w:tr>
    </w:tbl>
    <w:p w:rsidR="005E3976" w:rsidRDefault="005E3976">
      <w:pPr>
        <w:spacing w:before="2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4" w:line="274" w:lineRule="auto"/>
        <w:ind w:left="1099" w:right="100" w:hanging="49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59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40"/>
          <w:sz w:val="16"/>
          <w:szCs w:val="16"/>
        </w:rPr>
        <w:t>3</w:t>
      </w:r>
      <w:r>
        <w:rPr>
          <w:rFonts w:ascii="Arial" w:eastAsia="Arial" w:hAnsi="Arial" w:cs="Arial"/>
          <w:b/>
          <w:color w:val="080808"/>
          <w:w w:val="108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97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ep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-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sz w:val="16"/>
          <w:szCs w:val="16"/>
        </w:rPr>
        <w:t>m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finances</w:t>
      </w:r>
      <w:r>
        <w:rPr>
          <w:rFonts w:ascii="Arial" w:eastAsia="Arial" w:hAnsi="Arial" w:cs="Arial"/>
          <w:color w:val="080808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20"/>
          <w:sz w:val="16"/>
          <w:szCs w:val="16"/>
        </w:rPr>
        <w:t>z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80808"/>
          <w:spacing w:val="27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13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mark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-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up</w:t>
      </w:r>
      <w:r>
        <w:rPr>
          <w:rFonts w:ascii="Arial" w:eastAsia="Arial" w:hAnsi="Arial" w:cs="Arial"/>
          <w:color w:val="080808"/>
          <w:spacing w:val="2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1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13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gg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eg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2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202020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3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Rupees </w:t>
      </w:r>
      <w:r>
        <w:rPr>
          <w:rFonts w:ascii="Arial" w:eastAsia="Arial" w:hAnsi="Arial" w:cs="Arial"/>
          <w:color w:val="080808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202020"/>
          <w:w w:val="163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5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 xml:space="preserve">3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million</w:t>
      </w:r>
      <w:r>
        <w:rPr>
          <w:rFonts w:ascii="Arial" w:eastAsia="Arial" w:hAnsi="Arial" w:cs="Arial"/>
          <w:color w:val="080808"/>
          <w:spacing w:val="3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80808"/>
          <w:spacing w:val="30"/>
          <w:w w:val="14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-</w:t>
      </w:r>
      <w:r>
        <w:rPr>
          <w:rFonts w:ascii="Arial" w:eastAsia="Arial" w:hAnsi="Arial" w:cs="Arial"/>
          <w:color w:val="080808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Rupees  </w:t>
      </w:r>
      <w:r>
        <w:rPr>
          <w:rFonts w:ascii="Arial" w:eastAsia="Arial" w:hAnsi="Arial" w:cs="Arial"/>
          <w:color w:val="08080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80808"/>
          <w:w w:val="163"/>
          <w:sz w:val="16"/>
          <w:szCs w:val="16"/>
        </w:rPr>
        <w:t>,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5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202020"/>
          <w:w w:val="118"/>
          <w:sz w:val="16"/>
          <w:szCs w:val="16"/>
        </w:rPr>
        <w:t>2</w:t>
      </w:r>
      <w:r>
        <w:rPr>
          <w:rFonts w:ascii="Arial" w:eastAsia="Arial" w:hAnsi="Arial" w:cs="Arial"/>
          <w:color w:val="202020"/>
          <w:spacing w:val="35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lli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These </w:t>
      </w:r>
      <w:r>
        <w:rPr>
          <w:rFonts w:ascii="Arial" w:eastAsia="Arial" w:hAnsi="Arial" w:cs="Arial"/>
          <w:color w:val="080808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3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80808"/>
          <w:spacing w:val="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80808"/>
          <w:spacing w:val="16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spacing w:val="30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5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twelve</w:t>
      </w:r>
      <w:r>
        <w:rPr>
          <w:rFonts w:ascii="Arial" w:eastAsia="Arial" w:hAnsi="Arial" w:cs="Arial"/>
          <w:color w:val="080808"/>
          <w:spacing w:val="3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0"/>
          <w:sz w:val="16"/>
          <w:szCs w:val="16"/>
        </w:rPr>
        <w:t>months</w:t>
      </w:r>
      <w:r>
        <w:rPr>
          <w:rFonts w:ascii="Arial" w:eastAsia="Arial" w:hAnsi="Arial" w:cs="Arial"/>
          <w:color w:val="080808"/>
          <w:spacing w:val="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and 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 xml:space="preserve">e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ne</w:t>
      </w:r>
      <w:r>
        <w:rPr>
          <w:rFonts w:ascii="Arial" w:eastAsia="Arial" w:hAnsi="Arial" w:cs="Arial"/>
          <w:color w:val="080808"/>
          <w:w w:val="116"/>
          <w:sz w:val="16"/>
          <w:szCs w:val="16"/>
        </w:rPr>
        <w:t>w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2020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e </w:t>
      </w:r>
      <w:r>
        <w:rPr>
          <w:rFonts w:ascii="Arial" w:eastAsia="Arial" w:hAnsi="Arial" w:cs="Arial"/>
          <w:color w:val="080808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facilities</w:t>
      </w:r>
      <w:r>
        <w:rPr>
          <w:rFonts w:ascii="Arial" w:eastAsia="Arial" w:hAnsi="Arial" w:cs="Arial"/>
          <w:color w:val="080808"/>
          <w:spacing w:val="35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ga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111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harg</w:t>
      </w:r>
      <w:r>
        <w:rPr>
          <w:rFonts w:ascii="Arial" w:eastAsia="Arial" w:hAnsi="Arial" w:cs="Arial"/>
          <w:color w:val="202020"/>
          <w:w w:val="111"/>
          <w:sz w:val="16"/>
          <w:szCs w:val="16"/>
        </w:rPr>
        <w:t>e</w:t>
      </w:r>
      <w:r>
        <w:rPr>
          <w:rFonts w:ascii="Arial" w:eastAsia="Arial" w:hAnsi="Arial" w:cs="Arial"/>
          <w:color w:val="202020"/>
          <w:spacing w:val="20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over</w:t>
      </w:r>
      <w:r>
        <w:rPr>
          <w:rFonts w:ascii="Arial" w:eastAsia="Arial" w:hAnsi="Arial" w:cs="Arial"/>
          <w:color w:val="080808"/>
          <w:spacing w:val="2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fi</w:t>
      </w:r>
      <w:r>
        <w:rPr>
          <w:rFonts w:ascii="Arial" w:eastAsia="Arial" w:hAnsi="Arial" w:cs="Arial"/>
          <w:color w:val="202020"/>
          <w:sz w:val="16"/>
          <w:szCs w:val="16"/>
        </w:rPr>
        <w:t>x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ed </w:t>
      </w:r>
      <w:r>
        <w:rPr>
          <w:rFonts w:ascii="Arial" w:eastAsia="Arial" w:hAnsi="Arial" w:cs="Arial"/>
          <w:color w:val="080808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464646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464646"/>
          <w:sz w:val="16"/>
          <w:szCs w:val="16"/>
        </w:rPr>
        <w:t xml:space="preserve">  </w:t>
      </w:r>
      <w:r>
        <w:rPr>
          <w:rFonts w:ascii="Arial" w:eastAsia="Arial" w:hAnsi="Arial" w:cs="Arial"/>
          <w:color w:val="464646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pledge </w:t>
      </w:r>
      <w:r>
        <w:rPr>
          <w:rFonts w:ascii="Arial" w:eastAsia="Arial" w:hAnsi="Arial" w:cs="Arial"/>
          <w:color w:val="080808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raw </w:t>
      </w:r>
      <w:r>
        <w:rPr>
          <w:rFonts w:ascii="Arial" w:eastAsia="Arial" w:hAnsi="Arial" w:cs="Arial"/>
          <w:color w:val="080808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02020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 xml:space="preserve">l </w:t>
      </w:r>
      <w:r>
        <w:rPr>
          <w:rFonts w:ascii="Arial" w:eastAsia="Arial" w:hAnsi="Arial" w:cs="Arial"/>
          <w:color w:val="080808"/>
          <w:sz w:val="16"/>
          <w:szCs w:val="16"/>
        </w:rPr>
        <w:t>and</w:t>
      </w:r>
      <w:r>
        <w:rPr>
          <w:rFonts w:ascii="Arial" w:eastAsia="Arial" w:hAnsi="Arial" w:cs="Arial"/>
          <w:color w:val="080808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fi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717171"/>
          <w:w w:val="76"/>
          <w:sz w:val="16"/>
          <w:szCs w:val="16"/>
        </w:rPr>
        <w:t>.</w:t>
      </w:r>
      <w:r>
        <w:rPr>
          <w:rFonts w:ascii="Arial" w:eastAsia="Arial" w:hAnsi="Arial" w:cs="Arial"/>
          <w:color w:val="71717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goods</w:t>
      </w:r>
      <w:r>
        <w:rPr>
          <w:rFonts w:ascii="Arial" w:eastAsia="Arial" w:hAnsi="Arial" w:cs="Arial"/>
          <w:color w:val="353535"/>
          <w:sz w:val="16"/>
          <w:szCs w:val="16"/>
        </w:rPr>
        <w:t xml:space="preserve">, </w:t>
      </w:r>
      <w:r>
        <w:rPr>
          <w:rFonts w:ascii="Arial" w:eastAsia="Arial" w:hAnsi="Arial" w:cs="Arial"/>
          <w:color w:val="353535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po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stock</w:t>
      </w:r>
      <w:r>
        <w:rPr>
          <w:rFonts w:ascii="Arial" w:eastAsia="Arial" w:hAnsi="Arial" w:cs="Arial"/>
          <w:color w:val="202020"/>
          <w:w w:val="111"/>
          <w:sz w:val="16"/>
          <w:szCs w:val="16"/>
        </w:rPr>
        <w:t>-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in</w:t>
      </w:r>
      <w:r>
        <w:rPr>
          <w:rFonts w:ascii="Arial" w:eastAsia="Arial" w:hAnsi="Arial" w:cs="Arial"/>
          <w:color w:val="080808"/>
          <w:spacing w:val="3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353535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353535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on</w:t>
      </w:r>
      <w:r>
        <w:rPr>
          <w:rFonts w:ascii="Arial" w:eastAsia="Arial" w:hAnsi="Arial" w:cs="Arial"/>
          <w:color w:val="080808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353535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en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8080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personal</w:t>
      </w:r>
      <w:r>
        <w:rPr>
          <w:rFonts w:ascii="Arial" w:eastAsia="Arial" w:hAnsi="Arial" w:cs="Arial"/>
          <w:color w:val="080808"/>
          <w:spacing w:val="3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of</w:t>
      </w:r>
      <w:r>
        <w:rPr>
          <w:rFonts w:ascii="Arial" w:eastAsia="Arial" w:hAnsi="Arial" w:cs="Arial"/>
          <w:color w:val="080808"/>
          <w:spacing w:val="3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all</w:t>
      </w:r>
      <w:r>
        <w:rPr>
          <w:rFonts w:ascii="Arial" w:eastAsia="Arial" w:hAnsi="Arial" w:cs="Arial"/>
          <w:color w:val="080808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353535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353535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80808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mark-u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p</w:t>
      </w:r>
      <w:r>
        <w:rPr>
          <w:rFonts w:ascii="Arial" w:eastAsia="Arial" w:hAnsi="Arial" w:cs="Arial"/>
          <w:color w:val="080808"/>
          <w:spacing w:val="2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on</w:t>
      </w:r>
      <w:r>
        <w:rPr>
          <w:rFonts w:ascii="Arial" w:eastAsia="Arial" w:hAnsi="Arial" w:cs="Arial"/>
          <w:color w:val="080808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above </w:t>
      </w:r>
      <w:r>
        <w:rPr>
          <w:rFonts w:ascii="Arial" w:eastAsia="Arial" w:hAnsi="Arial" w:cs="Arial"/>
          <w:color w:val="08080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facilities</w:t>
      </w:r>
      <w:r>
        <w:rPr>
          <w:rFonts w:ascii="Arial" w:eastAsia="Arial" w:hAnsi="Arial" w:cs="Arial"/>
          <w:color w:val="080808"/>
          <w:spacing w:val="26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ranges </w:t>
      </w:r>
      <w:r>
        <w:rPr>
          <w:rFonts w:ascii="Arial" w:eastAsia="Arial" w:hAnsi="Arial" w:cs="Arial"/>
          <w:color w:val="080808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8080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three</w:t>
      </w:r>
      <w:r>
        <w:rPr>
          <w:rFonts w:ascii="Arial" w:eastAsia="Arial" w:hAnsi="Arial" w:cs="Arial"/>
          <w:color w:val="080808"/>
          <w:spacing w:val="3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KISOR </w:t>
      </w:r>
      <w:r>
        <w:rPr>
          <w:rFonts w:ascii="Arial" w:eastAsia="Arial" w:hAnsi="Arial" w:cs="Arial"/>
          <w:color w:val="08080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08080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2</w:t>
      </w:r>
      <w:r>
        <w:rPr>
          <w:rFonts w:ascii="Arial" w:eastAsia="Arial" w:hAnsi="Arial" w:cs="Arial"/>
          <w:color w:val="353535"/>
          <w:sz w:val="16"/>
          <w:szCs w:val="16"/>
        </w:rPr>
        <w:t>%</w:t>
      </w:r>
      <w:r>
        <w:rPr>
          <w:rFonts w:ascii="Arial" w:eastAsia="Arial" w:hAnsi="Arial" w:cs="Arial"/>
          <w:color w:val="353535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to</w:t>
      </w:r>
      <w:r>
        <w:rPr>
          <w:rFonts w:ascii="Arial" w:eastAsia="Arial" w:hAnsi="Arial" w:cs="Arial"/>
          <w:color w:val="080808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353535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5</w:t>
      </w:r>
      <w:r>
        <w:rPr>
          <w:rFonts w:ascii="Arial" w:eastAsia="Arial" w:hAnsi="Arial" w:cs="Arial"/>
          <w:color w:val="202020"/>
          <w:w w:val="111"/>
          <w:sz w:val="16"/>
          <w:szCs w:val="16"/>
        </w:rPr>
        <w:t>%</w:t>
      </w:r>
      <w:r>
        <w:rPr>
          <w:rFonts w:ascii="Arial" w:eastAsia="Arial" w:hAnsi="Arial" w:cs="Arial"/>
          <w:color w:val="464646"/>
          <w:w w:val="108"/>
          <w:sz w:val="16"/>
          <w:szCs w:val="16"/>
        </w:rPr>
        <w:t>.</w:t>
      </w:r>
    </w:p>
    <w:p w:rsidR="005E3976" w:rsidRDefault="005E3976">
      <w:pPr>
        <w:spacing w:before="4" w:line="160" w:lineRule="exact"/>
        <w:rPr>
          <w:sz w:val="16"/>
          <w:szCs w:val="16"/>
        </w:rPr>
      </w:pPr>
    </w:p>
    <w:p w:rsidR="005E3976" w:rsidRDefault="005F08BB">
      <w:pPr>
        <w:spacing w:before="44" w:line="180" w:lineRule="exact"/>
        <w:ind w:left="6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80808"/>
          <w:w w:val="70"/>
          <w:sz w:val="16"/>
          <w:szCs w:val="16"/>
        </w:rPr>
        <w:t>1</w:t>
      </w:r>
      <w:r>
        <w:rPr>
          <w:rFonts w:ascii="Arial" w:eastAsia="Arial" w:hAnsi="Arial" w:cs="Arial"/>
          <w:b/>
          <w:color w:val="080808"/>
          <w:w w:val="134"/>
          <w:sz w:val="16"/>
          <w:szCs w:val="16"/>
        </w:rPr>
        <w:t>3</w:t>
      </w:r>
      <w:r>
        <w:rPr>
          <w:rFonts w:ascii="Arial" w:eastAsia="Arial" w:hAnsi="Arial" w:cs="Arial"/>
          <w:b/>
          <w:color w:val="353535"/>
          <w:w w:val="108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w w:val="118"/>
          <w:sz w:val="16"/>
          <w:szCs w:val="16"/>
        </w:rPr>
        <w:t>2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080808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free </w:t>
      </w:r>
      <w:r>
        <w:rPr>
          <w:rFonts w:ascii="Arial" w:eastAsia="Arial" w:hAnsi="Arial" w:cs="Arial"/>
          <w:color w:val="08080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80808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an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obta</w:t>
      </w:r>
      <w:r>
        <w:rPr>
          <w:rFonts w:ascii="Arial" w:eastAsia="Arial" w:hAnsi="Arial" w:cs="Arial"/>
          <w:color w:val="202020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ned</w:t>
      </w:r>
      <w:r>
        <w:rPr>
          <w:rFonts w:ascii="Arial" w:eastAsia="Arial" w:hAnsi="Arial" w:cs="Arial"/>
          <w:color w:val="080808"/>
          <w:spacing w:val="2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8080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02020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for</w:t>
      </w:r>
      <w:r>
        <w:rPr>
          <w:rFonts w:ascii="Arial" w:eastAsia="Arial" w:hAnsi="Arial" w:cs="Arial"/>
          <w:color w:val="080808"/>
          <w:spacing w:val="1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9"/>
          <w:sz w:val="16"/>
          <w:szCs w:val="16"/>
        </w:rPr>
        <w:t>working</w:t>
      </w:r>
      <w:r>
        <w:rPr>
          <w:rFonts w:ascii="Arial" w:eastAsia="Arial" w:hAnsi="Arial" w:cs="Arial"/>
          <w:color w:val="080808"/>
          <w:spacing w:val="3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q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8080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80808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2020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the</w:t>
      </w:r>
      <w:r>
        <w:rPr>
          <w:rFonts w:ascii="Arial" w:eastAsia="Arial" w:hAnsi="Arial" w:cs="Arial"/>
          <w:color w:val="080808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80808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202020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9" w:line="240" w:lineRule="exact"/>
        <w:rPr>
          <w:sz w:val="24"/>
          <w:szCs w:val="24"/>
        </w:rPr>
      </w:pPr>
    </w:p>
    <w:p w:rsidR="005E3976" w:rsidRDefault="005F08BB">
      <w:pPr>
        <w:spacing w:before="43"/>
        <w:ind w:left="5058" w:right="5080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80" w:h="16960"/>
          <w:pgMar w:top="1600" w:right="900" w:bottom="280" w:left="1100" w:header="720" w:footer="720" w:gutter="0"/>
          <w:cols w:space="720"/>
        </w:sectPr>
      </w:pPr>
      <w:r>
        <w:rPr>
          <w:rFonts w:ascii="Arial" w:eastAsia="Arial" w:hAnsi="Arial" w:cs="Arial"/>
          <w:color w:val="080808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080808"/>
          <w:w w:val="113"/>
          <w:sz w:val="16"/>
          <w:szCs w:val="16"/>
        </w:rPr>
        <w:t>5</w:t>
      </w:r>
    </w:p>
    <w:p w:rsidR="005E3976" w:rsidRDefault="005E3976">
      <w:pPr>
        <w:spacing w:before="7" w:line="140" w:lineRule="exact"/>
        <w:rPr>
          <w:sz w:val="15"/>
          <w:szCs w:val="15"/>
        </w:rPr>
      </w:pPr>
    </w:p>
    <w:p w:rsidR="005E3976" w:rsidRDefault="005F08BB">
      <w:pPr>
        <w:ind w:left="1199" w:right="-71"/>
        <w:rPr>
          <w:sz w:val="33"/>
          <w:szCs w:val="33"/>
        </w:rPr>
      </w:pPr>
      <w:r>
        <w:rPr>
          <w:b/>
          <w:i/>
          <w:color w:val="070707"/>
          <w:w w:val="137"/>
          <w:sz w:val="33"/>
          <w:szCs w:val="33"/>
        </w:rPr>
        <w:t>K</w:t>
      </w:r>
      <w:r>
        <w:rPr>
          <w:b/>
          <w:i/>
          <w:color w:val="070707"/>
          <w:w w:val="61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h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6"/>
          <w:sz w:val="33"/>
          <w:szCs w:val="33"/>
        </w:rPr>
        <w:t>n</w:t>
      </w:r>
      <w:r>
        <w:rPr>
          <w:b/>
          <w:i/>
          <w:color w:val="070707"/>
          <w:w w:val="101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o</w:t>
      </w:r>
      <w:r>
        <w:rPr>
          <w:b/>
          <w:i/>
          <w:color w:val="070707"/>
          <w:w w:val="127"/>
          <w:sz w:val="33"/>
          <w:szCs w:val="33"/>
        </w:rPr>
        <w:t>r</w:t>
      </w:r>
      <w:r>
        <w:rPr>
          <w:b/>
          <w:i/>
          <w:color w:val="070707"/>
          <w:spacing w:val="33"/>
          <w:sz w:val="33"/>
          <w:szCs w:val="33"/>
        </w:rPr>
        <w:t xml:space="preserve"> </w:t>
      </w:r>
      <w:r>
        <w:rPr>
          <w:b/>
          <w:i/>
          <w:color w:val="070707"/>
          <w:w w:val="104"/>
          <w:sz w:val="33"/>
          <w:szCs w:val="33"/>
        </w:rPr>
        <w:t>S</w:t>
      </w:r>
      <w:r>
        <w:rPr>
          <w:b/>
          <w:i/>
          <w:color w:val="070707"/>
          <w:w w:val="90"/>
          <w:sz w:val="33"/>
          <w:szCs w:val="33"/>
        </w:rPr>
        <w:t>p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09"/>
          <w:sz w:val="33"/>
          <w:szCs w:val="33"/>
        </w:rPr>
        <w:t>n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13"/>
          <w:sz w:val="33"/>
          <w:szCs w:val="33"/>
        </w:rPr>
        <w:t>g</w:t>
      </w:r>
      <w:r>
        <w:rPr>
          <w:b/>
          <w:i/>
          <w:color w:val="070707"/>
          <w:spacing w:val="-1"/>
          <w:sz w:val="33"/>
          <w:szCs w:val="33"/>
        </w:rPr>
        <w:t xml:space="preserve"> </w:t>
      </w:r>
      <w:r>
        <w:rPr>
          <w:b/>
          <w:i/>
          <w:color w:val="070707"/>
          <w:w w:val="124"/>
          <w:sz w:val="33"/>
          <w:szCs w:val="33"/>
        </w:rPr>
        <w:t>M</w:t>
      </w:r>
      <w:r>
        <w:rPr>
          <w:b/>
          <w:i/>
          <w:color w:val="070707"/>
          <w:sz w:val="33"/>
          <w:szCs w:val="33"/>
        </w:rPr>
        <w:t>i</w:t>
      </w:r>
      <w:r>
        <w:rPr>
          <w:b/>
          <w:i/>
          <w:color w:val="070707"/>
          <w:w w:val="131"/>
          <w:sz w:val="33"/>
          <w:szCs w:val="33"/>
        </w:rPr>
        <w:t>l</w:t>
      </w:r>
      <w:r>
        <w:rPr>
          <w:b/>
          <w:i/>
          <w:color w:val="070707"/>
          <w:w w:val="115"/>
          <w:sz w:val="33"/>
          <w:szCs w:val="33"/>
        </w:rPr>
        <w:t>l</w:t>
      </w:r>
      <w:r>
        <w:rPr>
          <w:b/>
          <w:i/>
          <w:color w:val="070707"/>
          <w:w w:val="71"/>
          <w:sz w:val="33"/>
          <w:szCs w:val="33"/>
        </w:rPr>
        <w:t>s</w:t>
      </w:r>
      <w:r>
        <w:rPr>
          <w:b/>
          <w:i/>
          <w:color w:val="070707"/>
          <w:spacing w:val="28"/>
          <w:sz w:val="33"/>
          <w:szCs w:val="33"/>
        </w:rPr>
        <w:t xml:space="preserve"> </w:t>
      </w:r>
      <w:r>
        <w:rPr>
          <w:b/>
          <w:i/>
          <w:color w:val="070707"/>
          <w:w w:val="97"/>
          <w:sz w:val="33"/>
          <w:szCs w:val="33"/>
        </w:rPr>
        <w:t>L</w:t>
      </w:r>
      <w:r>
        <w:rPr>
          <w:b/>
          <w:i/>
          <w:color w:val="070707"/>
          <w:w w:val="142"/>
          <w:sz w:val="33"/>
          <w:szCs w:val="33"/>
        </w:rPr>
        <w:t>i</w:t>
      </w:r>
      <w:r>
        <w:rPr>
          <w:b/>
          <w:i/>
          <w:color w:val="070707"/>
          <w:w w:val="103"/>
          <w:sz w:val="33"/>
          <w:szCs w:val="33"/>
        </w:rPr>
        <w:t>m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142"/>
          <w:sz w:val="33"/>
          <w:szCs w:val="33"/>
        </w:rPr>
        <w:t>t</w:t>
      </w:r>
      <w:r>
        <w:rPr>
          <w:b/>
          <w:i/>
          <w:color w:val="070707"/>
          <w:w w:val="88"/>
          <w:sz w:val="33"/>
          <w:szCs w:val="33"/>
        </w:rPr>
        <w:t>e</w:t>
      </w:r>
      <w:r>
        <w:rPr>
          <w:b/>
          <w:i/>
          <w:color w:val="070707"/>
          <w:w w:val="130"/>
          <w:sz w:val="33"/>
          <w:szCs w:val="33"/>
        </w:rPr>
        <w:t>d</w:t>
      </w:r>
    </w:p>
    <w:p w:rsidR="005E3976" w:rsidRDefault="005F08BB">
      <w:pPr>
        <w:spacing w:before="86" w:line="180" w:lineRule="exact"/>
        <w:rPr>
          <w:sz w:val="18"/>
          <w:szCs w:val="18"/>
        </w:rPr>
      </w:pPr>
      <w:r>
        <w:br w:type="column"/>
      </w:r>
      <w:r>
        <w:rPr>
          <w:i/>
          <w:color w:val="2B2B2B"/>
          <w:w w:val="113"/>
          <w:position w:val="-2"/>
          <w:sz w:val="18"/>
          <w:szCs w:val="18"/>
        </w:rPr>
        <w:t>A</w:t>
      </w:r>
      <w:r>
        <w:rPr>
          <w:i/>
          <w:color w:val="2B2B2B"/>
          <w:w w:val="106"/>
          <w:position w:val="-2"/>
          <w:sz w:val="18"/>
          <w:szCs w:val="18"/>
        </w:rPr>
        <w:t>n</w:t>
      </w:r>
      <w:r>
        <w:rPr>
          <w:i/>
          <w:color w:val="2B2B2B"/>
          <w:w w:val="117"/>
          <w:position w:val="-2"/>
          <w:sz w:val="18"/>
          <w:szCs w:val="18"/>
        </w:rPr>
        <w:t>n</w:t>
      </w:r>
      <w:r>
        <w:rPr>
          <w:i/>
          <w:color w:val="2B2B2B"/>
          <w:w w:val="111"/>
          <w:position w:val="-2"/>
          <w:sz w:val="18"/>
          <w:szCs w:val="18"/>
        </w:rPr>
        <w:t>u</w:t>
      </w:r>
      <w:r>
        <w:rPr>
          <w:i/>
          <w:color w:val="454545"/>
          <w:w w:val="101"/>
          <w:position w:val="-2"/>
          <w:sz w:val="18"/>
          <w:szCs w:val="18"/>
        </w:rPr>
        <w:t>a</w:t>
      </w:r>
      <w:r>
        <w:rPr>
          <w:i/>
          <w:color w:val="070707"/>
          <w:w w:val="144"/>
          <w:position w:val="-2"/>
          <w:sz w:val="18"/>
          <w:szCs w:val="18"/>
        </w:rPr>
        <w:t>l</w:t>
      </w:r>
      <w:r>
        <w:rPr>
          <w:i/>
          <w:color w:val="070707"/>
          <w:spacing w:val="-2"/>
          <w:position w:val="-2"/>
          <w:sz w:val="18"/>
          <w:szCs w:val="18"/>
        </w:rPr>
        <w:t xml:space="preserve"> </w:t>
      </w:r>
      <w:r>
        <w:rPr>
          <w:i/>
          <w:color w:val="070707"/>
          <w:position w:val="-2"/>
          <w:sz w:val="18"/>
          <w:szCs w:val="18"/>
        </w:rPr>
        <w:t>R</w:t>
      </w:r>
      <w:r>
        <w:rPr>
          <w:i/>
          <w:color w:val="2B2B2B"/>
          <w:position w:val="-2"/>
          <w:sz w:val="18"/>
          <w:szCs w:val="18"/>
        </w:rPr>
        <w:t>e</w:t>
      </w:r>
      <w:r>
        <w:rPr>
          <w:i/>
          <w:color w:val="070707"/>
          <w:position w:val="-2"/>
          <w:sz w:val="18"/>
          <w:szCs w:val="18"/>
        </w:rPr>
        <w:t>p</w:t>
      </w:r>
      <w:r>
        <w:rPr>
          <w:i/>
          <w:color w:val="2B2B2B"/>
          <w:position w:val="-2"/>
          <w:sz w:val="18"/>
          <w:szCs w:val="18"/>
        </w:rPr>
        <w:t>ort</w:t>
      </w:r>
    </w:p>
    <w:p w:rsidR="005E3976" w:rsidRDefault="005F08BB">
      <w:pPr>
        <w:spacing w:line="300" w:lineRule="exact"/>
        <w:ind w:left="878"/>
        <w:rPr>
          <w:sz w:val="32"/>
          <w:szCs w:val="32"/>
        </w:rPr>
        <w:sectPr w:rsidR="005E3976">
          <w:pgSz w:w="12300" w:h="16920"/>
          <w:pgMar w:top="620" w:right="860" w:bottom="280" w:left="0" w:header="720" w:footer="720" w:gutter="0"/>
          <w:cols w:num="2" w:space="720" w:equalWidth="0">
            <w:col w:w="6256" w:space="3617"/>
            <w:col w:w="1567"/>
          </w:cols>
        </w:sectPr>
      </w:pPr>
      <w:r>
        <w:rPr>
          <w:b/>
          <w:i/>
          <w:color w:val="070707"/>
          <w:w w:val="86"/>
          <w:sz w:val="32"/>
          <w:szCs w:val="32"/>
        </w:rPr>
        <w:t>2</w:t>
      </w:r>
      <w:r>
        <w:rPr>
          <w:b/>
          <w:i/>
          <w:color w:val="070707"/>
          <w:w w:val="89"/>
          <w:sz w:val="32"/>
          <w:szCs w:val="32"/>
        </w:rPr>
        <w:t>0</w:t>
      </w:r>
      <w:r>
        <w:rPr>
          <w:b/>
          <w:i/>
          <w:color w:val="070707"/>
          <w:w w:val="74"/>
          <w:sz w:val="32"/>
          <w:szCs w:val="32"/>
        </w:rPr>
        <w:t>1</w:t>
      </w:r>
      <w:r>
        <w:rPr>
          <w:b/>
          <w:i/>
          <w:color w:val="070707"/>
          <w:w w:val="107"/>
          <w:sz w:val="32"/>
          <w:szCs w:val="32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1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631"/>
        </w:trPr>
        <w:tc>
          <w:tcPr>
            <w:tcW w:w="5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00" w:lineRule="exact"/>
              <w:rPr>
                <w:sz w:val="10"/>
                <w:szCs w:val="10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491" w:right="4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597" w:right="902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70707"/>
                <w:w w:val="75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b/>
                <w:color w:val="070707"/>
                <w:w w:val="88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b/>
                <w:color w:val="070707"/>
                <w:w w:val="66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70707"/>
                <w:w w:val="106"/>
                <w:sz w:val="18"/>
                <w:szCs w:val="18"/>
              </w:rPr>
              <w:t>4</w:t>
            </w:r>
          </w:p>
          <w:p w:rsidR="005E3976" w:rsidRDefault="005F08BB">
            <w:pPr>
              <w:spacing w:before="12"/>
              <w:ind w:left="426" w:right="7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Ru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ees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left="585" w:right="515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70707"/>
                <w:w w:val="71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b/>
                <w:color w:val="070707"/>
                <w:w w:val="88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b/>
                <w:color w:val="070707"/>
                <w:w w:val="66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70707"/>
                <w:w w:val="102"/>
                <w:sz w:val="18"/>
                <w:szCs w:val="18"/>
              </w:rPr>
              <w:t>3</w:t>
            </w:r>
          </w:p>
          <w:p w:rsidR="005E3976" w:rsidRDefault="005F08BB">
            <w:pPr>
              <w:spacing w:before="16"/>
              <w:ind w:left="413" w:right="3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ees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83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5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70707"/>
                <w:w w:val="53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70707"/>
                <w:w w:val="106"/>
                <w:sz w:val="18"/>
                <w:szCs w:val="18"/>
              </w:rPr>
              <w:t>4</w:t>
            </w:r>
          </w:p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 xml:space="preserve">CURRENT </w:t>
            </w:r>
            <w:r>
              <w:rPr>
                <w:rFonts w:ascii="Arial" w:eastAsia="Arial" w:hAnsi="Arial" w:cs="Arial"/>
                <w:b/>
                <w:color w:val="070707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PORTION</w:t>
            </w:r>
            <w:r>
              <w:rPr>
                <w:rFonts w:ascii="Arial" w:eastAsia="Arial" w:hAnsi="Arial" w:cs="Arial"/>
                <w:b/>
                <w:color w:val="070707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color w:val="070707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3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4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1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Long</w:t>
            </w:r>
            <w:r>
              <w:rPr>
                <w:rFonts w:ascii="Arial" w:eastAsia="Arial" w:hAnsi="Arial" w:cs="Arial"/>
                <w:color w:val="070707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color w:val="070707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4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77" w:right="6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45454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45454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25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2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against</w:t>
            </w:r>
            <w:r>
              <w:rPr>
                <w:rFonts w:ascii="Arial" w:eastAsia="Arial" w:hAnsi="Arial" w:cs="Arial"/>
                <w:color w:val="070707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color w:val="070707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subject</w:t>
            </w:r>
            <w:r>
              <w:rPr>
                <w:rFonts w:ascii="Arial" w:eastAsia="Arial" w:hAnsi="Arial" w:cs="Arial"/>
                <w:color w:val="070707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070707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color w:val="070707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577" w:right="6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8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6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98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45454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Suppliers</w:t>
            </w:r>
            <w:r>
              <w:rPr>
                <w:rFonts w:ascii="Arial" w:eastAsia="Arial" w:hAnsi="Arial" w:cs="Arial"/>
                <w:color w:val="2B2B2B"/>
                <w:sz w:val="16"/>
                <w:szCs w:val="16"/>
              </w:rPr>
              <w:t xml:space="preserve">' </w:t>
            </w:r>
            <w:r>
              <w:rPr>
                <w:rFonts w:ascii="Arial" w:eastAsia="Arial" w:hAnsi="Arial" w:cs="Arial"/>
                <w:color w:val="2B2B2B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3"/>
              <w:ind w:left="577" w:right="6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5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36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50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0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70707"/>
                <w:w w:val="53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70707"/>
                <w:w w:val="106"/>
                <w:sz w:val="18"/>
                <w:szCs w:val="18"/>
              </w:rPr>
              <w:t>5</w:t>
            </w:r>
          </w:p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b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04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28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35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 xml:space="preserve">        </w:t>
            </w: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3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enc</w:t>
            </w:r>
            <w:r>
              <w:rPr>
                <w:rFonts w:ascii="Arial" w:eastAsia="Arial" w:hAnsi="Arial" w:cs="Arial"/>
                <w:b/>
                <w:color w:val="070707"/>
                <w:w w:val="11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7" w:line="120" w:lineRule="exact"/>
        <w:rPr>
          <w:sz w:val="12"/>
          <w:szCs w:val="12"/>
        </w:rPr>
      </w:pPr>
    </w:p>
    <w:p w:rsidR="005E3976" w:rsidRDefault="005F08BB">
      <w:pPr>
        <w:spacing w:line="262" w:lineRule="auto"/>
        <w:ind w:left="2178" w:right="105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ourier New" w:eastAsia="Courier New" w:hAnsi="Courier New" w:cs="Courier New"/>
          <w:b/>
          <w:color w:val="070707"/>
          <w:w w:val="53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70707"/>
          <w:w w:val="115"/>
          <w:sz w:val="18"/>
          <w:szCs w:val="18"/>
        </w:rPr>
        <w:t>5</w:t>
      </w:r>
      <w:r>
        <w:rPr>
          <w:rFonts w:ascii="Courier New" w:eastAsia="Courier New" w:hAnsi="Courier New" w:cs="Courier New"/>
          <w:b/>
          <w:color w:val="2B2B2B"/>
          <w:w w:val="44"/>
          <w:sz w:val="18"/>
          <w:szCs w:val="18"/>
        </w:rPr>
        <w:t>.</w:t>
      </w:r>
      <w:r>
        <w:rPr>
          <w:rFonts w:ascii="Courier New" w:eastAsia="Courier New" w:hAnsi="Courier New" w:cs="Courier New"/>
          <w:b/>
          <w:color w:val="070707"/>
          <w:w w:val="79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70707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70707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o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has 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been  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made 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4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73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tax 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an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de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by 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tax 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6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Rs.  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5</w:t>
      </w:r>
      <w:r>
        <w:rPr>
          <w:rFonts w:ascii="Arial" w:eastAsia="Arial" w:hAnsi="Arial" w:cs="Arial"/>
          <w:color w:val="454545"/>
          <w:w w:val="119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</w:t>
      </w:r>
      <w:r>
        <w:rPr>
          <w:rFonts w:ascii="Arial" w:eastAsia="Arial" w:hAnsi="Arial" w:cs="Arial"/>
          <w:color w:val="07070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n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 xml:space="preserve">: </w:t>
      </w:r>
      <w:r>
        <w:rPr>
          <w:rFonts w:ascii="Arial" w:eastAsia="Arial" w:hAnsi="Arial" w:cs="Arial"/>
          <w:color w:val="070707"/>
          <w:spacing w:val="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454545"/>
          <w:sz w:val="16"/>
          <w:szCs w:val="16"/>
        </w:rPr>
        <w:t xml:space="preserve">. </w:t>
      </w:r>
      <w:r>
        <w:rPr>
          <w:rFonts w:ascii="Arial" w:eastAsia="Arial" w:hAnsi="Arial" w:cs="Arial"/>
          <w:color w:val="45454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5</w:t>
      </w:r>
      <w:r>
        <w:rPr>
          <w:rFonts w:ascii="Arial" w:eastAsia="Arial" w:hAnsi="Arial" w:cs="Arial"/>
          <w:color w:val="5B5B5B"/>
          <w:sz w:val="16"/>
          <w:szCs w:val="16"/>
        </w:rPr>
        <w:t>.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673 </w:t>
      </w:r>
      <w:r>
        <w:rPr>
          <w:rFonts w:ascii="Arial" w:eastAsia="Arial" w:hAnsi="Arial" w:cs="Arial"/>
          <w:color w:val="070707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70707"/>
          <w:spacing w:val="27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1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3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ess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27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3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anag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32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27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27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7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8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appeals</w:t>
      </w:r>
      <w:r>
        <w:rPr>
          <w:rFonts w:ascii="Arial" w:eastAsia="Arial" w:hAnsi="Arial" w:cs="Arial"/>
          <w:color w:val="070707"/>
          <w:spacing w:val="3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demand 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will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be</w:t>
      </w:r>
      <w:r>
        <w:rPr>
          <w:rFonts w:ascii="Arial" w:eastAsia="Arial" w:hAnsi="Arial" w:cs="Arial"/>
          <w:color w:val="070707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decided 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ou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pa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ind w:left="1679"/>
        <w:rPr>
          <w:rFonts w:ascii="Arial" w:eastAsia="Arial" w:hAnsi="Arial" w:cs="Arial"/>
          <w:sz w:val="16"/>
          <w:szCs w:val="16"/>
        </w:rPr>
      </w:pPr>
      <w:r>
        <w:rPr>
          <w:rFonts w:ascii="Courier New" w:eastAsia="Courier New" w:hAnsi="Courier New" w:cs="Courier New"/>
          <w:b/>
          <w:color w:val="070707"/>
          <w:w w:val="53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70707"/>
          <w:w w:val="115"/>
          <w:sz w:val="18"/>
          <w:szCs w:val="18"/>
        </w:rPr>
        <w:t>5</w:t>
      </w:r>
      <w:r>
        <w:rPr>
          <w:rFonts w:ascii="Courier New" w:eastAsia="Courier New" w:hAnsi="Courier New" w:cs="Courier New"/>
          <w:b/>
          <w:color w:val="2B2B2B"/>
          <w:w w:val="44"/>
          <w:sz w:val="18"/>
          <w:szCs w:val="18"/>
        </w:rPr>
        <w:t>.</w:t>
      </w:r>
      <w:r>
        <w:rPr>
          <w:rFonts w:ascii="Courier New" w:eastAsia="Courier New" w:hAnsi="Courier New" w:cs="Courier New"/>
          <w:b/>
          <w:color w:val="070707"/>
          <w:w w:val="97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70707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70707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Rs.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30.725 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ill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2B2B2B"/>
          <w:w w:val="108"/>
          <w:sz w:val="16"/>
          <w:szCs w:val="16"/>
        </w:rPr>
        <w:t>:</w:t>
      </w:r>
      <w:r>
        <w:rPr>
          <w:rFonts w:ascii="Arial" w:eastAsia="Arial" w:hAnsi="Arial" w:cs="Arial"/>
          <w:color w:val="2B2B2B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Rs.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30</w:t>
      </w:r>
      <w:r>
        <w:rPr>
          <w:rFonts w:ascii="Arial" w:eastAsia="Arial" w:hAnsi="Arial" w:cs="Arial"/>
          <w:color w:val="454545"/>
          <w:sz w:val="16"/>
          <w:szCs w:val="16"/>
        </w:rPr>
        <w:t>.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275 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illi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given 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bank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Company</w:t>
      </w:r>
      <w:r>
        <w:rPr>
          <w:rFonts w:ascii="Arial" w:eastAsia="Arial" w:hAnsi="Arial" w:cs="Arial"/>
          <w:color w:val="070707"/>
          <w:spacing w:val="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Sui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rn</w:t>
      </w:r>
    </w:p>
    <w:p w:rsidR="005E3976" w:rsidRDefault="005F08BB">
      <w:pPr>
        <w:spacing w:before="7" w:line="180" w:lineRule="exact"/>
        <w:ind w:left="21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Gas </w:t>
      </w:r>
      <w:r>
        <w:rPr>
          <w:rFonts w:ascii="Arial" w:eastAsia="Arial" w:hAnsi="Arial" w:cs="Arial"/>
          <w:color w:val="070707"/>
          <w:spacing w:val="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pe</w:t>
      </w:r>
      <w:r>
        <w:rPr>
          <w:rFonts w:ascii="Arial" w:eastAsia="Arial" w:hAnsi="Arial" w:cs="Arial"/>
          <w:color w:val="070707"/>
          <w:w w:val="121"/>
          <w:position w:val="-1"/>
          <w:sz w:val="16"/>
          <w:szCs w:val="16"/>
        </w:rPr>
        <w:t>li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ne</w:t>
      </w:r>
      <w:r>
        <w:rPr>
          <w:rFonts w:ascii="Arial" w:eastAsia="Arial" w:hAnsi="Arial" w:cs="Arial"/>
          <w:color w:val="070707"/>
          <w:w w:val="11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Limited</w:t>
      </w:r>
      <w:r>
        <w:rPr>
          <w:rFonts w:ascii="Arial" w:eastAsia="Arial" w:hAnsi="Arial" w:cs="Arial"/>
          <w:color w:val="070707"/>
          <w:spacing w:val="36"/>
          <w:w w:val="1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position w:val="-1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2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7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7"/>
          <w:position w:val="-1"/>
          <w:sz w:val="16"/>
          <w:szCs w:val="16"/>
        </w:rPr>
        <w:t>)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ga</w:t>
      </w:r>
      <w:r>
        <w:rPr>
          <w:rFonts w:ascii="Arial" w:eastAsia="Arial" w:hAnsi="Arial" w:cs="Arial"/>
          <w:color w:val="070707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ns</w:t>
      </w:r>
      <w:r>
        <w:rPr>
          <w:rFonts w:ascii="Arial" w:eastAsia="Arial" w:hAnsi="Arial" w:cs="Arial"/>
          <w:color w:val="070707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gas</w:t>
      </w:r>
      <w:r>
        <w:rPr>
          <w:rFonts w:ascii="Arial" w:eastAsia="Arial" w:hAnsi="Arial" w:cs="Arial"/>
          <w:color w:val="070707"/>
          <w:spacing w:val="4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5B5B5B"/>
          <w:w w:val="119"/>
          <w:position w:val="-1"/>
          <w:sz w:val="16"/>
          <w:szCs w:val="16"/>
        </w:rPr>
        <w:t>.</w:t>
      </w:r>
    </w:p>
    <w:p w:rsidR="005E3976" w:rsidRDefault="005E3976">
      <w:pPr>
        <w:spacing w:before="3" w:line="220" w:lineRule="exact"/>
        <w:rPr>
          <w:sz w:val="22"/>
          <w:szCs w:val="22"/>
        </w:rPr>
        <w:sectPr w:rsidR="005E3976">
          <w:type w:val="continuous"/>
          <w:pgSz w:w="12300" w:h="16920"/>
          <w:pgMar w:top="1600" w:right="860" w:bottom="280" w:left="0" w:header="720" w:footer="720" w:gutter="0"/>
          <w:cols w:space="720"/>
        </w:sectPr>
      </w:pPr>
    </w:p>
    <w:p w:rsidR="005E3976" w:rsidRDefault="005E3976">
      <w:pPr>
        <w:spacing w:before="4" w:line="240" w:lineRule="exact"/>
        <w:rPr>
          <w:sz w:val="24"/>
          <w:szCs w:val="24"/>
        </w:rPr>
      </w:pPr>
    </w:p>
    <w:p w:rsidR="005E3976" w:rsidRDefault="005F08BB">
      <w:pPr>
        <w:ind w:left="167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7"/>
          <w:szCs w:val="17"/>
        </w:rPr>
        <w:t xml:space="preserve">b)      </w:t>
      </w:r>
      <w:r>
        <w:rPr>
          <w:rFonts w:ascii="Arial" w:eastAsia="Arial" w:hAnsi="Arial" w:cs="Arial"/>
          <w:b/>
          <w:color w:val="070707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C</w:t>
      </w:r>
      <w:r>
        <w:rPr>
          <w:rFonts w:ascii="Arial" w:eastAsia="Arial" w:hAnsi="Arial" w:cs="Arial"/>
          <w:b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70707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070707"/>
          <w:w w:val="135"/>
          <w:sz w:val="16"/>
          <w:szCs w:val="16"/>
        </w:rPr>
        <w:t>t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s</w:t>
      </w:r>
    </w:p>
    <w:p w:rsidR="005E3976" w:rsidRDefault="005E3976">
      <w:pPr>
        <w:spacing w:before="3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215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7"/>
          <w:sz w:val="16"/>
          <w:szCs w:val="16"/>
        </w:rPr>
        <w:t xml:space="preserve">(i)     </w:t>
      </w:r>
      <w:r>
        <w:rPr>
          <w:rFonts w:ascii="Arial" w:eastAsia="Arial" w:hAnsi="Arial" w:cs="Arial"/>
          <w:color w:val="070707"/>
          <w:spacing w:val="4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Letter</w:t>
      </w:r>
      <w:r>
        <w:rPr>
          <w:rFonts w:ascii="Arial" w:eastAsia="Arial" w:hAnsi="Arial" w:cs="Arial"/>
          <w:color w:val="070707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credit</w:t>
      </w:r>
      <w:r>
        <w:rPr>
          <w:rFonts w:ascii="Arial" w:eastAsia="Arial" w:hAnsi="Arial" w:cs="Arial"/>
          <w:color w:val="070707"/>
          <w:spacing w:val="-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5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po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raw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</w:p>
    <w:p w:rsidR="005E3976" w:rsidRDefault="005F08BB">
      <w:pPr>
        <w:spacing w:before="61" w:line="180" w:lineRule="exact"/>
        <w:ind w:left="21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72"/>
          <w:position w:val="-1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ii</w:t>
      </w:r>
      <w:r>
        <w:rPr>
          <w:rFonts w:ascii="Arial" w:eastAsia="Arial" w:hAnsi="Arial" w:cs="Arial"/>
          <w:color w:val="070707"/>
          <w:w w:val="117"/>
          <w:position w:val="-1"/>
          <w:sz w:val="16"/>
          <w:szCs w:val="16"/>
        </w:rPr>
        <w:t>)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70707"/>
          <w:spacing w:val="-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Letter</w:t>
      </w:r>
      <w:r>
        <w:rPr>
          <w:rFonts w:ascii="Arial" w:eastAsia="Arial" w:hAnsi="Arial" w:cs="Arial"/>
          <w:color w:val="070707"/>
          <w:spacing w:val="2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0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9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4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rt</w:t>
      </w:r>
      <w:r>
        <w:rPr>
          <w:rFonts w:ascii="Arial" w:eastAsia="Arial" w:hAnsi="Arial" w:cs="Arial"/>
          <w:color w:val="070707"/>
          <w:spacing w:val="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7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nery</w:t>
      </w:r>
    </w:p>
    <w:p w:rsidR="005E3976" w:rsidRDefault="005F08BB">
      <w:pPr>
        <w:spacing w:before="47"/>
        <w:ind w:left="244" w:right="350"/>
        <w:jc w:val="center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b/>
          <w:color w:val="070707"/>
          <w:w w:val="75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70707"/>
          <w:w w:val="84"/>
          <w:sz w:val="18"/>
          <w:szCs w:val="18"/>
        </w:rPr>
        <w:t>0</w:t>
      </w:r>
      <w:r>
        <w:rPr>
          <w:rFonts w:ascii="Courier New" w:eastAsia="Courier New" w:hAnsi="Courier New" w:cs="Courier New"/>
          <w:b/>
          <w:color w:val="070707"/>
          <w:w w:val="71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70707"/>
          <w:w w:val="106"/>
          <w:sz w:val="18"/>
          <w:szCs w:val="18"/>
        </w:rPr>
        <w:t>4</w:t>
      </w:r>
    </w:p>
    <w:p w:rsidR="005E3976" w:rsidRDefault="005F08BB">
      <w:pPr>
        <w:spacing w:before="16"/>
        <w:ind w:left="68" w:right="1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w w:val="81"/>
          <w:sz w:val="16"/>
          <w:szCs w:val="16"/>
        </w:rPr>
        <w:t>(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ee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99"/>
          <w:sz w:val="16"/>
          <w:szCs w:val="16"/>
        </w:rPr>
        <w:t>)</w:t>
      </w:r>
    </w:p>
    <w:p w:rsidR="005E3976" w:rsidRDefault="005E3976">
      <w:pPr>
        <w:spacing w:before="1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26.945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illi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</w:p>
    <w:p w:rsidR="005E3976" w:rsidRDefault="005F08BB">
      <w:pPr>
        <w:spacing w:before="61" w:line="180" w:lineRule="exact"/>
        <w:ind w:left="-23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7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80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illi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n</w:t>
      </w:r>
    </w:p>
    <w:p w:rsidR="005E3976" w:rsidRDefault="005F08BB">
      <w:pPr>
        <w:spacing w:before="42"/>
        <w:ind w:left="187" w:right="708"/>
        <w:jc w:val="center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b/>
          <w:color w:val="070707"/>
          <w:w w:val="75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70707"/>
          <w:w w:val="84"/>
          <w:sz w:val="18"/>
          <w:szCs w:val="18"/>
        </w:rPr>
        <w:t>0</w:t>
      </w:r>
      <w:r>
        <w:rPr>
          <w:rFonts w:ascii="Courier New" w:eastAsia="Courier New" w:hAnsi="Courier New" w:cs="Courier New"/>
          <w:b/>
          <w:color w:val="070707"/>
          <w:w w:val="75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70707"/>
          <w:w w:val="97"/>
          <w:sz w:val="18"/>
          <w:szCs w:val="18"/>
        </w:rPr>
        <w:t>3</w:t>
      </w:r>
    </w:p>
    <w:p w:rsidR="005E3976" w:rsidRDefault="005F08BB">
      <w:pPr>
        <w:spacing w:before="16"/>
        <w:ind w:left="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2"/>
          <w:sz w:val="16"/>
          <w:szCs w:val="16"/>
        </w:rPr>
        <w:t>es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)</w:t>
      </w: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ind w:left="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5</w:t>
      </w:r>
      <w:r>
        <w:rPr>
          <w:rFonts w:ascii="Arial" w:eastAsia="Arial" w:hAnsi="Arial" w:cs="Arial"/>
          <w:color w:val="454545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illi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</w:p>
    <w:p w:rsidR="005E3976" w:rsidRDefault="005F08BB">
      <w:pPr>
        <w:spacing w:before="65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860" w:bottom="280" w:left="0" w:header="720" w:footer="720" w:gutter="0"/>
          <w:cols w:num="3" w:space="720" w:equalWidth="0">
            <w:col w:w="5575" w:space="2561"/>
            <w:col w:w="1027" w:space="954"/>
            <w:col w:w="1323"/>
          </w:cols>
        </w:sect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4</w:t>
      </w:r>
      <w:r>
        <w:rPr>
          <w:rFonts w:ascii="Arial" w:eastAsia="Arial" w:hAnsi="Arial" w:cs="Arial"/>
          <w:color w:val="454545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ill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n</w:t>
      </w:r>
    </w:p>
    <w:p w:rsidR="005E3976" w:rsidRDefault="005E3976">
      <w:pPr>
        <w:spacing w:before="15" w:line="260" w:lineRule="exact"/>
        <w:rPr>
          <w:sz w:val="26"/>
          <w:szCs w:val="26"/>
        </w:rPr>
      </w:pPr>
    </w:p>
    <w:p w:rsidR="005E3976" w:rsidRDefault="005F08BB">
      <w:pPr>
        <w:spacing w:before="43"/>
        <w:ind w:left="11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w w:val="64"/>
          <w:sz w:val="16"/>
          <w:szCs w:val="16"/>
        </w:rPr>
        <w:t>1</w:t>
      </w:r>
      <w:r>
        <w:rPr>
          <w:rFonts w:ascii="Arial" w:eastAsia="Arial" w:hAnsi="Arial" w:cs="Arial"/>
          <w:b/>
          <w:color w:val="070707"/>
          <w:w w:val="129"/>
          <w:sz w:val="16"/>
          <w:szCs w:val="16"/>
        </w:rPr>
        <w:t>6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     </w:t>
      </w:r>
      <w:r>
        <w:rPr>
          <w:rFonts w:ascii="Arial" w:eastAsia="Arial" w:hAnsi="Arial" w:cs="Arial"/>
          <w:b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90"/>
          <w:sz w:val="16"/>
          <w:szCs w:val="16"/>
        </w:rPr>
        <w:t>P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104"/>
          <w:sz w:val="16"/>
          <w:szCs w:val="16"/>
        </w:rPr>
        <w:t>O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PE</w:t>
      </w:r>
      <w:r>
        <w:rPr>
          <w:rFonts w:ascii="Arial" w:eastAsia="Arial" w:hAnsi="Arial" w:cs="Arial"/>
          <w:b/>
          <w:color w:val="070707"/>
          <w:w w:val="112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TY</w:t>
      </w:r>
      <w:r>
        <w:rPr>
          <w:rFonts w:ascii="Arial" w:eastAsia="Arial" w:hAnsi="Arial" w:cs="Arial"/>
          <w:b/>
          <w:color w:val="070707"/>
          <w:w w:val="75"/>
          <w:sz w:val="16"/>
          <w:szCs w:val="16"/>
        </w:rPr>
        <w:t>,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>PLANT</w:t>
      </w:r>
      <w:r>
        <w:rPr>
          <w:rFonts w:ascii="Arial" w:eastAsia="Arial" w:hAnsi="Arial" w:cs="Arial"/>
          <w:b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>AND</w:t>
      </w:r>
      <w:r>
        <w:rPr>
          <w:rFonts w:ascii="Arial" w:eastAsia="Arial" w:hAnsi="Arial" w:cs="Arial"/>
          <w:b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12"/>
          <w:sz w:val="16"/>
          <w:szCs w:val="16"/>
        </w:rPr>
        <w:t>Q</w:t>
      </w:r>
      <w:r>
        <w:rPr>
          <w:rFonts w:ascii="Arial" w:eastAsia="Arial" w:hAnsi="Arial" w:cs="Arial"/>
          <w:b/>
          <w:color w:val="070707"/>
          <w:w w:val="99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19"/>
          <w:sz w:val="16"/>
          <w:szCs w:val="16"/>
        </w:rPr>
        <w:t>I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70707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70707"/>
          <w:w w:val="118"/>
          <w:sz w:val="16"/>
          <w:szCs w:val="16"/>
        </w:rPr>
        <w:t>T</w:t>
      </w:r>
    </w:p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66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Operating </w:t>
      </w:r>
      <w:r>
        <w:rPr>
          <w:rFonts w:ascii="Arial" w:eastAsia="Arial" w:hAnsi="Arial" w:cs="Arial"/>
          <w:b/>
          <w:color w:val="070707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99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2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7"/>
          <w:position w:val="-1"/>
          <w:sz w:val="16"/>
          <w:szCs w:val="16"/>
        </w:rPr>
        <w:t>se</w:t>
      </w:r>
      <w:r>
        <w:rPr>
          <w:rFonts w:ascii="Arial" w:eastAsia="Arial" w:hAnsi="Arial" w:cs="Arial"/>
          <w:b/>
          <w:color w:val="070707"/>
          <w:w w:val="10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color w:val="070707"/>
          <w:w w:val="102"/>
          <w:position w:val="-1"/>
          <w:sz w:val="16"/>
          <w:szCs w:val="16"/>
        </w:rPr>
        <w:t>s</w:t>
      </w:r>
    </w:p>
    <w:p w:rsidR="005E3976" w:rsidRDefault="005E3976">
      <w:pPr>
        <w:spacing w:before="15" w:line="260" w:lineRule="exact"/>
        <w:rPr>
          <w:sz w:val="26"/>
          <w:szCs w:val="26"/>
        </w:rPr>
        <w:sectPr w:rsidR="005E3976">
          <w:type w:val="continuous"/>
          <w:pgSz w:w="12300" w:h="16920"/>
          <w:pgMar w:top="1600" w:right="860" w:bottom="280" w:left="0" w:header="720" w:footer="720" w:gutter="0"/>
          <w:cols w:space="720"/>
        </w:sectPr>
      </w:pPr>
    </w:p>
    <w:p w:rsidR="005E3976" w:rsidRDefault="005F08BB">
      <w:pPr>
        <w:spacing w:before="47"/>
        <w:ind w:left="215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d</w:t>
      </w:r>
    </w:p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215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5" w:line="200" w:lineRule="exact"/>
      </w:pPr>
    </w:p>
    <w:p w:rsidR="005E3976" w:rsidRDefault="005F08BB">
      <w:pPr>
        <w:ind w:left="1674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ap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work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ss</w:t>
      </w:r>
    </w:p>
    <w:p w:rsidR="005E3976" w:rsidRDefault="005F08BB">
      <w:pPr>
        <w:spacing w:before="47"/>
        <w:ind w:right="-2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6</w:t>
      </w:r>
      <w:r>
        <w:rPr>
          <w:rFonts w:ascii="Arial" w:eastAsia="Arial" w:hAnsi="Arial" w:cs="Arial"/>
          <w:color w:val="454545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454545"/>
          <w:w w:val="141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</w:p>
    <w:p w:rsidR="005E3976" w:rsidRDefault="005E3976">
      <w:pPr>
        <w:spacing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5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454545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00" w:lineRule="exact"/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2B2B2B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</w:p>
    <w:p w:rsidR="005E3976" w:rsidRDefault="005F08BB">
      <w:pPr>
        <w:spacing w:before="47"/>
        <w:ind w:left="-28" w:right="-3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</w:t>
      </w:r>
      <w:r>
        <w:rPr>
          <w:rFonts w:ascii="Arial" w:eastAsia="Arial" w:hAnsi="Arial" w:cs="Arial"/>
          <w:color w:val="2B2B2B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3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198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,7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25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</w:p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-28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90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6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97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7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1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79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2B2B2B"/>
          <w:w w:val="86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position w:val="-1"/>
          <w:sz w:val="16"/>
          <w:szCs w:val="16"/>
        </w:rPr>
        <w:t>2</w:t>
      </w:r>
    </w:p>
    <w:p w:rsidR="005E3976" w:rsidRDefault="005F08BB">
      <w:pPr>
        <w:spacing w:before="4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846</w:t>
      </w:r>
      <w:r>
        <w:rPr>
          <w:rFonts w:ascii="Arial" w:eastAsia="Arial" w:hAnsi="Arial" w:cs="Arial"/>
          <w:color w:val="454545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2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</w:t>
      </w:r>
    </w:p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454545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5" w:line="200" w:lineRule="exact"/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860" w:bottom="280" w:left="0" w:header="720" w:footer="720" w:gutter="0"/>
          <w:cols w:num="4" w:space="720" w:equalWidth="0">
            <w:col w:w="3478" w:space="3396"/>
            <w:col w:w="447" w:space="873"/>
            <w:col w:w="1061" w:space="916"/>
            <w:col w:w="1269"/>
          </w:cols>
        </w:sectPr>
      </w:pP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2B2B2B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2B2B2B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8</w:t>
      </w:r>
      <w:r>
        <w:rPr>
          <w:rFonts w:ascii="Arial" w:eastAsia="Arial" w:hAnsi="Arial" w:cs="Arial"/>
          <w:color w:val="2B2B2B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4</w:t>
      </w:r>
    </w:p>
    <w:p w:rsidR="005E3976" w:rsidRDefault="005F08BB">
      <w:pPr>
        <w:spacing w:line="200" w:lineRule="exact"/>
      </w:pPr>
      <w:r>
        <w:pict>
          <v:shape id="_x0000_s1182" type="#_x0000_t75" style="position:absolute;margin-left:0;margin-top:0;width:615pt;height:845pt;z-index:-13549;mso-position-horizontal-relative:page;mso-position-vertical-relative:page">
            <v:imagedata r:id="rId48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5" w:line="200" w:lineRule="exact"/>
      </w:pPr>
    </w:p>
    <w:p w:rsidR="005E3976" w:rsidRDefault="005F08BB">
      <w:pPr>
        <w:spacing w:line="860" w:lineRule="exact"/>
        <w:ind w:left="10"/>
        <w:rPr>
          <w:sz w:val="80"/>
          <w:szCs w:val="80"/>
        </w:rPr>
      </w:pPr>
      <w:r>
        <w:rPr>
          <w:color w:val="070707"/>
          <w:w w:val="82"/>
          <w:position w:val="-2"/>
          <w:sz w:val="80"/>
          <w:szCs w:val="80"/>
        </w:rPr>
        <w:t>-</w:t>
      </w:r>
    </w:p>
    <w:p w:rsidR="005E3976" w:rsidRDefault="005E3976">
      <w:pPr>
        <w:spacing w:before="7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6127" w:right="5071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86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F08BB">
      <w:pPr>
        <w:ind w:left="1387" w:right="-74"/>
        <w:rPr>
          <w:sz w:val="36"/>
          <w:szCs w:val="36"/>
        </w:rPr>
      </w:pPr>
      <w:r>
        <w:rPr>
          <w:i/>
          <w:color w:val="070707"/>
          <w:w w:val="124"/>
          <w:sz w:val="36"/>
          <w:szCs w:val="36"/>
        </w:rPr>
        <w:t>K</w:t>
      </w:r>
      <w:r>
        <w:rPr>
          <w:i/>
          <w:color w:val="070707"/>
          <w:w w:val="58"/>
          <w:sz w:val="36"/>
          <w:szCs w:val="36"/>
        </w:rPr>
        <w:t>o</w:t>
      </w:r>
      <w:r>
        <w:rPr>
          <w:i/>
          <w:color w:val="070707"/>
          <w:w w:val="106"/>
          <w:sz w:val="36"/>
          <w:szCs w:val="36"/>
        </w:rPr>
        <w:t>h</w:t>
      </w:r>
      <w:r>
        <w:rPr>
          <w:i/>
          <w:color w:val="070707"/>
          <w:w w:val="130"/>
          <w:sz w:val="36"/>
          <w:szCs w:val="36"/>
        </w:rPr>
        <w:t>i</w:t>
      </w:r>
      <w:r>
        <w:rPr>
          <w:i/>
          <w:color w:val="070707"/>
          <w:w w:val="101"/>
          <w:sz w:val="36"/>
          <w:szCs w:val="36"/>
        </w:rPr>
        <w:t>n</w:t>
      </w:r>
      <w:r>
        <w:rPr>
          <w:i/>
          <w:color w:val="070707"/>
          <w:w w:val="95"/>
          <w:sz w:val="36"/>
          <w:szCs w:val="36"/>
        </w:rPr>
        <w:t>o</w:t>
      </w:r>
      <w:r>
        <w:rPr>
          <w:i/>
          <w:color w:val="070707"/>
          <w:w w:val="93"/>
          <w:sz w:val="36"/>
          <w:szCs w:val="36"/>
        </w:rPr>
        <w:t>o</w:t>
      </w:r>
      <w:r>
        <w:rPr>
          <w:i/>
          <w:color w:val="070707"/>
          <w:w w:val="123"/>
          <w:sz w:val="36"/>
          <w:szCs w:val="36"/>
        </w:rPr>
        <w:t>r</w:t>
      </w:r>
      <w:r>
        <w:rPr>
          <w:i/>
          <w:color w:val="070707"/>
          <w:spacing w:val="20"/>
          <w:sz w:val="36"/>
          <w:szCs w:val="36"/>
        </w:rPr>
        <w:t xml:space="preserve"> </w:t>
      </w:r>
      <w:r>
        <w:rPr>
          <w:i/>
          <w:color w:val="070707"/>
          <w:w w:val="103"/>
          <w:sz w:val="36"/>
          <w:szCs w:val="36"/>
        </w:rPr>
        <w:t>S</w:t>
      </w:r>
      <w:r>
        <w:rPr>
          <w:i/>
          <w:color w:val="070707"/>
          <w:w w:val="85"/>
          <w:sz w:val="36"/>
          <w:szCs w:val="36"/>
        </w:rPr>
        <w:t>p</w:t>
      </w:r>
      <w:r>
        <w:rPr>
          <w:i/>
          <w:color w:val="070707"/>
          <w:w w:val="135"/>
          <w:sz w:val="36"/>
          <w:szCs w:val="36"/>
        </w:rPr>
        <w:t>i</w:t>
      </w:r>
      <w:r>
        <w:rPr>
          <w:i/>
          <w:color w:val="070707"/>
          <w:w w:val="98"/>
          <w:sz w:val="36"/>
          <w:szCs w:val="36"/>
        </w:rPr>
        <w:t>n</w:t>
      </w:r>
      <w:r>
        <w:rPr>
          <w:i/>
          <w:color w:val="070707"/>
          <w:w w:val="114"/>
          <w:sz w:val="36"/>
          <w:szCs w:val="36"/>
        </w:rPr>
        <w:t>n</w:t>
      </w:r>
      <w:r>
        <w:rPr>
          <w:i/>
          <w:color w:val="070707"/>
          <w:w w:val="135"/>
          <w:sz w:val="36"/>
          <w:szCs w:val="36"/>
        </w:rPr>
        <w:t>i</w:t>
      </w:r>
      <w:r>
        <w:rPr>
          <w:i/>
          <w:color w:val="070707"/>
          <w:w w:val="101"/>
          <w:sz w:val="36"/>
          <w:szCs w:val="36"/>
        </w:rPr>
        <w:t>n</w:t>
      </w:r>
      <w:r>
        <w:rPr>
          <w:i/>
          <w:color w:val="070707"/>
          <w:w w:val="103"/>
          <w:sz w:val="36"/>
          <w:szCs w:val="36"/>
        </w:rPr>
        <w:t>g</w:t>
      </w:r>
      <w:r>
        <w:rPr>
          <w:i/>
          <w:color w:val="070707"/>
          <w:spacing w:val="-8"/>
          <w:sz w:val="36"/>
          <w:szCs w:val="36"/>
        </w:rPr>
        <w:t xml:space="preserve"> </w:t>
      </w:r>
      <w:r>
        <w:rPr>
          <w:i/>
          <w:color w:val="070707"/>
          <w:w w:val="121"/>
          <w:sz w:val="36"/>
          <w:szCs w:val="36"/>
        </w:rPr>
        <w:t>M</w:t>
      </w:r>
      <w:r>
        <w:rPr>
          <w:i/>
          <w:color w:val="070707"/>
          <w:w w:val="91"/>
          <w:sz w:val="36"/>
          <w:szCs w:val="36"/>
        </w:rPr>
        <w:t>i</w:t>
      </w:r>
      <w:r>
        <w:rPr>
          <w:i/>
          <w:color w:val="070707"/>
          <w:w w:val="120"/>
          <w:sz w:val="36"/>
          <w:szCs w:val="36"/>
        </w:rPr>
        <w:t>l</w:t>
      </w:r>
      <w:r>
        <w:rPr>
          <w:i/>
          <w:color w:val="070707"/>
          <w:w w:val="106"/>
          <w:sz w:val="36"/>
          <w:szCs w:val="36"/>
        </w:rPr>
        <w:t>l</w:t>
      </w:r>
      <w:r>
        <w:rPr>
          <w:i/>
          <w:color w:val="070707"/>
          <w:w w:val="65"/>
          <w:sz w:val="36"/>
          <w:szCs w:val="36"/>
        </w:rPr>
        <w:t>s</w:t>
      </w:r>
      <w:r>
        <w:rPr>
          <w:i/>
          <w:color w:val="070707"/>
          <w:spacing w:val="16"/>
          <w:sz w:val="36"/>
          <w:szCs w:val="36"/>
        </w:rPr>
        <w:t xml:space="preserve"> </w:t>
      </w:r>
      <w:r>
        <w:rPr>
          <w:i/>
          <w:color w:val="070707"/>
          <w:sz w:val="36"/>
          <w:szCs w:val="36"/>
        </w:rPr>
        <w:t>L</w:t>
      </w:r>
      <w:r>
        <w:rPr>
          <w:i/>
          <w:color w:val="070707"/>
          <w:w w:val="130"/>
          <w:sz w:val="36"/>
          <w:szCs w:val="36"/>
        </w:rPr>
        <w:t>i</w:t>
      </w:r>
      <w:r>
        <w:rPr>
          <w:i/>
          <w:color w:val="070707"/>
          <w:w w:val="101"/>
          <w:sz w:val="36"/>
          <w:szCs w:val="36"/>
        </w:rPr>
        <w:t>m</w:t>
      </w:r>
      <w:r>
        <w:rPr>
          <w:i/>
          <w:color w:val="070707"/>
          <w:w w:val="135"/>
          <w:sz w:val="36"/>
          <w:szCs w:val="36"/>
        </w:rPr>
        <w:t>i</w:t>
      </w:r>
      <w:r>
        <w:rPr>
          <w:i/>
          <w:color w:val="070707"/>
          <w:w w:val="130"/>
          <w:sz w:val="36"/>
          <w:szCs w:val="36"/>
        </w:rPr>
        <w:t>t</w:t>
      </w:r>
      <w:r>
        <w:rPr>
          <w:i/>
          <w:color w:val="070707"/>
          <w:w w:val="84"/>
          <w:sz w:val="36"/>
          <w:szCs w:val="36"/>
        </w:rPr>
        <w:t>e</w:t>
      </w:r>
      <w:r>
        <w:rPr>
          <w:i/>
          <w:color w:val="070707"/>
          <w:w w:val="122"/>
          <w:sz w:val="36"/>
          <w:szCs w:val="36"/>
        </w:rPr>
        <w:t>d</w:t>
      </w:r>
    </w:p>
    <w:p w:rsidR="005E3976" w:rsidRDefault="005F08BB">
      <w:pPr>
        <w:spacing w:before="91" w:line="180" w:lineRule="exact"/>
        <w:rPr>
          <w:sz w:val="18"/>
          <w:szCs w:val="18"/>
        </w:rPr>
      </w:pPr>
      <w:r>
        <w:br w:type="column"/>
      </w:r>
      <w:r>
        <w:rPr>
          <w:i/>
          <w:color w:val="1F1F1F"/>
          <w:w w:val="114"/>
          <w:position w:val="-2"/>
          <w:sz w:val="18"/>
          <w:szCs w:val="18"/>
        </w:rPr>
        <w:t>Annua</w:t>
      </w:r>
      <w:r>
        <w:rPr>
          <w:i/>
          <w:color w:val="070707"/>
          <w:w w:val="114"/>
          <w:position w:val="-2"/>
          <w:sz w:val="18"/>
          <w:szCs w:val="18"/>
        </w:rPr>
        <w:t>l</w:t>
      </w:r>
      <w:r>
        <w:rPr>
          <w:i/>
          <w:color w:val="070707"/>
          <w:spacing w:val="-3"/>
          <w:w w:val="114"/>
          <w:position w:val="-2"/>
          <w:sz w:val="18"/>
          <w:szCs w:val="18"/>
        </w:rPr>
        <w:t xml:space="preserve"> </w:t>
      </w:r>
      <w:r>
        <w:rPr>
          <w:i/>
          <w:color w:val="070707"/>
          <w:w w:val="109"/>
          <w:position w:val="-2"/>
          <w:sz w:val="18"/>
          <w:szCs w:val="18"/>
        </w:rPr>
        <w:t>R</w:t>
      </w:r>
      <w:r>
        <w:rPr>
          <w:i/>
          <w:color w:val="1F1F1F"/>
          <w:w w:val="84"/>
          <w:position w:val="-2"/>
          <w:sz w:val="18"/>
          <w:szCs w:val="18"/>
        </w:rPr>
        <w:t>e</w:t>
      </w:r>
      <w:r>
        <w:rPr>
          <w:i/>
          <w:color w:val="1F1F1F"/>
          <w:w w:val="90"/>
          <w:position w:val="-2"/>
          <w:sz w:val="18"/>
          <w:szCs w:val="18"/>
        </w:rPr>
        <w:t>p</w:t>
      </w:r>
      <w:r>
        <w:rPr>
          <w:i/>
          <w:color w:val="070707"/>
          <w:w w:val="95"/>
          <w:position w:val="-2"/>
          <w:sz w:val="18"/>
          <w:szCs w:val="18"/>
        </w:rPr>
        <w:t>o</w:t>
      </w:r>
      <w:r>
        <w:rPr>
          <w:i/>
          <w:color w:val="1F1F1F"/>
          <w:w w:val="116"/>
          <w:position w:val="-2"/>
          <w:sz w:val="18"/>
          <w:szCs w:val="18"/>
        </w:rPr>
        <w:t>r</w:t>
      </w:r>
      <w:r>
        <w:rPr>
          <w:i/>
          <w:color w:val="070707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8"/>
        <w:rPr>
          <w:sz w:val="32"/>
          <w:szCs w:val="32"/>
        </w:rPr>
        <w:sectPr w:rsidR="005E3976">
          <w:pgSz w:w="12440" w:h="17000"/>
          <w:pgMar w:top="600" w:right="780" w:bottom="280" w:left="0" w:header="720" w:footer="720" w:gutter="0"/>
          <w:cols w:num="2" w:space="720" w:equalWidth="0">
            <w:col w:w="6456" w:space="3618"/>
            <w:col w:w="1586"/>
          </w:cols>
        </w:sectPr>
      </w:pPr>
      <w:r>
        <w:rPr>
          <w:i/>
          <w:color w:val="070707"/>
          <w:w w:val="89"/>
          <w:sz w:val="32"/>
          <w:szCs w:val="32"/>
        </w:rPr>
        <w:t>2</w:t>
      </w:r>
      <w:r>
        <w:rPr>
          <w:i/>
          <w:color w:val="070707"/>
          <w:w w:val="92"/>
          <w:sz w:val="32"/>
          <w:szCs w:val="32"/>
        </w:rPr>
        <w:t>0</w:t>
      </w:r>
      <w:r>
        <w:rPr>
          <w:i/>
          <w:color w:val="070707"/>
          <w:w w:val="74"/>
          <w:sz w:val="32"/>
          <w:szCs w:val="32"/>
        </w:rPr>
        <w:t>1</w:t>
      </w:r>
      <w:r>
        <w:rPr>
          <w:i/>
          <w:color w:val="070707"/>
          <w:w w:val="107"/>
          <w:sz w:val="32"/>
          <w:szCs w:val="32"/>
        </w:rPr>
        <w:t>4</w:t>
      </w:r>
    </w:p>
    <w:p w:rsidR="005E3976" w:rsidRDefault="005E3976">
      <w:pPr>
        <w:spacing w:before="2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</w:p>
    <w:p w:rsidR="005E3976" w:rsidRDefault="005F08BB">
      <w:pPr>
        <w:spacing w:before="99" w:line="240" w:lineRule="exact"/>
        <w:ind w:right="1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73"/>
          <w:position w:val="-2"/>
          <w:sz w:val="24"/>
          <w:szCs w:val="24"/>
        </w:rPr>
        <w:t>"'</w:t>
      </w:r>
    </w:p>
    <w:p w:rsidR="005E3976" w:rsidRDefault="005F08BB">
      <w:pPr>
        <w:spacing w:line="120" w:lineRule="exact"/>
        <w:ind w:right="1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F1F1F"/>
          <w:w w:val="66"/>
          <w:position w:val="-1"/>
          <w:sz w:val="15"/>
          <w:szCs w:val="15"/>
        </w:rPr>
        <w:t>u'i</w:t>
      </w:r>
    </w:p>
    <w:p w:rsidR="005E3976" w:rsidRDefault="005F08BB">
      <w:pPr>
        <w:spacing w:line="60" w:lineRule="exact"/>
        <w:ind w:right="14"/>
        <w:jc w:val="right"/>
        <w:rPr>
          <w:sz w:val="9"/>
          <w:szCs w:val="9"/>
        </w:rPr>
      </w:pPr>
      <w:r>
        <w:rPr>
          <w:color w:val="1F1F1F"/>
          <w:w w:val="213"/>
          <w:sz w:val="9"/>
          <w:szCs w:val="9"/>
        </w:rPr>
        <w:t>0</w:t>
      </w:r>
    </w:p>
    <w:p w:rsidR="005E3976" w:rsidRDefault="005F08BB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353535"/>
          <w:w w:val="73"/>
          <w:position w:val="-1"/>
          <w:sz w:val="12"/>
          <w:szCs w:val="12"/>
        </w:rPr>
        <w:t>&lt;D</w:t>
      </w:r>
    </w:p>
    <w:p w:rsidR="005E3976" w:rsidRDefault="005F08BB">
      <w:pPr>
        <w:spacing w:line="200" w:lineRule="exact"/>
        <w:ind w:right="19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w w:val="76"/>
          <w:sz w:val="22"/>
          <w:szCs w:val="22"/>
        </w:rPr>
        <w:t>"'</w:t>
      </w:r>
    </w:p>
    <w:p w:rsidR="005E3976" w:rsidRDefault="005F08BB">
      <w:pPr>
        <w:spacing w:before="84" w:line="187" w:lineRule="auto"/>
        <w:jc w:val="both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F1F1F"/>
          <w:w w:val="174"/>
          <w:sz w:val="8"/>
          <w:szCs w:val="8"/>
        </w:rPr>
        <w:t xml:space="preserve">N </w:t>
      </w:r>
      <w:r>
        <w:rPr>
          <w:rFonts w:ascii="Arial" w:eastAsia="Arial" w:hAnsi="Arial" w:cs="Arial"/>
          <w:color w:val="1F1F1F"/>
          <w:w w:val="126"/>
          <w:sz w:val="8"/>
          <w:szCs w:val="8"/>
        </w:rPr>
        <w:t xml:space="preserve">Ol </w:t>
      </w: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line="80" w:lineRule="exact"/>
        <w:ind w:right="-16"/>
        <w:jc w:val="both"/>
        <w:rPr>
          <w:sz w:val="13"/>
          <w:szCs w:val="13"/>
        </w:rPr>
      </w:pPr>
      <w:r>
        <w:rPr>
          <w:color w:val="1F1F1F"/>
          <w:w w:val="169"/>
          <w:position w:val="-2"/>
          <w:sz w:val="13"/>
          <w:szCs w:val="13"/>
        </w:rPr>
        <w:t>0</w:t>
      </w:r>
    </w:p>
    <w:p w:rsidR="005E3976" w:rsidRDefault="005F08BB">
      <w:pPr>
        <w:spacing w:line="140" w:lineRule="exact"/>
        <w:ind w:right="-8"/>
        <w:jc w:val="both"/>
        <w:rPr>
          <w:sz w:val="18"/>
          <w:szCs w:val="18"/>
        </w:rPr>
      </w:pPr>
      <w:r>
        <w:rPr>
          <w:color w:val="1F1F1F"/>
          <w:w w:val="48"/>
          <w:position w:val="1"/>
          <w:sz w:val="18"/>
          <w:szCs w:val="18"/>
        </w:rPr>
        <w:t>;:::</w:t>
      </w:r>
    </w:p>
    <w:p w:rsidR="005E3976" w:rsidRDefault="005F08BB">
      <w:pPr>
        <w:spacing w:line="300" w:lineRule="exact"/>
        <w:ind w:right="-3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7"/>
          <w:position w:val="-3"/>
        </w:rPr>
        <w:t>�</w:t>
      </w:r>
    </w:p>
    <w:p w:rsidR="005E3976" w:rsidRDefault="005F08BB">
      <w:pPr>
        <w:spacing w:before="35" w:line="236" w:lineRule="auto"/>
        <w:ind w:right="-15" w:firstLine="6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F1F1F"/>
          <w:spacing w:val="-22"/>
          <w:w w:val="70"/>
          <w:sz w:val="24"/>
          <w:szCs w:val="24"/>
        </w:rPr>
        <w:t xml:space="preserve">' </w:t>
      </w:r>
      <w:r>
        <w:rPr>
          <w:rFonts w:ascii="Arial" w:eastAsia="Arial" w:hAnsi="Arial" w:cs="Arial"/>
          <w:color w:val="1F1F1F"/>
          <w:w w:val="132"/>
          <w:sz w:val="6"/>
          <w:szCs w:val="6"/>
        </w:rPr>
        <w:t xml:space="preserve">("') </w:t>
      </w: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6"/>
          <w:szCs w:val="6"/>
        </w:rPr>
      </w:pPr>
      <w:r>
        <w:pict>
          <v:shape id="_x0000_s1181" type="#_x0000_t202" style="position:absolute;left:0;text-align:left;margin-left:274.75pt;margin-top:-13.65pt;width:5.85pt;height:8.5pt;z-index:-13547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emboss/>
                      <w:color w:val="353535"/>
                      <w:w w:val="73"/>
                      <w:sz w:val="17"/>
                      <w:szCs w:val="17"/>
                    </w:rPr>
                    <w:t>"</w:t>
                  </w:r>
                  <w:r>
                    <w:rPr>
                      <w:color w:val="353535"/>
                      <w:w w:val="73"/>
                      <w:sz w:val="17"/>
                      <w:szCs w:val="17"/>
                    </w:rPr>
                    <w:t>'•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53535"/>
          <w:w w:val="125"/>
          <w:sz w:val="6"/>
          <w:szCs w:val="6"/>
        </w:rPr>
        <w:t>("')</w:t>
      </w:r>
    </w:p>
    <w:p w:rsidR="005E3976" w:rsidRDefault="005F08BB">
      <w:pPr>
        <w:spacing w:before="5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spacing w:line="80" w:lineRule="exact"/>
        <w:ind w:right="-21"/>
        <w:rPr>
          <w:sz w:val="9"/>
          <w:szCs w:val="9"/>
        </w:rPr>
      </w:pPr>
      <w:r>
        <w:rPr>
          <w:color w:val="1F1F1F"/>
          <w:w w:val="104"/>
          <w:position w:val="-2"/>
          <w:sz w:val="9"/>
          <w:szCs w:val="9"/>
        </w:rPr>
        <w:t>'&lt;t</w:t>
      </w:r>
    </w:p>
    <w:p w:rsidR="005E3976" w:rsidRDefault="005F08BB">
      <w:pPr>
        <w:spacing w:line="60" w:lineRule="exact"/>
        <w:rPr>
          <w:sz w:val="9"/>
          <w:szCs w:val="9"/>
        </w:rPr>
      </w:pPr>
      <w:r>
        <w:pict>
          <v:shape id="_x0000_s1180" type="#_x0000_t202" style="position:absolute;margin-left:341.5pt;margin-top:-7.7pt;width:3.55pt;height:11.9pt;z-index:-13546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7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-30"/>
                      <w:w w:val="77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353535"/>
          <w:w w:val="110"/>
          <w:position w:val="1"/>
          <w:sz w:val="9"/>
          <w:szCs w:val="9"/>
        </w:rPr>
        <w:t>a:</w:t>
      </w:r>
      <w:r>
        <w:rPr>
          <w:color w:val="353535"/>
          <w:w w:val="109"/>
          <w:position w:val="1"/>
          <w:sz w:val="9"/>
          <w:szCs w:val="9"/>
        </w:rPr>
        <w:t>,</w:t>
      </w:r>
    </w:p>
    <w:p w:rsidR="005E3976" w:rsidRDefault="005F08BB">
      <w:pPr>
        <w:spacing w:line="120" w:lineRule="exact"/>
        <w:ind w:left="5" w:right="-39"/>
        <w:rPr>
          <w:sz w:val="12"/>
          <w:szCs w:val="12"/>
        </w:rPr>
      </w:pPr>
      <w:r>
        <w:rPr>
          <w:color w:val="1F1F1F"/>
          <w:w w:val="122"/>
          <w:position w:val="-1"/>
          <w:sz w:val="12"/>
          <w:szCs w:val="12"/>
        </w:rPr>
        <w:t>ai</w:t>
      </w:r>
    </w:p>
    <w:p w:rsidR="005E3976" w:rsidRDefault="005F08BB">
      <w:pPr>
        <w:spacing w:line="40" w:lineRule="exact"/>
        <w:ind w:right="-2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66"/>
          <w:position w:val="-1"/>
          <w:sz w:val="8"/>
          <w:szCs w:val="8"/>
        </w:rPr>
        <w:t>N</w:t>
      </w:r>
    </w:p>
    <w:p w:rsidR="005E3976" w:rsidRDefault="005F08BB">
      <w:pPr>
        <w:spacing w:line="80" w:lineRule="exact"/>
        <w:ind w:right="-23"/>
        <w:rPr>
          <w:sz w:val="12"/>
          <w:szCs w:val="12"/>
        </w:rPr>
      </w:pPr>
      <w:r>
        <w:rPr>
          <w:color w:val="1F1F1F"/>
          <w:sz w:val="12"/>
          <w:szCs w:val="12"/>
        </w:rPr>
        <w:t>en</w:t>
      </w:r>
    </w:p>
    <w:p w:rsidR="005E3976" w:rsidRDefault="005F08BB">
      <w:pPr>
        <w:spacing w:line="100" w:lineRule="exact"/>
        <w:ind w:right="-39"/>
        <w:rPr>
          <w:sz w:val="12"/>
          <w:szCs w:val="12"/>
        </w:rPr>
      </w:pPr>
      <w:r>
        <w:rPr>
          <w:color w:val="353535"/>
          <w:w w:val="128"/>
          <w:sz w:val="12"/>
          <w:szCs w:val="12"/>
        </w:rPr>
        <w:t>ai</w:t>
      </w:r>
    </w:p>
    <w:p w:rsidR="005E3976" w:rsidRDefault="005F08BB">
      <w:pPr>
        <w:spacing w:before="29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1F1F1F"/>
          <w:spacing w:val="-29"/>
          <w:w w:val="202"/>
          <w:position w:val="3"/>
          <w:sz w:val="6"/>
          <w:szCs w:val="6"/>
        </w:rPr>
        <w:t>I</w:t>
      </w:r>
      <w:r>
        <w:rPr>
          <w:rFonts w:ascii="Arial" w:eastAsia="Arial" w:hAnsi="Arial" w:cs="Arial"/>
          <w:color w:val="1F1F1F"/>
          <w:spacing w:val="-34"/>
          <w:w w:val="73"/>
          <w:position w:val="-2"/>
          <w:sz w:val="24"/>
          <w:szCs w:val="24"/>
        </w:rPr>
        <w:t>"</w:t>
      </w:r>
      <w:r>
        <w:rPr>
          <w:rFonts w:ascii="Arial" w:eastAsia="Arial" w:hAnsi="Arial" w:cs="Arial"/>
          <w:color w:val="1F1F1F"/>
          <w:w w:val="202"/>
          <w:position w:val="3"/>
          <w:sz w:val="6"/>
          <w:szCs w:val="6"/>
        </w:rPr>
        <w:t>i</w:t>
      </w:r>
      <w:r>
        <w:rPr>
          <w:rFonts w:ascii="Arial" w:eastAsia="Arial" w:hAnsi="Arial" w:cs="Arial"/>
          <w:color w:val="1F1F1F"/>
          <w:spacing w:val="-34"/>
          <w:w w:val="201"/>
          <w:position w:val="3"/>
          <w:sz w:val="6"/>
          <w:szCs w:val="6"/>
        </w:rPr>
        <w:t>)</w:t>
      </w:r>
      <w:r>
        <w:rPr>
          <w:rFonts w:ascii="Arial" w:eastAsia="Arial" w:hAnsi="Arial" w:cs="Arial"/>
          <w:color w:val="1F1F1F"/>
          <w:w w:val="73"/>
          <w:position w:val="-2"/>
          <w:sz w:val="24"/>
          <w:szCs w:val="24"/>
        </w:rPr>
        <w:t>'</w:t>
      </w:r>
    </w:p>
    <w:p w:rsidR="005E3976" w:rsidRDefault="005F08BB">
      <w:pPr>
        <w:spacing w:line="220" w:lineRule="exact"/>
        <w:ind w:left="5"/>
        <w:rPr>
          <w:rFonts w:ascii="Arial" w:eastAsia="Arial" w:hAnsi="Arial" w:cs="Arial"/>
          <w:sz w:val="6"/>
          <w:szCs w:val="6"/>
        </w:rPr>
      </w:pPr>
      <w:r>
        <w:pict>
          <v:shape id="_x0000_s1179" type="#_x0000_t202" style="position:absolute;left:0;text-align:left;margin-left:406.25pt;margin-top:-3.35pt;width:4.8pt;height:4.2pt;z-index:-13545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pacing w:val="-53"/>
          <w:w w:val="45"/>
          <w:position w:val="-3"/>
          <w:sz w:val="29"/>
          <w:szCs w:val="29"/>
        </w:rPr>
        <w:t>"</w:t>
      </w:r>
      <w:r>
        <w:rPr>
          <w:color w:val="1F1F1F"/>
          <w:spacing w:val="-45"/>
          <w:w w:val="78"/>
          <w:position w:val="-6"/>
          <w:sz w:val="13"/>
          <w:szCs w:val="13"/>
        </w:rPr>
        <w:t>c</w:t>
      </w:r>
      <w:r>
        <w:rPr>
          <w:rFonts w:ascii="Arial" w:eastAsia="Arial" w:hAnsi="Arial" w:cs="Arial"/>
          <w:color w:val="070707"/>
          <w:w w:val="192"/>
          <w:position w:val="2"/>
          <w:sz w:val="6"/>
          <w:szCs w:val="6"/>
        </w:rPr>
        <w:t>I</w:t>
      </w:r>
      <w:r>
        <w:rPr>
          <w:rFonts w:ascii="Arial" w:eastAsia="Arial" w:hAnsi="Arial" w:cs="Arial"/>
          <w:color w:val="070707"/>
          <w:spacing w:val="-12"/>
          <w:w w:val="192"/>
          <w:position w:val="2"/>
          <w:sz w:val="6"/>
          <w:szCs w:val="6"/>
        </w:rPr>
        <w:t>i</w:t>
      </w:r>
      <w:r>
        <w:rPr>
          <w:color w:val="1F1F1F"/>
          <w:spacing w:val="-50"/>
          <w:w w:val="78"/>
          <w:position w:val="-6"/>
          <w:sz w:val="13"/>
          <w:szCs w:val="13"/>
        </w:rPr>
        <w:t>o</w:t>
      </w:r>
      <w:r>
        <w:rPr>
          <w:color w:val="1F1F1F"/>
          <w:spacing w:val="-48"/>
          <w:w w:val="45"/>
          <w:position w:val="-3"/>
          <w:sz w:val="29"/>
          <w:szCs w:val="29"/>
        </w:rPr>
        <w:t>°</w:t>
      </w:r>
      <w:r>
        <w:rPr>
          <w:rFonts w:ascii="Arial" w:eastAsia="Arial" w:hAnsi="Arial" w:cs="Arial"/>
          <w:color w:val="070707"/>
          <w:w w:val="192"/>
          <w:position w:val="2"/>
          <w:sz w:val="6"/>
          <w:szCs w:val="6"/>
        </w:rPr>
        <w:t>)</w:t>
      </w:r>
    </w:p>
    <w:p w:rsidR="005E3976" w:rsidRDefault="005F08BB">
      <w:pPr>
        <w:spacing w:line="220" w:lineRule="exact"/>
        <w:rPr>
          <w:sz w:val="16"/>
          <w:szCs w:val="16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5" w:space="720" w:equalWidth="0">
            <w:col w:w="4296" w:space="201"/>
            <w:col w:w="116" w:space="883"/>
            <w:col w:w="118" w:space="1216"/>
            <w:col w:w="111" w:space="1185"/>
            <w:col w:w="3534"/>
          </w:cols>
        </w:sectPr>
      </w:pPr>
      <w:r>
        <w:rPr>
          <w:color w:val="070707"/>
          <w:spacing w:val="-24"/>
          <w:w w:val="45"/>
          <w:sz w:val="21"/>
          <w:szCs w:val="21"/>
        </w:rPr>
        <w:t>.</w:t>
      </w:r>
      <w:r>
        <w:rPr>
          <w:color w:val="070707"/>
          <w:w w:val="47"/>
          <w:position w:val="10"/>
          <w:sz w:val="16"/>
          <w:szCs w:val="16"/>
        </w:rPr>
        <w:t>,</w:t>
      </w:r>
      <w:r>
        <w:rPr>
          <w:color w:val="070707"/>
          <w:spacing w:val="-14"/>
          <w:w w:val="47"/>
          <w:position w:val="10"/>
          <w:sz w:val="16"/>
          <w:szCs w:val="16"/>
        </w:rPr>
        <w:t>.</w:t>
      </w:r>
      <w:r>
        <w:rPr>
          <w:color w:val="070707"/>
          <w:spacing w:val="-10"/>
          <w:w w:val="45"/>
          <w:sz w:val="21"/>
          <w:szCs w:val="21"/>
        </w:rPr>
        <w:t>.</w:t>
      </w:r>
      <w:r>
        <w:rPr>
          <w:color w:val="070707"/>
          <w:spacing w:val="-10"/>
          <w:w w:val="47"/>
          <w:position w:val="10"/>
          <w:sz w:val="16"/>
          <w:szCs w:val="16"/>
        </w:rPr>
        <w:t>.</w:t>
      </w:r>
      <w:r>
        <w:rPr>
          <w:color w:val="070707"/>
          <w:spacing w:val="-14"/>
          <w:w w:val="45"/>
          <w:sz w:val="21"/>
          <w:szCs w:val="21"/>
        </w:rPr>
        <w:t>.</w:t>
      </w:r>
      <w:r>
        <w:rPr>
          <w:color w:val="070707"/>
          <w:spacing w:val="-24"/>
          <w:w w:val="47"/>
          <w:position w:val="10"/>
          <w:sz w:val="16"/>
          <w:szCs w:val="16"/>
        </w:rPr>
        <w:t>_</w:t>
      </w:r>
      <w:r>
        <w:rPr>
          <w:color w:val="070707"/>
          <w:w w:val="45"/>
          <w:sz w:val="21"/>
          <w:szCs w:val="21"/>
        </w:rPr>
        <w:t>.</w:t>
      </w:r>
      <w:r>
        <w:rPr>
          <w:color w:val="1F1F1F"/>
          <w:w w:val="36"/>
          <w:position w:val="10"/>
          <w:sz w:val="16"/>
          <w:szCs w:val="16"/>
        </w:rPr>
        <w:t>·</w:t>
      </w:r>
    </w:p>
    <w:p w:rsidR="005E3976" w:rsidRDefault="005E3976">
      <w:pPr>
        <w:spacing w:before="2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60" w:lineRule="exact"/>
        <w:ind w:right="408"/>
        <w:jc w:val="right"/>
        <w:rPr>
          <w:sz w:val="16"/>
          <w:szCs w:val="16"/>
        </w:rPr>
      </w:pPr>
      <w:r>
        <w:pict>
          <v:shape id="_x0000_s1178" type="#_x0000_t202" style="position:absolute;left:0;text-align:left;margin-left:119.25pt;margin-top:14.9pt;width:4.8pt;height:10pt;z-index:-13494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70707"/>
                      <w:w w:val="4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42"/>
          <w:position w:val="-1"/>
          <w:sz w:val="16"/>
          <w:szCs w:val="16"/>
        </w:rPr>
        <w:t>z</w:t>
      </w:r>
    </w:p>
    <w:p w:rsidR="005E3976" w:rsidRDefault="005F08BB">
      <w:pPr>
        <w:spacing w:line="100" w:lineRule="exact"/>
        <w:ind w:right="408"/>
        <w:jc w:val="right"/>
        <w:rPr>
          <w:sz w:val="12"/>
          <w:szCs w:val="12"/>
        </w:rPr>
      </w:pPr>
      <w:r>
        <w:rPr>
          <w:color w:val="070707"/>
          <w:w w:val="159"/>
          <w:sz w:val="12"/>
          <w:szCs w:val="12"/>
        </w:rPr>
        <w:t>0</w:t>
      </w:r>
    </w:p>
    <w:p w:rsidR="005E3976" w:rsidRDefault="005F08BB">
      <w:pPr>
        <w:spacing w:before="10" w:line="120" w:lineRule="exact"/>
        <w:ind w:right="15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70707"/>
          <w:w w:val="90"/>
          <w:position w:val="-2"/>
          <w:sz w:val="14"/>
          <w:szCs w:val="14"/>
        </w:rPr>
        <w:t>w</w:t>
      </w:r>
    </w:p>
    <w:p w:rsidR="005E3976" w:rsidRDefault="005F08BB">
      <w:pPr>
        <w:spacing w:line="100" w:lineRule="exact"/>
        <w:jc w:val="right"/>
        <w:rPr>
          <w:sz w:val="14"/>
          <w:szCs w:val="14"/>
        </w:rPr>
      </w:pPr>
      <w:r>
        <w:pict>
          <v:shape id="_x0000_s1177" type="#_x0000_t202" style="position:absolute;left:0;text-align:left;margin-left:119pt;margin-top:1.7pt;width:5.05pt;height:8.1pt;z-index:-13493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070707"/>
                      <w:w w:val="125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86"/>
          <w:sz w:val="14"/>
          <w:szCs w:val="14"/>
        </w:rPr>
        <w:t>:t:</w:t>
      </w:r>
      <w:r>
        <w:rPr>
          <w:color w:val="070707"/>
          <w:w w:val="141"/>
          <w:sz w:val="14"/>
          <w:szCs w:val="14"/>
        </w:rPr>
        <w:t>o:</w:t>
      </w:r>
    </w:p>
    <w:p w:rsidR="005E3976" w:rsidRDefault="005F08BB">
      <w:pPr>
        <w:spacing w:line="60" w:lineRule="exact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176" type="#_x0000_t202" style="position:absolute;left:0;text-align:left;margin-left:119pt;margin-top:1.25pt;width:5.05pt;height:6.5pt;z-index:-13492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107"/>
                      <w:sz w:val="13"/>
                      <w:szCs w:val="1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165"/>
          <w:position w:val="-1"/>
          <w:sz w:val="10"/>
          <w:szCs w:val="10"/>
        </w:rPr>
        <w:t>I-</w:t>
      </w:r>
      <w:r>
        <w:rPr>
          <w:rFonts w:ascii="Arial" w:eastAsia="Arial" w:hAnsi="Arial" w:cs="Arial"/>
          <w:color w:val="070707"/>
          <w:w w:val="263"/>
          <w:position w:val="-1"/>
          <w:sz w:val="10"/>
          <w:szCs w:val="10"/>
        </w:rPr>
        <w:t>&lt;</w:t>
      </w:r>
    </w:p>
    <w:p w:rsidR="005E3976" w:rsidRDefault="005F08BB">
      <w:pPr>
        <w:spacing w:line="80" w:lineRule="exact"/>
        <w:jc w:val="right"/>
        <w:rPr>
          <w:sz w:val="14"/>
          <w:szCs w:val="14"/>
        </w:rPr>
      </w:pPr>
      <w:r>
        <w:rPr>
          <w:color w:val="070707"/>
          <w:w w:val="83"/>
          <w:position w:val="-2"/>
          <w:sz w:val="14"/>
          <w:szCs w:val="14"/>
        </w:rPr>
        <w:t>o:</w:t>
      </w:r>
      <w:r>
        <w:rPr>
          <w:color w:val="070707"/>
          <w:w w:val="156"/>
          <w:position w:val="-2"/>
          <w:sz w:val="14"/>
          <w:szCs w:val="14"/>
        </w:rPr>
        <w:t>w</w:t>
      </w:r>
    </w:p>
    <w:p w:rsidR="005E3976" w:rsidRDefault="005F08BB">
      <w:pPr>
        <w:spacing w:line="140" w:lineRule="exact"/>
        <w:ind w:right="3"/>
        <w:jc w:val="right"/>
        <w:rPr>
          <w:sz w:val="16"/>
          <w:szCs w:val="16"/>
        </w:rPr>
      </w:pPr>
      <w:r>
        <w:pict>
          <v:shape id="_x0000_s1175" type="#_x0000_t202" style="position:absolute;left:0;text-align:left;margin-left:119pt;margin-top:2.95pt;width:5.05pt;height:5.2pt;z-index:-13491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sz w:val="10"/>
                      <w:szCs w:val="10"/>
                    </w:rPr>
                    <w:t>D.</w:t>
                  </w:r>
                </w:p>
              </w:txbxContent>
            </v:textbox>
            <w10:wrap anchorx="page"/>
          </v:shape>
        </w:pict>
      </w:r>
      <w:r>
        <w:rPr>
          <w:color w:val="070707"/>
          <w:position w:val="7"/>
          <w:sz w:val="11"/>
          <w:szCs w:val="11"/>
        </w:rPr>
        <w:t xml:space="preserve">0:    </w:t>
      </w:r>
      <w:r>
        <w:rPr>
          <w:color w:val="070707"/>
          <w:spacing w:val="26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70707"/>
          <w:w w:val="48"/>
          <w:position w:val="-2"/>
          <w:sz w:val="18"/>
          <w:szCs w:val="18"/>
        </w:rPr>
        <w:t xml:space="preserve">.,_ </w:t>
      </w:r>
      <w:r>
        <w:rPr>
          <w:rFonts w:ascii="Arial" w:eastAsia="Arial" w:hAnsi="Arial" w:cs="Arial"/>
          <w:color w:val="070707"/>
          <w:spacing w:val="14"/>
          <w:w w:val="48"/>
          <w:position w:val="-2"/>
          <w:sz w:val="18"/>
          <w:szCs w:val="18"/>
        </w:rPr>
        <w:t xml:space="preserve"> </w:t>
      </w:r>
      <w:r>
        <w:rPr>
          <w:color w:val="070707"/>
          <w:w w:val="63"/>
          <w:position w:val="1"/>
          <w:sz w:val="16"/>
          <w:szCs w:val="16"/>
        </w:rPr>
        <w:t>&gt;•</w:t>
      </w:r>
    </w:p>
    <w:p w:rsidR="005E3976" w:rsidRDefault="005F08BB">
      <w:pPr>
        <w:spacing w:line="80" w:lineRule="exact"/>
        <w:ind w:right="40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sz w:val="13"/>
          <w:szCs w:val="13"/>
        </w:rPr>
        <w:t>w</w:t>
      </w:r>
    </w:p>
    <w:p w:rsidR="005E3976" w:rsidRDefault="005F08BB">
      <w:pPr>
        <w:spacing w:line="80" w:lineRule="exact"/>
        <w:ind w:right="40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70707"/>
          <w:w w:val="144"/>
          <w:sz w:val="9"/>
          <w:szCs w:val="9"/>
        </w:rPr>
        <w:t>Q</w:t>
      </w:r>
    </w:p>
    <w:p w:rsidR="005E3976" w:rsidRDefault="005F08BB">
      <w:pPr>
        <w:spacing w:before="74" w:line="300" w:lineRule="exact"/>
        <w:ind w:right="153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070707"/>
          <w:spacing w:val="-66"/>
          <w:w w:val="68"/>
          <w:position w:val="-1"/>
          <w:sz w:val="27"/>
          <w:szCs w:val="27"/>
        </w:rPr>
        <w:t>"</w:t>
      </w:r>
      <w:r>
        <w:rPr>
          <w:color w:val="070707"/>
          <w:spacing w:val="-58"/>
          <w:w w:val="115"/>
          <w:position w:val="3"/>
          <w:sz w:val="10"/>
          <w:szCs w:val="10"/>
        </w:rPr>
        <w:t>1</w:t>
      </w:r>
      <w:r>
        <w:rPr>
          <w:color w:val="070707"/>
          <w:spacing w:val="-38"/>
          <w:w w:val="135"/>
          <w:position w:val="-5"/>
          <w:sz w:val="16"/>
          <w:szCs w:val="16"/>
        </w:rPr>
        <w:t>z</w:t>
      </w:r>
      <w:r>
        <w:rPr>
          <w:color w:val="070707"/>
          <w:spacing w:val="-30"/>
          <w:w w:val="115"/>
          <w:position w:val="3"/>
          <w:sz w:val="10"/>
          <w:szCs w:val="10"/>
        </w:rPr>
        <w:t>-</w:t>
      </w:r>
      <w:r>
        <w:rPr>
          <w:rFonts w:ascii="Arial" w:eastAsia="Arial" w:hAnsi="Arial" w:cs="Arial"/>
          <w:color w:val="070707"/>
          <w:w w:val="68"/>
          <w:position w:val="-1"/>
          <w:sz w:val="27"/>
          <w:szCs w:val="27"/>
        </w:rPr>
        <w:t>'</w:t>
      </w:r>
    </w:p>
    <w:p w:rsidR="005E3976" w:rsidRDefault="005F08BB">
      <w:pPr>
        <w:spacing w:line="80" w:lineRule="exact"/>
        <w:ind w:right="15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sz w:val="13"/>
          <w:szCs w:val="13"/>
        </w:rPr>
        <w:t>w</w:t>
      </w:r>
    </w:p>
    <w:p w:rsidR="005E3976" w:rsidRDefault="005F08BB">
      <w:pPr>
        <w:spacing w:line="100" w:lineRule="exact"/>
        <w:ind w:right="158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174" type="#_x0000_t202" style="position:absolute;left:0;text-align:left;margin-left:131.75pt;margin-top:4.05pt;width:5.05pt;height:11pt;z-index:-13544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color w:val="070707"/>
                      <w:w w:val="63"/>
                      <w:sz w:val="22"/>
                      <w:szCs w:val="22"/>
                    </w:rPr>
                    <w:t>Iii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78"/>
          <w:sz w:val="13"/>
          <w:szCs w:val="13"/>
        </w:rPr>
        <w:t>:E</w:t>
      </w:r>
    </w:p>
    <w:p w:rsidR="005E3976" w:rsidRDefault="005F08BB">
      <w:pPr>
        <w:spacing w:before="32" w:line="280" w:lineRule="exact"/>
        <w:ind w:right="158"/>
        <w:jc w:val="right"/>
        <w:rPr>
          <w:rFonts w:ascii="Arial" w:eastAsia="Arial" w:hAnsi="Arial" w:cs="Arial"/>
          <w:sz w:val="25"/>
          <w:szCs w:val="25"/>
        </w:rPr>
      </w:pPr>
      <w:r>
        <w:rPr>
          <w:color w:val="070707"/>
          <w:spacing w:val="-25"/>
          <w:w w:val="75"/>
          <w:position w:val="3"/>
          <w:sz w:val="12"/>
          <w:szCs w:val="12"/>
        </w:rPr>
        <w:t>:</w:t>
      </w:r>
      <w:r>
        <w:rPr>
          <w:rFonts w:ascii="Arial" w:eastAsia="Arial" w:hAnsi="Arial" w:cs="Arial"/>
          <w:color w:val="070707"/>
          <w:spacing w:val="-10"/>
          <w:w w:val="46"/>
          <w:position w:val="-1"/>
          <w:sz w:val="25"/>
          <w:szCs w:val="25"/>
        </w:rPr>
        <w:t>.</w:t>
      </w:r>
      <w:r>
        <w:rPr>
          <w:color w:val="070707"/>
          <w:spacing w:val="-18"/>
          <w:w w:val="75"/>
          <w:position w:val="3"/>
          <w:sz w:val="12"/>
          <w:szCs w:val="12"/>
        </w:rPr>
        <w:t>:</w:t>
      </w:r>
      <w:r>
        <w:rPr>
          <w:rFonts w:ascii="Arial" w:eastAsia="Arial" w:hAnsi="Arial" w:cs="Arial"/>
          <w:color w:val="070707"/>
          <w:spacing w:val="-14"/>
          <w:w w:val="46"/>
          <w:position w:val="-1"/>
          <w:sz w:val="25"/>
          <w:szCs w:val="25"/>
        </w:rPr>
        <w:t>.</w:t>
      </w:r>
      <w:r>
        <w:rPr>
          <w:color w:val="070707"/>
          <w:spacing w:val="-37"/>
          <w:w w:val="75"/>
          <w:position w:val="3"/>
          <w:sz w:val="12"/>
          <w:szCs w:val="12"/>
        </w:rPr>
        <w:t>&gt;</w:t>
      </w:r>
      <w:r>
        <w:rPr>
          <w:rFonts w:ascii="Arial" w:eastAsia="Arial" w:hAnsi="Arial" w:cs="Arial"/>
          <w:color w:val="070707"/>
          <w:w w:val="46"/>
          <w:position w:val="-1"/>
          <w:sz w:val="25"/>
          <w:szCs w:val="25"/>
        </w:rPr>
        <w:t>,</w:t>
      </w:r>
    </w:p>
    <w:p w:rsidR="005E3976" w:rsidRDefault="005F08BB">
      <w:pPr>
        <w:spacing w:line="60" w:lineRule="exact"/>
        <w:ind w:right="159"/>
        <w:jc w:val="right"/>
        <w:rPr>
          <w:sz w:val="9"/>
          <w:szCs w:val="9"/>
        </w:rPr>
      </w:pPr>
      <w:r>
        <w:rPr>
          <w:color w:val="070707"/>
          <w:w w:val="147"/>
          <w:position w:val="-1"/>
          <w:sz w:val="9"/>
          <w:szCs w:val="9"/>
        </w:rPr>
        <w:t>Q</w:t>
      </w:r>
    </w:p>
    <w:p w:rsidR="005E3976" w:rsidRDefault="005F08BB">
      <w:pPr>
        <w:spacing w:line="140" w:lineRule="exact"/>
        <w:ind w:right="158"/>
        <w:jc w:val="right"/>
        <w:rPr>
          <w:sz w:val="16"/>
          <w:szCs w:val="16"/>
        </w:rPr>
      </w:pPr>
      <w:r>
        <w:rPr>
          <w:color w:val="070707"/>
          <w:w w:val="101"/>
          <w:sz w:val="16"/>
          <w:szCs w:val="16"/>
        </w:rPr>
        <w:t>&lt;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00" w:lineRule="exact"/>
      </w:pPr>
    </w:p>
    <w:p w:rsidR="005E3976" w:rsidRDefault="005F08BB">
      <w:pPr>
        <w:spacing w:line="260" w:lineRule="exact"/>
        <w:ind w:left="293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1F1F1F"/>
          <w:w w:val="36"/>
          <w:position w:val="-7"/>
          <w:sz w:val="31"/>
          <w:szCs w:val="31"/>
        </w:rPr>
        <w:t>..</w:t>
      </w:r>
    </w:p>
    <w:p w:rsidR="005E3976" w:rsidRDefault="005F08BB">
      <w:pPr>
        <w:spacing w:before="49" w:line="100" w:lineRule="exact"/>
        <w:ind w:left="5" w:right="-27"/>
        <w:jc w:val="both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1F1F1F"/>
          <w:w w:val="104"/>
          <w:position w:val="-2"/>
          <w:sz w:val="11"/>
          <w:szCs w:val="11"/>
        </w:rPr>
        <w:t>m</w:t>
      </w:r>
    </w:p>
    <w:p w:rsidR="005E3976" w:rsidRDefault="005F08BB">
      <w:pPr>
        <w:spacing w:line="220" w:lineRule="exact"/>
        <w:ind w:left="10" w:right="-21"/>
        <w:jc w:val="both"/>
        <w:rPr>
          <w:sz w:val="9"/>
          <w:szCs w:val="9"/>
        </w:rPr>
      </w:pPr>
      <w:r>
        <w:pict>
          <v:shape id="_x0000_s1173" type="#_x0000_t202" style="position:absolute;left:0;text-align:left;margin-left:209pt;margin-top:7pt;width:5.5pt;height:6.4pt;z-index:-13543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color w:val="353535"/>
                      <w:w w:val="169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spacing w:val="-59"/>
          <w:w w:val="70"/>
          <w:sz w:val="24"/>
          <w:szCs w:val="24"/>
        </w:rPr>
        <w:t>"</w:t>
      </w:r>
      <w:r>
        <w:rPr>
          <w:color w:val="1F1F1F"/>
          <w:w w:val="104"/>
          <w:position w:val="6"/>
          <w:sz w:val="9"/>
          <w:szCs w:val="9"/>
        </w:rPr>
        <w:t>a</w:t>
      </w:r>
      <w:r>
        <w:rPr>
          <w:color w:val="1F1F1F"/>
          <w:spacing w:val="-8"/>
          <w:w w:val="104"/>
          <w:position w:val="6"/>
          <w:sz w:val="9"/>
          <w:szCs w:val="9"/>
        </w:rPr>
        <w:t>:</w:t>
      </w:r>
      <w:r>
        <w:rPr>
          <w:rFonts w:ascii="Arial" w:eastAsia="Arial" w:hAnsi="Arial" w:cs="Arial"/>
          <w:color w:val="1F1F1F"/>
          <w:spacing w:val="-24"/>
          <w:w w:val="70"/>
          <w:sz w:val="24"/>
          <w:szCs w:val="24"/>
        </w:rPr>
        <w:t>'</w:t>
      </w:r>
      <w:r>
        <w:rPr>
          <w:color w:val="1F1F1F"/>
          <w:w w:val="104"/>
          <w:position w:val="6"/>
          <w:sz w:val="9"/>
          <w:szCs w:val="9"/>
        </w:rPr>
        <w:t>,</w:t>
      </w:r>
    </w:p>
    <w:p w:rsidR="005E3976" w:rsidRDefault="005F08BB">
      <w:pPr>
        <w:spacing w:before="46" w:line="120" w:lineRule="exact"/>
        <w:ind w:left="5" w:right="-5"/>
        <w:jc w:val="both"/>
        <w:rPr>
          <w:sz w:val="13"/>
          <w:szCs w:val="13"/>
        </w:rPr>
      </w:pPr>
      <w:r>
        <w:pict>
          <v:shape id="_x0000_s1172" type="#_x0000_t202" style="position:absolute;left:0;text-align:left;margin-left:209pt;margin-top:1pt;width:3.35pt;height:10.6pt;z-index:-13542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353535"/>
                      <w:sz w:val="21"/>
                      <w:szCs w:val="21"/>
                    </w:rPr>
                    <w:t>"</w:t>
                  </w:r>
                  <w:r>
                    <w:rPr>
                      <w:rFonts w:ascii="Arial" w:eastAsia="Arial" w:hAnsi="Arial" w:cs="Arial"/>
                      <w:color w:val="353535"/>
                      <w:spacing w:val="-34"/>
                      <w:sz w:val="21"/>
                      <w:szCs w:val="2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66"/>
          <w:position w:val="-2"/>
          <w:sz w:val="13"/>
          <w:szCs w:val="13"/>
        </w:rPr>
        <w:t>-e-</w:t>
      </w:r>
    </w:p>
    <w:p w:rsidR="005E3976" w:rsidRDefault="005F08BB">
      <w:pPr>
        <w:spacing w:line="100" w:lineRule="exact"/>
        <w:ind w:left="10" w:right="-2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position w:val="1"/>
          <w:sz w:val="13"/>
          <w:szCs w:val="13"/>
        </w:rPr>
        <w:t>,,;</w:t>
      </w:r>
    </w:p>
    <w:p w:rsidR="005E3976" w:rsidRDefault="005F08BB">
      <w:pPr>
        <w:spacing w:line="160" w:lineRule="exact"/>
        <w:ind w:left="10" w:right="-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F1F1F"/>
          <w:sz w:val="15"/>
          <w:szCs w:val="15"/>
        </w:rPr>
        <w:t>N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2" w:line="280" w:lineRule="exact"/>
        <w:rPr>
          <w:sz w:val="28"/>
          <w:szCs w:val="28"/>
        </w:rPr>
      </w:pPr>
    </w:p>
    <w:p w:rsidR="005E3976" w:rsidRDefault="005F08BB">
      <w:pPr>
        <w:spacing w:line="192" w:lineRule="auto"/>
        <w:ind w:right="-39" w:firstLine="5"/>
        <w:jc w:val="both"/>
        <w:rPr>
          <w:rFonts w:ascii="Arial" w:eastAsia="Arial" w:hAnsi="Arial" w:cs="Arial"/>
          <w:sz w:val="8"/>
          <w:szCs w:val="8"/>
        </w:rPr>
      </w:pPr>
      <w:r>
        <w:pict>
          <v:shape id="_x0000_s1171" type="#_x0000_t202" style="position:absolute;left:0;text-align:left;margin-left:208.75pt;margin-top:8.6pt;width:5.05pt;height:3.8pt;z-index:-13541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106"/>
                      <w:sz w:val="7"/>
                      <w:szCs w:val="7"/>
                    </w:rPr>
                    <w:t>&lt;O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45"/>
          <w:sz w:val="21"/>
          <w:szCs w:val="21"/>
        </w:rPr>
        <w:t xml:space="preserve">.... </w:t>
      </w:r>
      <w:r>
        <w:rPr>
          <w:rFonts w:ascii="Arial" w:eastAsia="Arial" w:hAnsi="Arial" w:cs="Arial"/>
          <w:color w:val="1F1F1F"/>
          <w:spacing w:val="-70"/>
          <w:w w:val="120"/>
          <w:position w:val="8"/>
          <w:sz w:val="8"/>
          <w:szCs w:val="8"/>
        </w:rPr>
        <w:t>O</w:t>
      </w:r>
      <w:r>
        <w:rPr>
          <w:color w:val="1F1F1F"/>
          <w:w w:val="52"/>
          <w:sz w:val="23"/>
          <w:szCs w:val="23"/>
        </w:rPr>
        <w:t>.,</w:t>
      </w:r>
      <w:r>
        <w:rPr>
          <w:color w:val="1F1F1F"/>
          <w:spacing w:val="-21"/>
          <w:w w:val="52"/>
          <w:sz w:val="23"/>
          <w:szCs w:val="23"/>
        </w:rPr>
        <w:t>,</w:t>
      </w:r>
      <w:r>
        <w:rPr>
          <w:rFonts w:ascii="Arial" w:eastAsia="Arial" w:hAnsi="Arial" w:cs="Arial"/>
          <w:color w:val="1F1F1F"/>
          <w:w w:val="120"/>
          <w:position w:val="8"/>
          <w:sz w:val="8"/>
          <w:szCs w:val="8"/>
        </w:rPr>
        <w:t>l</w:t>
      </w:r>
      <w:r>
        <w:rPr>
          <w:color w:val="353535"/>
          <w:w w:val="25"/>
          <w:sz w:val="23"/>
          <w:szCs w:val="23"/>
        </w:rPr>
        <w:t xml:space="preserve">· </w:t>
      </w:r>
      <w:r>
        <w:rPr>
          <w:color w:val="1F1F1F"/>
          <w:w w:val="78"/>
          <w:sz w:val="13"/>
          <w:szCs w:val="13"/>
        </w:rPr>
        <w:t xml:space="preserve">eo </w:t>
      </w:r>
      <w:r>
        <w:rPr>
          <w:rFonts w:ascii="Arial" w:eastAsia="Arial" w:hAnsi="Arial" w:cs="Arial"/>
          <w:color w:val="1F1F1F"/>
          <w:w w:val="120"/>
          <w:sz w:val="8"/>
          <w:szCs w:val="8"/>
        </w:rPr>
        <w:t>Ol</w:t>
      </w:r>
    </w:p>
    <w:p w:rsidR="005E3976" w:rsidRDefault="005F08BB">
      <w:pPr>
        <w:spacing w:line="280" w:lineRule="exact"/>
        <w:ind w:right="-2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5"/>
          <w:position w:val="-1"/>
        </w:rPr>
        <w:t>�</w:t>
      </w:r>
    </w:p>
    <w:p w:rsidR="005E3976" w:rsidRDefault="005F08BB">
      <w:pPr>
        <w:spacing w:before="2" w:line="140" w:lineRule="exact"/>
        <w:rPr>
          <w:sz w:val="15"/>
          <w:szCs w:val="15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36"/>
        <w:rPr>
          <w:rFonts w:ascii="Arial" w:eastAsia="Arial" w:hAnsi="Arial" w:cs="Arial"/>
          <w:sz w:val="6"/>
          <w:szCs w:val="6"/>
        </w:rPr>
      </w:pPr>
      <w:r>
        <w:pict>
          <v:shape id="_x0000_s1170" type="#_x0000_t202" style="position:absolute;margin-left:224.6pt;margin-top:8.05pt;width:5.05pt;height:4.2pt;z-index:-13540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353535"/>
                      <w:w w:val="174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53535"/>
          <w:spacing w:val="-23"/>
          <w:w w:val="138"/>
          <w:sz w:val="6"/>
          <w:szCs w:val="6"/>
        </w:rPr>
        <w:t>(</w:t>
      </w:r>
      <w:r>
        <w:rPr>
          <w:rFonts w:ascii="Arial" w:eastAsia="Arial" w:hAnsi="Arial" w:cs="Arial"/>
          <w:color w:val="353535"/>
          <w:spacing w:val="-40"/>
          <w:w w:val="88"/>
          <w:position w:val="-4"/>
        </w:rPr>
        <w:t>"</w:t>
      </w:r>
      <w:r>
        <w:rPr>
          <w:rFonts w:ascii="Arial" w:eastAsia="Arial" w:hAnsi="Arial" w:cs="Arial"/>
          <w:color w:val="353535"/>
          <w:w w:val="139"/>
          <w:sz w:val="6"/>
          <w:szCs w:val="6"/>
        </w:rPr>
        <w:t>"</w:t>
      </w:r>
      <w:r>
        <w:rPr>
          <w:rFonts w:ascii="Arial" w:eastAsia="Arial" w:hAnsi="Arial" w:cs="Arial"/>
          <w:color w:val="353535"/>
          <w:spacing w:val="-6"/>
          <w:w w:val="139"/>
          <w:sz w:val="6"/>
          <w:szCs w:val="6"/>
        </w:rPr>
        <w:t>'</w:t>
      </w:r>
      <w:r>
        <w:rPr>
          <w:rFonts w:ascii="Arial" w:eastAsia="Arial" w:hAnsi="Arial" w:cs="Arial"/>
          <w:color w:val="353535"/>
          <w:spacing w:val="-28"/>
          <w:w w:val="88"/>
          <w:position w:val="-4"/>
        </w:rPr>
        <w:t>'</w:t>
      </w:r>
      <w:r>
        <w:rPr>
          <w:rFonts w:ascii="Arial" w:eastAsia="Arial" w:hAnsi="Arial" w:cs="Arial"/>
          <w:color w:val="353535"/>
          <w:w w:val="138"/>
          <w:sz w:val="6"/>
          <w:szCs w:val="6"/>
        </w:rPr>
        <w:t>)</w:t>
      </w:r>
    </w:p>
    <w:p w:rsidR="005E3976" w:rsidRDefault="005F08BB">
      <w:pPr>
        <w:spacing w:line="180" w:lineRule="exact"/>
        <w:ind w:left="5" w:right="-51"/>
        <w:rPr>
          <w:rFonts w:ascii="Arial" w:eastAsia="Arial" w:hAnsi="Arial" w:cs="Arial"/>
          <w:sz w:val="12"/>
          <w:szCs w:val="12"/>
        </w:rPr>
      </w:pPr>
      <w:r>
        <w:rPr>
          <w:color w:val="1F1F1F"/>
          <w:w w:val="45"/>
          <w:position w:val="-1"/>
        </w:rPr>
        <w:t>..</w:t>
      </w:r>
      <w:r>
        <w:rPr>
          <w:color w:val="1F1F1F"/>
          <w:spacing w:val="-4"/>
          <w:w w:val="45"/>
          <w:position w:val="-1"/>
        </w:rPr>
        <w:t>.</w:t>
      </w:r>
      <w:r>
        <w:rPr>
          <w:rFonts w:ascii="Arial" w:eastAsia="Arial" w:hAnsi="Arial" w:cs="Arial"/>
          <w:color w:val="1F1F1F"/>
          <w:spacing w:val="-17"/>
          <w:w w:val="92"/>
          <w:position w:val="5"/>
          <w:sz w:val="12"/>
          <w:szCs w:val="12"/>
        </w:rPr>
        <w:t>'</w:t>
      </w:r>
      <w:r>
        <w:rPr>
          <w:color w:val="1F1F1F"/>
          <w:spacing w:val="-5"/>
          <w:w w:val="45"/>
          <w:position w:val="-1"/>
        </w:rPr>
        <w:t>.</w:t>
      </w:r>
      <w:r>
        <w:rPr>
          <w:rFonts w:ascii="Arial" w:eastAsia="Arial" w:hAnsi="Arial" w:cs="Arial"/>
          <w:color w:val="1F1F1F"/>
          <w:w w:val="92"/>
          <w:position w:val="5"/>
          <w:sz w:val="12"/>
          <w:szCs w:val="12"/>
        </w:rPr>
        <w:t>i</w:t>
      </w:r>
    </w:p>
    <w:p w:rsidR="005E3976" w:rsidRDefault="005F08BB">
      <w:pPr>
        <w:spacing w:line="60" w:lineRule="exact"/>
        <w:ind w:left="5" w:right="-33"/>
        <w:rPr>
          <w:sz w:val="9"/>
          <w:szCs w:val="9"/>
        </w:rPr>
      </w:pPr>
      <w:r>
        <w:rPr>
          <w:color w:val="1F1F1F"/>
          <w:w w:val="105"/>
          <w:sz w:val="9"/>
          <w:szCs w:val="9"/>
        </w:rPr>
        <w:t>'St</w:t>
      </w:r>
      <w:r>
        <w:rPr>
          <w:color w:val="4F4F4F"/>
          <w:w w:val="31"/>
          <w:sz w:val="9"/>
          <w:szCs w:val="9"/>
        </w:rPr>
        <w:t>_</w:t>
      </w:r>
    </w:p>
    <w:p w:rsidR="005E3976" w:rsidRDefault="005F08BB">
      <w:pPr>
        <w:spacing w:before="43"/>
        <w:ind w:right="-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73"/>
          <w:sz w:val="24"/>
          <w:szCs w:val="24"/>
        </w:rPr>
        <w:t>"'</w:t>
      </w:r>
    </w:p>
    <w:p w:rsidR="005E3976" w:rsidRDefault="005F08BB">
      <w:pPr>
        <w:spacing w:before="9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spacing w:line="216" w:lineRule="auto"/>
        <w:ind w:right="-4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F1F1F"/>
          <w:spacing w:val="-62"/>
          <w:w w:val="73"/>
          <w:position w:val="5"/>
          <w:sz w:val="24"/>
          <w:szCs w:val="24"/>
        </w:rPr>
        <w:t>"</w:t>
      </w:r>
      <w:r>
        <w:rPr>
          <w:color w:val="1F1F1F"/>
          <w:spacing w:val="-91"/>
          <w:w w:val="213"/>
          <w:position w:val="9"/>
          <w:sz w:val="9"/>
          <w:szCs w:val="9"/>
        </w:rPr>
        <w:t>0</w:t>
      </w:r>
      <w:r>
        <w:rPr>
          <w:rFonts w:ascii="Arial" w:eastAsia="Arial" w:hAnsi="Arial" w:cs="Arial"/>
          <w:color w:val="1F1F1F"/>
          <w:w w:val="93"/>
          <w:sz w:val="13"/>
          <w:szCs w:val="13"/>
        </w:rPr>
        <w:t>.</w:t>
      </w:r>
      <w:r>
        <w:rPr>
          <w:rFonts w:ascii="Arial" w:eastAsia="Arial" w:hAnsi="Arial" w:cs="Arial"/>
          <w:color w:val="1F1F1F"/>
          <w:spacing w:val="-10"/>
          <w:w w:val="93"/>
          <w:sz w:val="13"/>
          <w:szCs w:val="13"/>
        </w:rPr>
        <w:t>,</w:t>
      </w:r>
      <w:r>
        <w:rPr>
          <w:rFonts w:ascii="Arial" w:eastAsia="Arial" w:hAnsi="Arial" w:cs="Arial"/>
          <w:color w:val="1F1F1F"/>
          <w:spacing w:val="-24"/>
          <w:w w:val="73"/>
          <w:position w:val="5"/>
          <w:sz w:val="24"/>
          <w:szCs w:val="24"/>
        </w:rPr>
        <w:t>'</w:t>
      </w:r>
      <w:r>
        <w:rPr>
          <w:rFonts w:ascii="Arial" w:eastAsia="Arial" w:hAnsi="Arial" w:cs="Arial"/>
          <w:color w:val="1F1F1F"/>
          <w:w w:val="93"/>
          <w:sz w:val="13"/>
          <w:szCs w:val="13"/>
        </w:rPr>
        <w:t xml:space="preserve">; </w:t>
      </w:r>
      <w:r>
        <w:rPr>
          <w:color w:val="1F1F1F"/>
          <w:w w:val="110"/>
          <w:sz w:val="9"/>
          <w:szCs w:val="9"/>
        </w:rPr>
        <w:t xml:space="preserve">a:, </w:t>
      </w:r>
      <w:r>
        <w:rPr>
          <w:rFonts w:ascii="Arial" w:eastAsia="Arial" w:hAnsi="Arial" w:cs="Arial"/>
          <w:color w:val="1F1F1F"/>
          <w:sz w:val="9"/>
          <w:szCs w:val="9"/>
        </w:rPr>
        <w:t>N_</w:t>
      </w:r>
    </w:p>
    <w:p w:rsidR="005E3976" w:rsidRDefault="005E3976">
      <w:pPr>
        <w:spacing w:before="1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jc w:val="both"/>
        <w:rPr>
          <w:sz w:val="9"/>
          <w:szCs w:val="9"/>
        </w:rPr>
      </w:pPr>
      <w:r>
        <w:rPr>
          <w:color w:val="353535"/>
          <w:w w:val="110"/>
          <w:sz w:val="9"/>
          <w:szCs w:val="9"/>
        </w:rPr>
        <w:t>a:,</w:t>
      </w:r>
    </w:p>
    <w:p w:rsidR="005E3976" w:rsidRDefault="005F08BB">
      <w:pPr>
        <w:spacing w:line="60" w:lineRule="exact"/>
        <w:ind w:right="-24"/>
        <w:jc w:val="both"/>
        <w:rPr>
          <w:sz w:val="9"/>
          <w:szCs w:val="9"/>
        </w:rPr>
      </w:pPr>
      <w:r>
        <w:rPr>
          <w:color w:val="1F1F1F"/>
          <w:w w:val="105"/>
          <w:position w:val="-1"/>
          <w:sz w:val="9"/>
          <w:szCs w:val="9"/>
        </w:rPr>
        <w:t>'St</w:t>
      </w:r>
    </w:p>
    <w:p w:rsidR="005E3976" w:rsidRDefault="005F08BB">
      <w:pPr>
        <w:spacing w:line="180" w:lineRule="exact"/>
        <w:ind w:right="-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62"/>
          <w:w w:val="80"/>
          <w:position w:val="-1"/>
          <w:sz w:val="22"/>
          <w:szCs w:val="22"/>
        </w:rPr>
        <w:t>"</w:t>
      </w:r>
      <w:r>
        <w:rPr>
          <w:color w:val="1F1F1F"/>
          <w:w w:val="84"/>
          <w:position w:val="-2"/>
          <w:sz w:val="12"/>
          <w:szCs w:val="12"/>
        </w:rPr>
        <w:t>c</w:t>
      </w:r>
      <w:r>
        <w:rPr>
          <w:color w:val="1F1F1F"/>
          <w:spacing w:val="-34"/>
          <w:w w:val="84"/>
          <w:position w:val="-2"/>
          <w:sz w:val="12"/>
          <w:szCs w:val="12"/>
        </w:rPr>
        <w:t>o</w:t>
      </w:r>
      <w:r>
        <w:rPr>
          <w:rFonts w:ascii="Arial" w:eastAsia="Arial" w:hAnsi="Arial" w:cs="Arial"/>
          <w:color w:val="1F1F1F"/>
          <w:w w:val="80"/>
          <w:position w:val="-1"/>
          <w:sz w:val="22"/>
          <w:szCs w:val="22"/>
        </w:rPr>
        <w:t>'</w:t>
      </w:r>
      <w:r>
        <w:rPr>
          <w:rFonts w:ascii="Arial" w:eastAsia="Arial" w:hAnsi="Arial" w:cs="Arial"/>
          <w:color w:val="4F4F4F"/>
          <w:w w:val="19"/>
          <w:position w:val="-1"/>
          <w:sz w:val="22"/>
          <w:szCs w:val="22"/>
        </w:rPr>
        <w:t>·</w:t>
      </w:r>
    </w:p>
    <w:p w:rsidR="005E3976" w:rsidRDefault="005F08BB">
      <w:pPr>
        <w:spacing w:line="60" w:lineRule="exact"/>
        <w:ind w:right="3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before="77" w:line="80" w:lineRule="exact"/>
        <w:ind w:left="5" w:right="-2"/>
        <w:jc w:val="both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F1F1F"/>
          <w:w w:val="174"/>
          <w:sz w:val="8"/>
          <w:szCs w:val="8"/>
        </w:rPr>
        <w:t>N</w:t>
      </w:r>
    </w:p>
    <w:p w:rsidR="005E3976" w:rsidRDefault="005F08BB">
      <w:pPr>
        <w:spacing w:line="60" w:lineRule="exact"/>
        <w:ind w:left="5" w:right="5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2"/>
          <w:sz w:val="6"/>
          <w:szCs w:val="6"/>
        </w:rPr>
        <w:t>("')</w:t>
      </w:r>
    </w:p>
    <w:p w:rsidR="005E3976" w:rsidRDefault="005F08BB">
      <w:pPr>
        <w:spacing w:line="160" w:lineRule="exact"/>
        <w:ind w:left="10" w:right="-22"/>
        <w:jc w:val="both"/>
        <w:rPr>
          <w:sz w:val="9"/>
          <w:szCs w:val="9"/>
        </w:rPr>
      </w:pPr>
      <w:r>
        <w:rPr>
          <w:i/>
          <w:color w:val="1F1F1F"/>
          <w:spacing w:val="-53"/>
          <w:w w:val="83"/>
          <w:position w:val="-3"/>
          <w:sz w:val="19"/>
          <w:szCs w:val="19"/>
        </w:rPr>
        <w:t>-</w:t>
      </w:r>
      <w:r>
        <w:rPr>
          <w:color w:val="1F1F1F"/>
          <w:position w:val="7"/>
          <w:sz w:val="9"/>
          <w:szCs w:val="9"/>
        </w:rPr>
        <w:t>'</w:t>
      </w:r>
      <w:r>
        <w:rPr>
          <w:color w:val="1F1F1F"/>
          <w:spacing w:val="-13"/>
          <w:position w:val="7"/>
          <w:sz w:val="9"/>
          <w:szCs w:val="9"/>
        </w:rPr>
        <w:t>S</w:t>
      </w:r>
      <w:r>
        <w:rPr>
          <w:i/>
          <w:color w:val="1F1F1F"/>
          <w:spacing w:val="-39"/>
          <w:w w:val="83"/>
          <w:position w:val="-3"/>
          <w:sz w:val="19"/>
          <w:szCs w:val="19"/>
        </w:rPr>
        <w:t>:</w:t>
      </w:r>
      <w:r>
        <w:rPr>
          <w:color w:val="1F1F1F"/>
          <w:position w:val="7"/>
          <w:sz w:val="9"/>
          <w:szCs w:val="9"/>
        </w:rPr>
        <w:t>t</w:t>
      </w:r>
    </w:p>
    <w:p w:rsidR="005E3976" w:rsidRDefault="005F08BB">
      <w:pPr>
        <w:spacing w:line="160" w:lineRule="exact"/>
        <w:ind w:left="5" w:right="-22"/>
        <w:jc w:val="both"/>
        <w:rPr>
          <w:sz w:val="9"/>
          <w:szCs w:val="9"/>
        </w:rPr>
      </w:pPr>
      <w:r>
        <w:rPr>
          <w:color w:val="353535"/>
          <w:spacing w:val="-46"/>
          <w:w w:val="115"/>
          <w:position w:val="7"/>
          <w:sz w:val="9"/>
          <w:szCs w:val="9"/>
        </w:rPr>
        <w:t>a</w:t>
      </w:r>
      <w:r>
        <w:rPr>
          <w:color w:val="1F1F1F"/>
          <w:w w:val="45"/>
          <w:position w:val="-1"/>
          <w:sz w:val="21"/>
          <w:szCs w:val="21"/>
        </w:rPr>
        <w:t>.</w:t>
      </w:r>
      <w:r>
        <w:rPr>
          <w:color w:val="1F1F1F"/>
          <w:spacing w:val="-2"/>
          <w:w w:val="45"/>
          <w:position w:val="-1"/>
          <w:sz w:val="21"/>
          <w:szCs w:val="21"/>
        </w:rPr>
        <w:t>.</w:t>
      </w:r>
      <w:r>
        <w:rPr>
          <w:color w:val="353535"/>
          <w:spacing w:val="-27"/>
          <w:w w:val="115"/>
          <w:position w:val="7"/>
          <w:sz w:val="9"/>
          <w:szCs w:val="9"/>
        </w:rPr>
        <w:t>:</w:t>
      </w:r>
      <w:r>
        <w:rPr>
          <w:color w:val="1F1F1F"/>
          <w:w w:val="45"/>
          <w:position w:val="-1"/>
          <w:sz w:val="21"/>
          <w:szCs w:val="21"/>
        </w:rPr>
        <w:t>.</w:t>
      </w:r>
      <w:r>
        <w:rPr>
          <w:color w:val="1F1F1F"/>
          <w:spacing w:val="-21"/>
          <w:w w:val="45"/>
          <w:position w:val="-1"/>
          <w:sz w:val="21"/>
          <w:szCs w:val="21"/>
        </w:rPr>
        <w:t>.</w:t>
      </w:r>
      <w:r>
        <w:rPr>
          <w:color w:val="353535"/>
          <w:w w:val="115"/>
          <w:position w:val="7"/>
          <w:sz w:val="9"/>
          <w:szCs w:val="9"/>
        </w:rPr>
        <w:t>,</w:t>
      </w:r>
    </w:p>
    <w:p w:rsidR="005E3976" w:rsidRDefault="005F08BB">
      <w:pPr>
        <w:spacing w:line="100" w:lineRule="exact"/>
        <w:ind w:left="5" w:right="-20"/>
        <w:jc w:val="both"/>
        <w:rPr>
          <w:sz w:val="13"/>
          <w:szCs w:val="13"/>
        </w:rPr>
      </w:pPr>
      <w:r>
        <w:rPr>
          <w:color w:val="1F1F1F"/>
          <w:w w:val="169"/>
          <w:position w:val="-1"/>
          <w:sz w:val="13"/>
          <w:szCs w:val="13"/>
        </w:rPr>
        <w:t>0</w:t>
      </w:r>
    </w:p>
    <w:p w:rsidR="005E3976" w:rsidRDefault="005F08BB">
      <w:pPr>
        <w:spacing w:line="60" w:lineRule="exact"/>
        <w:ind w:left="10" w:right="1"/>
        <w:jc w:val="both"/>
        <w:rPr>
          <w:sz w:val="9"/>
          <w:szCs w:val="9"/>
        </w:rPr>
      </w:pPr>
      <w:r>
        <w:rPr>
          <w:color w:val="1F1F1F"/>
          <w:sz w:val="9"/>
          <w:szCs w:val="9"/>
        </w:rPr>
        <w:t>'St</w:t>
      </w:r>
    </w:p>
    <w:p w:rsidR="005E3976" w:rsidRDefault="005E3976">
      <w:pPr>
        <w:spacing w:line="200" w:lineRule="exact"/>
      </w:pPr>
    </w:p>
    <w:p w:rsidR="005E3976" w:rsidRDefault="005E3976">
      <w:pPr>
        <w:spacing w:before="15" w:line="280" w:lineRule="exact"/>
        <w:rPr>
          <w:sz w:val="28"/>
          <w:szCs w:val="28"/>
        </w:rPr>
      </w:pPr>
    </w:p>
    <w:p w:rsidR="005E3976" w:rsidRDefault="005F08BB">
      <w:pPr>
        <w:spacing w:line="60" w:lineRule="exact"/>
        <w:ind w:left="5" w:right="-1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2"/>
          <w:sz w:val="6"/>
          <w:szCs w:val="6"/>
        </w:rPr>
        <w:t>("')</w:t>
      </w:r>
    </w:p>
    <w:p w:rsidR="005E3976" w:rsidRDefault="005F08BB">
      <w:pPr>
        <w:spacing w:line="80" w:lineRule="exact"/>
        <w:ind w:left="5" w:right="1"/>
        <w:jc w:val="both"/>
        <w:rPr>
          <w:sz w:val="9"/>
          <w:szCs w:val="9"/>
        </w:rPr>
      </w:pPr>
      <w:r>
        <w:pict>
          <v:shape id="_x0000_s1169" type="#_x0000_t202" style="position:absolute;left:0;text-align:left;margin-left:259.15pt;margin-top:-7.7pt;width:3.25pt;height:11.9pt;z-index:-13539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353535"/>
                      <w:w w:val="70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353535"/>
                      <w:spacing w:val="-26"/>
                      <w:w w:val="70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9"/>
          <w:szCs w:val="9"/>
        </w:rPr>
        <w:t>e--</w:t>
      </w:r>
    </w:p>
    <w:p w:rsidR="005E3976" w:rsidRDefault="005F08BB">
      <w:pPr>
        <w:spacing w:before="18" w:line="160" w:lineRule="exact"/>
        <w:ind w:left="5" w:right="-10"/>
        <w:jc w:val="both"/>
        <w:rPr>
          <w:sz w:val="16"/>
          <w:szCs w:val="16"/>
        </w:rPr>
      </w:pPr>
      <w:r>
        <w:rPr>
          <w:color w:val="1F1F1F"/>
          <w:w w:val="119"/>
          <w:position w:val="-2"/>
          <w:sz w:val="16"/>
          <w:szCs w:val="16"/>
        </w:rPr>
        <w:t>0</w:t>
      </w:r>
    </w:p>
    <w:p w:rsidR="005E3976" w:rsidRDefault="005F08BB">
      <w:pPr>
        <w:spacing w:line="200" w:lineRule="exact"/>
        <w:ind w:left="5" w:right="-3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spacing w:val="-23"/>
          <w:w w:val="76"/>
          <w:position w:val="3"/>
          <w:sz w:val="13"/>
          <w:szCs w:val="13"/>
        </w:rPr>
        <w:t>.</w:t>
      </w:r>
      <w:r>
        <w:rPr>
          <w:rFonts w:ascii="Arial" w:eastAsia="Arial" w:hAnsi="Arial" w:cs="Arial"/>
          <w:color w:val="1F1F1F"/>
          <w:spacing w:val="-37"/>
          <w:w w:val="70"/>
          <w:sz w:val="24"/>
          <w:szCs w:val="24"/>
        </w:rPr>
        <w:t>"</w:t>
      </w:r>
      <w:r>
        <w:rPr>
          <w:rFonts w:ascii="Arial" w:eastAsia="Arial" w:hAnsi="Arial" w:cs="Arial"/>
          <w:color w:val="1F1F1F"/>
          <w:w w:val="76"/>
          <w:position w:val="3"/>
          <w:sz w:val="13"/>
          <w:szCs w:val="13"/>
        </w:rPr>
        <w:t>,</w:t>
      </w:r>
      <w:r>
        <w:rPr>
          <w:rFonts w:ascii="Arial" w:eastAsia="Arial" w:hAnsi="Arial" w:cs="Arial"/>
          <w:color w:val="1F1F1F"/>
          <w:spacing w:val="-19"/>
          <w:w w:val="76"/>
          <w:position w:val="3"/>
          <w:sz w:val="13"/>
          <w:szCs w:val="13"/>
        </w:rPr>
        <w:t>.</w:t>
      </w:r>
      <w:r>
        <w:rPr>
          <w:rFonts w:ascii="Arial" w:eastAsia="Arial" w:hAnsi="Arial" w:cs="Arial"/>
          <w:color w:val="1F1F1F"/>
          <w:spacing w:val="-13"/>
          <w:w w:val="70"/>
          <w:sz w:val="24"/>
          <w:szCs w:val="24"/>
        </w:rPr>
        <w:t>'</w:t>
      </w:r>
      <w:r>
        <w:rPr>
          <w:rFonts w:ascii="Arial" w:eastAsia="Arial" w:hAnsi="Arial" w:cs="Arial"/>
          <w:color w:val="1F1F1F"/>
          <w:w w:val="76"/>
          <w:position w:val="3"/>
          <w:sz w:val="13"/>
          <w:szCs w:val="13"/>
        </w:rPr>
        <w:t>;</w:t>
      </w:r>
    </w:p>
    <w:p w:rsidR="005E3976" w:rsidRDefault="005E3976">
      <w:pPr>
        <w:spacing w:before="2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92" w:lineRule="auto"/>
        <w:ind w:right="-17" w:firstLine="5"/>
        <w:jc w:val="both"/>
        <w:rPr>
          <w:rFonts w:ascii="Arial" w:eastAsia="Arial" w:hAnsi="Arial" w:cs="Arial"/>
          <w:sz w:val="8"/>
          <w:szCs w:val="8"/>
        </w:rPr>
      </w:pPr>
      <w:r>
        <w:rPr>
          <w:color w:val="1F1F1F"/>
          <w:w w:val="45"/>
          <w:sz w:val="21"/>
          <w:szCs w:val="21"/>
        </w:rPr>
        <w:t xml:space="preserve">.... </w:t>
      </w:r>
      <w:r>
        <w:rPr>
          <w:rFonts w:ascii="Arial" w:eastAsia="Arial" w:hAnsi="Arial" w:cs="Arial"/>
          <w:color w:val="1F1F1F"/>
          <w:w w:val="126"/>
          <w:sz w:val="8"/>
          <w:szCs w:val="8"/>
        </w:rPr>
        <w:t xml:space="preserve">Ol </w:t>
      </w:r>
      <w:r>
        <w:rPr>
          <w:rFonts w:ascii="Arial" w:eastAsia="Arial" w:hAnsi="Arial" w:cs="Arial"/>
          <w:color w:val="353535"/>
          <w:w w:val="174"/>
          <w:sz w:val="8"/>
          <w:szCs w:val="8"/>
        </w:rPr>
        <w:t>N</w:t>
      </w:r>
    </w:p>
    <w:p w:rsidR="005E3976" w:rsidRDefault="005F08BB">
      <w:pPr>
        <w:spacing w:line="80" w:lineRule="exact"/>
        <w:ind w:left="5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67"/>
          <w:position w:val="-2"/>
          <w:sz w:val="12"/>
          <w:szCs w:val="12"/>
        </w:rPr>
        <w:t>&lt;D</w:t>
      </w:r>
    </w:p>
    <w:p w:rsidR="005E3976" w:rsidRDefault="005F08BB">
      <w:pPr>
        <w:spacing w:line="60" w:lineRule="exact"/>
        <w:ind w:left="5"/>
        <w:jc w:val="both"/>
        <w:rPr>
          <w:sz w:val="9"/>
          <w:szCs w:val="9"/>
        </w:rPr>
      </w:pPr>
      <w:r>
        <w:rPr>
          <w:color w:val="1F1F1F"/>
          <w:w w:val="110"/>
          <w:sz w:val="9"/>
          <w:szCs w:val="9"/>
        </w:rPr>
        <w:t>a:,</w:t>
      </w:r>
    </w:p>
    <w:p w:rsidR="005E3976" w:rsidRDefault="005F08BB">
      <w:pPr>
        <w:spacing w:before="31"/>
        <w:ind w:left="5" w:right="-2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1F1F1F"/>
          <w:w w:val="76"/>
          <w:sz w:val="13"/>
          <w:szCs w:val="13"/>
        </w:rPr>
        <w:t>,..:</w:t>
      </w:r>
    </w:p>
    <w:p w:rsidR="005E3976" w:rsidRDefault="005F08BB">
      <w:pPr>
        <w:spacing w:line="60" w:lineRule="exact"/>
        <w:ind w:left="5" w:right="6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F08BB">
      <w:pPr>
        <w:spacing w:before="7" w:line="120" w:lineRule="exact"/>
        <w:rPr>
          <w:sz w:val="13"/>
          <w:szCs w:val="13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20" w:lineRule="exact"/>
        <w:ind w:right="-19"/>
        <w:jc w:val="both"/>
        <w:rPr>
          <w:sz w:val="12"/>
          <w:szCs w:val="12"/>
        </w:rPr>
      </w:pPr>
      <w:r>
        <w:rPr>
          <w:color w:val="1F1F1F"/>
          <w:w w:val="114"/>
          <w:position w:val="-1"/>
          <w:sz w:val="12"/>
          <w:szCs w:val="12"/>
        </w:rPr>
        <w:t>"'.</w:t>
      </w:r>
    </w:p>
    <w:p w:rsidR="005E3976" w:rsidRDefault="005F08BB">
      <w:pPr>
        <w:spacing w:before="9" w:line="152" w:lineRule="auto"/>
        <w:ind w:right="2" w:firstLine="5"/>
        <w:jc w:val="both"/>
        <w:rPr>
          <w:sz w:val="9"/>
          <w:szCs w:val="9"/>
        </w:rPr>
      </w:pPr>
      <w:r>
        <w:rPr>
          <w:color w:val="1F1F1F"/>
          <w:w w:val="102"/>
          <w:sz w:val="8"/>
          <w:szCs w:val="8"/>
        </w:rPr>
        <w:t xml:space="preserve">e-• </w:t>
      </w:r>
      <w:r>
        <w:rPr>
          <w:color w:val="1F1F1F"/>
          <w:w w:val="110"/>
          <w:sz w:val="9"/>
          <w:szCs w:val="9"/>
        </w:rPr>
        <w:t>a:, a:,</w:t>
      </w:r>
    </w:p>
    <w:p w:rsidR="005E3976" w:rsidRDefault="005F08BB">
      <w:pPr>
        <w:spacing w:line="100" w:lineRule="exact"/>
        <w:ind w:right="-21"/>
        <w:jc w:val="both"/>
        <w:rPr>
          <w:sz w:val="14"/>
          <w:szCs w:val="14"/>
        </w:rPr>
      </w:pPr>
      <w:r>
        <w:rPr>
          <w:color w:val="353535"/>
          <w:w w:val="80"/>
          <w:position w:val="1"/>
          <w:sz w:val="14"/>
          <w:szCs w:val="14"/>
        </w:rPr>
        <w:t>.,.;</w:t>
      </w:r>
    </w:p>
    <w:p w:rsidR="005E3976" w:rsidRDefault="005F08BB">
      <w:pPr>
        <w:spacing w:before="73" w:line="80" w:lineRule="exact"/>
        <w:ind w:right="1"/>
        <w:jc w:val="both"/>
        <w:rPr>
          <w:sz w:val="9"/>
          <w:szCs w:val="9"/>
        </w:rPr>
      </w:pPr>
      <w:r>
        <w:br w:type="column"/>
      </w:r>
      <w:r>
        <w:rPr>
          <w:color w:val="353535"/>
          <w:w w:val="223"/>
          <w:position w:val="-1"/>
          <w:sz w:val="9"/>
          <w:szCs w:val="9"/>
        </w:rPr>
        <w:t>0</w:t>
      </w:r>
    </w:p>
    <w:p w:rsidR="005E3976" w:rsidRDefault="005F08BB">
      <w:pPr>
        <w:spacing w:before="1" w:line="171" w:lineRule="auto"/>
        <w:ind w:right="-20"/>
        <w:jc w:val="both"/>
        <w:rPr>
          <w:rFonts w:ascii="Arial" w:eastAsia="Arial" w:hAnsi="Arial" w:cs="Arial"/>
        </w:rPr>
      </w:pPr>
      <w:r>
        <w:pict>
          <v:shape id="_x0000_s1168" type="#_x0000_t202" style="position:absolute;left:0;text-align:left;margin-left:293.85pt;margin-top:5.55pt;width:.35pt;height:14.7pt;z-index:-13538;mso-position-horizontal-relative:page" filled="f" stroked="f">
            <v:textbox inset="0,0,0,0">
              <w:txbxContent>
                <w:p w:rsidR="005E3976" w:rsidRDefault="005F08BB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353535"/>
                      <w:spacing w:val="-48"/>
                      <w:w w:val="47"/>
                      <w:sz w:val="29"/>
                      <w:szCs w:val="29"/>
                    </w:rPr>
                    <w:t>°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74"/>
          <w:sz w:val="8"/>
          <w:szCs w:val="8"/>
        </w:rPr>
        <w:t xml:space="preserve">N </w:t>
      </w:r>
      <w:r>
        <w:rPr>
          <w:rFonts w:ascii="Arial" w:eastAsia="Arial" w:hAnsi="Arial" w:cs="Arial"/>
          <w:color w:val="1F1F1F"/>
        </w:rPr>
        <w:t xml:space="preserve">"' </w:t>
      </w:r>
      <w:r>
        <w:rPr>
          <w:color w:val="353535"/>
          <w:spacing w:val="-46"/>
          <w:sz w:val="12"/>
          <w:szCs w:val="12"/>
        </w:rPr>
        <w:t>c</w:t>
      </w:r>
      <w:r>
        <w:rPr>
          <w:rFonts w:ascii="Arial" w:eastAsia="Arial" w:hAnsi="Arial" w:cs="Arial"/>
          <w:shadow/>
          <w:color w:val="1F1F1F"/>
          <w:spacing w:val="-17"/>
          <w:position w:val="-3"/>
        </w:rPr>
        <w:t>"</w:t>
      </w:r>
      <w:r>
        <w:rPr>
          <w:color w:val="353535"/>
          <w:spacing w:val="-34"/>
          <w:sz w:val="12"/>
          <w:szCs w:val="12"/>
        </w:rPr>
        <w:t>c</w:t>
      </w:r>
      <w:r>
        <w:rPr>
          <w:rFonts w:ascii="Arial" w:eastAsia="Arial" w:hAnsi="Arial" w:cs="Arial"/>
          <w:color w:val="1F1F1F"/>
          <w:position w:val="-3"/>
        </w:rPr>
        <w:t>'</w:t>
      </w:r>
    </w:p>
    <w:p w:rsidR="005E3976" w:rsidRDefault="005E3976">
      <w:pPr>
        <w:spacing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00" w:lineRule="exact"/>
        <w:ind w:left="5" w:right="-14"/>
        <w:jc w:val="both"/>
        <w:rPr>
          <w:sz w:val="9"/>
          <w:szCs w:val="9"/>
        </w:rPr>
      </w:pPr>
      <w:r>
        <w:pict>
          <v:shape id="_x0000_s1167" type="#_x0000_t202" style="position:absolute;left:0;text-align:left;margin-left:290.85pt;margin-top:8.5pt;width:.35pt;height:11.9pt;z-index:-13537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7"/>
                      <w:sz w:val="24"/>
                      <w:szCs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53535"/>
          <w:spacing w:val="-59"/>
          <w:w w:val="76"/>
          <w:position w:val="-4"/>
          <w:sz w:val="22"/>
          <w:szCs w:val="22"/>
        </w:rPr>
        <w:t>"</w:t>
      </w:r>
      <w:r>
        <w:rPr>
          <w:color w:val="1F1F1F"/>
          <w:w w:val="104"/>
          <w:sz w:val="9"/>
          <w:szCs w:val="9"/>
        </w:rPr>
        <w:t>a</w:t>
      </w:r>
      <w:r>
        <w:rPr>
          <w:color w:val="1F1F1F"/>
          <w:spacing w:val="-8"/>
          <w:w w:val="104"/>
          <w:sz w:val="9"/>
          <w:szCs w:val="9"/>
        </w:rPr>
        <w:t>:</w:t>
      </w:r>
      <w:r>
        <w:rPr>
          <w:rFonts w:ascii="Arial" w:eastAsia="Arial" w:hAnsi="Arial" w:cs="Arial"/>
          <w:color w:val="353535"/>
          <w:spacing w:val="-24"/>
          <w:w w:val="76"/>
          <w:position w:val="-4"/>
          <w:sz w:val="22"/>
          <w:szCs w:val="22"/>
        </w:rPr>
        <w:t>'</w:t>
      </w:r>
      <w:r>
        <w:rPr>
          <w:color w:val="1F1F1F"/>
          <w:w w:val="104"/>
          <w:sz w:val="9"/>
          <w:szCs w:val="9"/>
        </w:rPr>
        <w:t>,</w:t>
      </w:r>
    </w:p>
    <w:p w:rsidR="005E3976" w:rsidRDefault="005F08BB">
      <w:pPr>
        <w:spacing w:line="200" w:lineRule="exact"/>
        <w:ind w:right="-36"/>
        <w:jc w:val="both"/>
        <w:rPr>
          <w:sz w:val="16"/>
          <w:szCs w:val="16"/>
        </w:rPr>
      </w:pPr>
      <w:r>
        <w:rPr>
          <w:color w:val="1F1F1F"/>
          <w:w w:val="47"/>
          <w:position w:val="5"/>
          <w:sz w:val="16"/>
          <w:szCs w:val="16"/>
        </w:rPr>
        <w:t>,..</w:t>
      </w:r>
      <w:r>
        <w:rPr>
          <w:color w:val="1F1F1F"/>
          <w:spacing w:val="-30"/>
          <w:w w:val="47"/>
          <w:position w:val="5"/>
          <w:sz w:val="16"/>
          <w:szCs w:val="16"/>
        </w:rPr>
        <w:t>_</w:t>
      </w:r>
      <w:r>
        <w:rPr>
          <w:rFonts w:ascii="Arial" w:eastAsia="Arial" w:hAnsi="Arial" w:cs="Arial"/>
          <w:color w:val="1F1F1F"/>
          <w:spacing w:val="-5"/>
          <w:w w:val="77"/>
          <w:position w:val="1"/>
          <w:sz w:val="24"/>
          <w:szCs w:val="24"/>
        </w:rPr>
        <w:t>'</w:t>
      </w:r>
      <w:r>
        <w:rPr>
          <w:color w:val="5F5F5F"/>
          <w:w w:val="36"/>
          <w:position w:val="5"/>
          <w:sz w:val="16"/>
          <w:szCs w:val="16"/>
        </w:rPr>
        <w:t>·</w:t>
      </w:r>
    </w:p>
    <w:p w:rsidR="005E3976" w:rsidRDefault="005F08BB">
      <w:pPr>
        <w:spacing w:before="42" w:line="260" w:lineRule="exact"/>
        <w:ind w:right="-4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1F1F1F"/>
          <w:spacing w:val="-96"/>
          <w:w w:val="223"/>
          <w:position w:val="3"/>
          <w:sz w:val="9"/>
          <w:szCs w:val="9"/>
        </w:rPr>
        <w:t>0</w:t>
      </w:r>
      <w:r>
        <w:rPr>
          <w:rFonts w:ascii="Arial" w:eastAsia="Arial" w:hAnsi="Arial" w:cs="Arial"/>
          <w:color w:val="1F1F1F"/>
          <w:w w:val="73"/>
          <w:position w:val="-1"/>
          <w:sz w:val="24"/>
          <w:szCs w:val="24"/>
        </w:rPr>
        <w:t>"'</w:t>
      </w:r>
    </w:p>
    <w:p w:rsidR="005E3976" w:rsidRDefault="005F08BB">
      <w:pPr>
        <w:spacing w:line="200" w:lineRule="exact"/>
        <w:ind w:left="5" w:right="-7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45"/>
          <w:sz w:val="18"/>
          <w:szCs w:val="18"/>
        </w:rPr>
        <w:t>..</w:t>
      </w:r>
      <w:r>
        <w:rPr>
          <w:rFonts w:ascii="Arial" w:eastAsia="Arial" w:hAnsi="Arial" w:cs="Arial"/>
          <w:color w:val="1F1F1F"/>
          <w:spacing w:val="-4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353535"/>
          <w:spacing w:val="-17"/>
          <w:w w:val="92"/>
          <w:position w:val="7"/>
          <w:sz w:val="12"/>
          <w:szCs w:val="12"/>
        </w:rPr>
        <w:t>'</w:t>
      </w:r>
      <w:r>
        <w:rPr>
          <w:rFonts w:ascii="Arial" w:eastAsia="Arial" w:hAnsi="Arial" w:cs="Arial"/>
          <w:color w:val="1F1F1F"/>
          <w:spacing w:val="-5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353535"/>
          <w:w w:val="92"/>
          <w:position w:val="7"/>
          <w:sz w:val="12"/>
          <w:szCs w:val="12"/>
        </w:rPr>
        <w:t>i</w:t>
      </w:r>
    </w:p>
    <w:p w:rsidR="005E3976" w:rsidRDefault="005F08BB">
      <w:pPr>
        <w:spacing w:line="300" w:lineRule="exact"/>
        <w:ind w:right="-59"/>
        <w:rPr>
          <w:sz w:val="29"/>
          <w:szCs w:val="29"/>
        </w:rPr>
      </w:pPr>
      <w:r>
        <w:rPr>
          <w:color w:val="1F1F1F"/>
          <w:w w:val="47"/>
          <w:sz w:val="29"/>
          <w:szCs w:val="29"/>
        </w:rPr>
        <w:t>"°</w:t>
      </w:r>
    </w:p>
    <w:p w:rsidR="005E3976" w:rsidRDefault="005E3976">
      <w:pPr>
        <w:spacing w:before="5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5" w:right="-32"/>
        <w:rPr>
          <w:sz w:val="18"/>
          <w:szCs w:val="18"/>
        </w:rPr>
      </w:pPr>
      <w:r>
        <w:rPr>
          <w:color w:val="1F1F1F"/>
          <w:w w:val="64"/>
          <w:position w:val="-2"/>
          <w:sz w:val="18"/>
          <w:szCs w:val="18"/>
        </w:rPr>
        <w:t>;;;</w:t>
      </w:r>
    </w:p>
    <w:p w:rsidR="005E3976" w:rsidRDefault="005F08BB">
      <w:pPr>
        <w:spacing w:line="80" w:lineRule="exact"/>
        <w:ind w:right="-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6"/>
          <w:position w:val="-1"/>
          <w:sz w:val="13"/>
          <w:szCs w:val="13"/>
        </w:rPr>
        <w:t>,,;</w:t>
      </w:r>
    </w:p>
    <w:p w:rsidR="005E3976" w:rsidRDefault="005F08BB">
      <w:pPr>
        <w:spacing w:line="220" w:lineRule="exact"/>
        <w:ind w:right="-57"/>
        <w:rPr>
          <w:sz w:val="12"/>
          <w:szCs w:val="12"/>
        </w:rPr>
      </w:pPr>
      <w:r>
        <w:rPr>
          <w:rFonts w:ascii="Arial" w:eastAsia="Arial" w:hAnsi="Arial" w:cs="Arial"/>
          <w:color w:val="353535"/>
          <w:spacing w:val="-61"/>
          <w:w w:val="88"/>
          <w:sz w:val="21"/>
          <w:szCs w:val="21"/>
        </w:rPr>
        <w:t>"</w:t>
      </w:r>
      <w:r>
        <w:rPr>
          <w:color w:val="070707"/>
          <w:w w:val="45"/>
          <w:position w:val="4"/>
        </w:rPr>
        <w:t>..</w:t>
      </w:r>
      <w:r>
        <w:rPr>
          <w:color w:val="070707"/>
          <w:spacing w:val="-8"/>
          <w:w w:val="45"/>
          <w:position w:val="4"/>
        </w:rPr>
        <w:t>.</w:t>
      </w:r>
      <w:r>
        <w:rPr>
          <w:rFonts w:ascii="Arial" w:eastAsia="Arial" w:hAnsi="Arial" w:cs="Arial"/>
          <w:color w:val="353535"/>
          <w:spacing w:val="-28"/>
          <w:w w:val="88"/>
          <w:sz w:val="21"/>
          <w:szCs w:val="21"/>
        </w:rPr>
        <w:t>'</w:t>
      </w:r>
      <w:r>
        <w:rPr>
          <w:color w:val="070707"/>
          <w:spacing w:val="-14"/>
          <w:w w:val="45"/>
          <w:position w:val="4"/>
        </w:rPr>
        <w:t>.</w:t>
      </w:r>
      <w:r>
        <w:rPr>
          <w:color w:val="5F5F5F"/>
          <w:w w:val="55"/>
          <w:position w:val="4"/>
          <w:sz w:val="12"/>
          <w:szCs w:val="12"/>
        </w:rPr>
        <w:t>_</w:t>
      </w:r>
    </w:p>
    <w:p w:rsidR="005E3976" w:rsidRDefault="005E3976">
      <w:pPr>
        <w:spacing w:before="6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right="-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1F1F"/>
          <w:spacing w:val="-58"/>
          <w:w w:val="88"/>
          <w:position w:val="-3"/>
        </w:rPr>
        <w:t>"</w:t>
      </w:r>
      <w:r>
        <w:rPr>
          <w:rFonts w:ascii="Arial" w:eastAsia="Arial" w:hAnsi="Arial" w:cs="Arial"/>
          <w:color w:val="353535"/>
          <w:spacing w:val="-34"/>
          <w:w w:val="157"/>
          <w:sz w:val="8"/>
          <w:szCs w:val="8"/>
        </w:rPr>
        <w:t>N</w:t>
      </w:r>
      <w:r>
        <w:rPr>
          <w:rFonts w:ascii="Arial" w:eastAsia="Arial" w:hAnsi="Arial" w:cs="Arial"/>
          <w:color w:val="1F1F1F"/>
          <w:w w:val="88"/>
          <w:position w:val="-3"/>
        </w:rPr>
        <w:t>'</w:t>
      </w:r>
    </w:p>
    <w:p w:rsidR="005E3976" w:rsidRDefault="005F08BB">
      <w:pPr>
        <w:spacing w:line="80" w:lineRule="exact"/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73"/>
          <w:sz w:val="12"/>
          <w:szCs w:val="12"/>
        </w:rPr>
        <w:t>&lt;D</w:t>
      </w:r>
    </w:p>
    <w:p w:rsidR="005E3976" w:rsidRDefault="005F08BB">
      <w:pPr>
        <w:spacing w:line="60" w:lineRule="exact"/>
        <w:rPr>
          <w:sz w:val="9"/>
          <w:szCs w:val="9"/>
        </w:rPr>
      </w:pPr>
      <w:r>
        <w:pict>
          <v:shape id="_x0000_s1166" type="#_x0000_t202" style="position:absolute;margin-left:309.8pt;margin-top:3pt;width:4.8pt;height:4.4pt;z-index:-13536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color w:val="1F1F1F"/>
                      <w:w w:val="213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223"/>
          <w:sz w:val="9"/>
          <w:szCs w:val="9"/>
        </w:rPr>
        <w:t>0</w:t>
      </w:r>
    </w:p>
    <w:p w:rsidR="005E3976" w:rsidRDefault="005F08BB">
      <w:pPr>
        <w:spacing w:line="180" w:lineRule="exact"/>
        <w:ind w:right="-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353535"/>
          <w:w w:val="106"/>
          <w:sz w:val="17"/>
          <w:szCs w:val="17"/>
        </w:rPr>
        <w:t>-:</w:t>
      </w:r>
    </w:p>
    <w:p w:rsidR="005E3976" w:rsidRDefault="005F08BB">
      <w:pPr>
        <w:spacing w:before="2" w:line="100" w:lineRule="exact"/>
        <w:rPr>
          <w:sz w:val="10"/>
          <w:szCs w:val="10"/>
        </w:rPr>
      </w:pPr>
      <w:r>
        <w:br w:type="column"/>
      </w:r>
    </w:p>
    <w:p w:rsidR="005E3976" w:rsidRDefault="005F08BB">
      <w:pPr>
        <w:spacing w:line="176" w:lineRule="auto"/>
        <w:ind w:right="-1"/>
        <w:jc w:val="both"/>
        <w:rPr>
          <w:sz w:val="9"/>
          <w:szCs w:val="9"/>
        </w:rPr>
      </w:pPr>
      <w:r>
        <w:rPr>
          <w:rFonts w:ascii="Arial" w:eastAsia="Arial" w:hAnsi="Arial" w:cs="Arial"/>
          <w:color w:val="353535"/>
          <w:w w:val="166"/>
          <w:sz w:val="8"/>
          <w:szCs w:val="8"/>
        </w:rPr>
        <w:t xml:space="preserve">N </w:t>
      </w:r>
      <w:r>
        <w:rPr>
          <w:rFonts w:ascii="Arial" w:eastAsia="Arial" w:hAnsi="Arial" w:cs="Arial"/>
          <w:color w:val="353535"/>
          <w:w w:val="132"/>
          <w:sz w:val="6"/>
          <w:szCs w:val="6"/>
        </w:rPr>
        <w:t xml:space="preserve">("') </w:t>
      </w:r>
      <w:r>
        <w:rPr>
          <w:color w:val="1F1F1F"/>
          <w:w w:val="115"/>
          <w:sz w:val="9"/>
          <w:szCs w:val="9"/>
        </w:rPr>
        <w:t>a:,</w:t>
      </w:r>
    </w:p>
    <w:p w:rsidR="005E3976" w:rsidRDefault="005F08BB">
      <w:pPr>
        <w:spacing w:line="100" w:lineRule="exact"/>
        <w:ind w:right="-20"/>
        <w:jc w:val="both"/>
        <w:rPr>
          <w:rFonts w:ascii="Arial" w:eastAsia="Arial" w:hAnsi="Arial" w:cs="Arial"/>
          <w:sz w:val="13"/>
          <w:szCs w:val="13"/>
        </w:rPr>
      </w:pPr>
      <w:r>
        <w:pict>
          <v:shape id="_x0000_s1165" type="#_x0000_t202" style="position:absolute;left:0;text-align:left;margin-left:325.65pt;margin-top:4.75pt;width:4.8pt;height:11.9pt;z-index:-13535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06"/>
          <w:position w:val="1"/>
          <w:sz w:val="13"/>
          <w:szCs w:val="13"/>
        </w:rPr>
        <w:t>,,;</w:t>
      </w:r>
    </w:p>
    <w:p w:rsidR="005E3976" w:rsidRDefault="005E3976">
      <w:pPr>
        <w:spacing w:before="5" w:line="100" w:lineRule="exact"/>
        <w:rPr>
          <w:sz w:val="10"/>
          <w:szCs w:val="10"/>
        </w:rPr>
      </w:pPr>
    </w:p>
    <w:p w:rsidR="005E3976" w:rsidRDefault="005F08BB">
      <w:pPr>
        <w:ind w:right="-1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1F1F1F"/>
          <w:w w:val="76"/>
          <w:sz w:val="13"/>
          <w:szCs w:val="13"/>
        </w:rPr>
        <w:t>,..:</w:t>
      </w:r>
    </w:p>
    <w:p w:rsidR="005E3976" w:rsidRDefault="005E3976">
      <w:pPr>
        <w:spacing w:before="9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80" w:lineRule="exact"/>
        <w:ind w:right="-37"/>
        <w:jc w:val="both"/>
        <w:rPr>
          <w:rFonts w:ascii="Arial" w:eastAsia="Arial" w:hAnsi="Arial" w:cs="Arial"/>
          <w:sz w:val="8"/>
          <w:szCs w:val="8"/>
        </w:rPr>
      </w:pPr>
      <w:r>
        <w:rPr>
          <w:color w:val="1F1F1F"/>
          <w:spacing w:val="-24"/>
          <w:w w:val="45"/>
          <w:position w:val="-3"/>
          <w:sz w:val="21"/>
          <w:szCs w:val="21"/>
        </w:rPr>
        <w:t>.</w:t>
      </w:r>
      <w:r>
        <w:rPr>
          <w:rFonts w:ascii="Arial" w:eastAsia="Arial" w:hAnsi="Arial" w:cs="Arial"/>
          <w:shadow/>
          <w:color w:val="353535"/>
          <w:spacing w:val="-38"/>
          <w:w w:val="88"/>
          <w:position w:val="4"/>
        </w:rPr>
        <w:t>"</w:t>
      </w:r>
      <w:r>
        <w:rPr>
          <w:color w:val="1F1F1F"/>
          <w:w w:val="45"/>
          <w:position w:val="-3"/>
          <w:sz w:val="21"/>
          <w:szCs w:val="21"/>
        </w:rPr>
        <w:t>.</w:t>
      </w:r>
      <w:r>
        <w:rPr>
          <w:color w:val="1F1F1F"/>
          <w:spacing w:val="-10"/>
          <w:w w:val="45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353535"/>
          <w:spacing w:val="-24"/>
          <w:w w:val="88"/>
          <w:position w:val="4"/>
        </w:rPr>
        <w:t>'</w:t>
      </w:r>
      <w:r>
        <w:rPr>
          <w:color w:val="1F1F1F"/>
          <w:spacing w:val="-21"/>
          <w:w w:val="45"/>
          <w:position w:val="-3"/>
          <w:sz w:val="21"/>
          <w:szCs w:val="21"/>
        </w:rPr>
        <w:t>.</w:t>
      </w:r>
      <w:r>
        <w:rPr>
          <w:rFonts w:ascii="Arial" w:eastAsia="Arial" w:hAnsi="Arial" w:cs="Arial"/>
          <w:color w:val="1F1F1F"/>
          <w:w w:val="120"/>
          <w:position w:val="7"/>
          <w:sz w:val="8"/>
          <w:szCs w:val="8"/>
        </w:rPr>
        <w:t>l</w:t>
      </w:r>
      <w:r>
        <w:rPr>
          <w:rFonts w:ascii="Arial" w:eastAsia="Arial" w:hAnsi="Arial" w:cs="Arial"/>
          <w:color w:val="4F4F4F"/>
          <w:w w:val="32"/>
          <w:position w:val="7"/>
          <w:sz w:val="8"/>
          <w:szCs w:val="8"/>
        </w:rPr>
        <w:t>_</w:t>
      </w:r>
    </w:p>
    <w:p w:rsidR="005E3976" w:rsidRDefault="005F08BB">
      <w:pPr>
        <w:spacing w:line="40" w:lineRule="exact"/>
        <w:ind w:right="-22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46"/>
          <w:position w:val="-1"/>
          <w:sz w:val="7"/>
          <w:szCs w:val="7"/>
        </w:rPr>
        <w:t>0</w:t>
      </w:r>
    </w:p>
    <w:p w:rsidR="005E3976" w:rsidRDefault="005F08BB">
      <w:pPr>
        <w:spacing w:line="220" w:lineRule="exact"/>
        <w:ind w:right="-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53535"/>
          <w:w w:val="73"/>
          <w:sz w:val="24"/>
          <w:szCs w:val="24"/>
        </w:rPr>
        <w:t>"'</w:t>
      </w:r>
    </w:p>
    <w:p w:rsidR="005E3976" w:rsidRDefault="005F08BB">
      <w:pPr>
        <w:spacing w:before="41" w:line="280" w:lineRule="exact"/>
        <w:ind w:left="5" w:right="-56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353535"/>
          <w:spacing w:val="-26"/>
          <w:w w:val="132"/>
          <w:position w:val="12"/>
          <w:sz w:val="6"/>
          <w:szCs w:val="6"/>
        </w:rPr>
        <w:t>(</w:t>
      </w:r>
      <w:r>
        <w:rPr>
          <w:color w:val="1F1F1F"/>
          <w:spacing w:val="-65"/>
          <w:w w:val="88"/>
          <w:position w:val="-4"/>
          <w:sz w:val="28"/>
          <w:szCs w:val="28"/>
        </w:rPr>
        <w:t>s</w:t>
      </w:r>
      <w:r>
        <w:rPr>
          <w:rFonts w:ascii="Arial" w:eastAsia="Arial" w:hAnsi="Arial" w:cs="Arial"/>
          <w:color w:val="353535"/>
          <w:w w:val="132"/>
          <w:position w:val="12"/>
          <w:sz w:val="6"/>
          <w:szCs w:val="6"/>
        </w:rPr>
        <w:t>"')</w:t>
      </w:r>
    </w:p>
    <w:p w:rsidR="005E3976" w:rsidRDefault="005F08BB">
      <w:pPr>
        <w:spacing w:line="220" w:lineRule="exact"/>
        <w:ind w:left="5" w:right="-64"/>
        <w:rPr>
          <w:sz w:val="29"/>
          <w:szCs w:val="29"/>
        </w:rPr>
      </w:pPr>
      <w:r>
        <w:rPr>
          <w:color w:val="1F1F1F"/>
          <w:spacing w:val="-56"/>
          <w:w w:val="47"/>
          <w:position w:val="-2"/>
          <w:sz w:val="29"/>
          <w:szCs w:val="29"/>
        </w:rPr>
        <w:t>"</w:t>
      </w:r>
      <w:r>
        <w:rPr>
          <w:rFonts w:ascii="Arial" w:eastAsia="Arial" w:hAnsi="Arial" w:cs="Arial"/>
          <w:color w:val="353535"/>
          <w:spacing w:val="-33"/>
          <w:w w:val="101"/>
          <w:position w:val="-1"/>
          <w:sz w:val="17"/>
          <w:szCs w:val="17"/>
        </w:rPr>
        <w:t>g</w:t>
      </w:r>
      <w:r>
        <w:rPr>
          <w:color w:val="1F1F1F"/>
          <w:w w:val="47"/>
          <w:position w:val="-2"/>
          <w:sz w:val="29"/>
          <w:szCs w:val="29"/>
        </w:rPr>
        <w:t>°</w:t>
      </w:r>
    </w:p>
    <w:p w:rsidR="005E3976" w:rsidRDefault="005F08BB">
      <w:pPr>
        <w:spacing w:line="120" w:lineRule="exact"/>
        <w:ind w:left="5" w:right="-44"/>
        <w:rPr>
          <w:sz w:val="16"/>
          <w:szCs w:val="16"/>
        </w:rPr>
      </w:pPr>
      <w:r>
        <w:rPr>
          <w:i/>
          <w:color w:val="1F1F1F"/>
          <w:w w:val="63"/>
          <w:position w:val="1"/>
          <w:sz w:val="16"/>
          <w:szCs w:val="16"/>
        </w:rPr>
        <w:t>,..: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E3976">
      <w:pPr>
        <w:spacing w:before="3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20" w:lineRule="exact"/>
        <w:ind w:right="-26"/>
        <w:rPr>
          <w:sz w:val="12"/>
          <w:szCs w:val="12"/>
        </w:rPr>
      </w:pPr>
      <w:r>
        <w:rPr>
          <w:color w:val="1F1F1F"/>
          <w:w w:val="75"/>
          <w:position w:val="-1"/>
          <w:sz w:val="12"/>
          <w:szCs w:val="12"/>
        </w:rPr>
        <w:t>-e•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80"/>
          <w:position w:val="-1"/>
          <w:sz w:val="7"/>
          <w:szCs w:val="7"/>
        </w:rPr>
        <w:t>CXl</w:t>
      </w:r>
    </w:p>
    <w:p w:rsidR="005E3976" w:rsidRDefault="005F08BB">
      <w:pPr>
        <w:spacing w:line="80" w:lineRule="exact"/>
        <w:ind w:left="5" w:right="-36"/>
        <w:rPr>
          <w:sz w:val="11"/>
          <w:szCs w:val="11"/>
        </w:rPr>
      </w:pPr>
      <w:r>
        <w:rPr>
          <w:color w:val="1F1F1F"/>
          <w:w w:val="165"/>
          <w:sz w:val="11"/>
          <w:szCs w:val="11"/>
        </w:rPr>
        <w:t>o</w:t>
      </w:r>
      <w:r>
        <w:rPr>
          <w:color w:val="353535"/>
          <w:w w:val="34"/>
          <w:sz w:val="11"/>
          <w:szCs w:val="11"/>
        </w:rPr>
        <w:t>_</w:t>
      </w:r>
    </w:p>
    <w:p w:rsidR="005E3976" w:rsidRDefault="005F08BB">
      <w:pPr>
        <w:spacing w:before="7" w:line="160" w:lineRule="exact"/>
        <w:rPr>
          <w:sz w:val="17"/>
          <w:szCs w:val="17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77" w:lineRule="auto"/>
        <w:ind w:left="5" w:right="-33"/>
        <w:jc w:val="both"/>
        <w:rPr>
          <w:sz w:val="12"/>
          <w:szCs w:val="12"/>
        </w:rPr>
      </w:pPr>
      <w:r>
        <w:pict>
          <v:shape id="_x0000_s1164" type="#_x0000_t202" style="position:absolute;left:0;text-align:left;margin-left:351.8pt;margin-top:16.75pt;width:.25pt;height:15.8pt;z-index:-13534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color w:val="1F1F1F"/>
                      <w:spacing w:val="-120"/>
                      <w:sz w:val="31"/>
                      <w:szCs w:val="3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23"/>
          <w:sz w:val="22"/>
          <w:szCs w:val="22"/>
        </w:rPr>
        <w:t xml:space="preserve">a </w:t>
      </w:r>
      <w:r>
        <w:rPr>
          <w:color w:val="1F1F1F"/>
          <w:spacing w:val="-44"/>
          <w:w w:val="110"/>
          <w:position w:val="9"/>
          <w:sz w:val="9"/>
          <w:szCs w:val="9"/>
        </w:rPr>
        <w:t>a</w:t>
      </w:r>
      <w:r>
        <w:rPr>
          <w:rFonts w:ascii="Arial" w:eastAsia="Arial" w:hAnsi="Arial" w:cs="Arial"/>
          <w:color w:val="070707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-2"/>
          <w:w w:val="45"/>
          <w:sz w:val="18"/>
          <w:szCs w:val="18"/>
        </w:rPr>
        <w:t>.</w:t>
      </w:r>
      <w:r>
        <w:rPr>
          <w:color w:val="1F1F1F"/>
          <w:spacing w:val="-26"/>
          <w:w w:val="110"/>
          <w:position w:val="9"/>
          <w:sz w:val="9"/>
          <w:szCs w:val="9"/>
        </w:rPr>
        <w:t>:</w:t>
      </w:r>
      <w:r>
        <w:rPr>
          <w:rFonts w:ascii="Arial" w:eastAsia="Arial" w:hAnsi="Arial" w:cs="Arial"/>
          <w:color w:val="070707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-20"/>
          <w:w w:val="45"/>
          <w:sz w:val="18"/>
          <w:szCs w:val="18"/>
        </w:rPr>
        <w:t>.</w:t>
      </w:r>
      <w:r>
        <w:rPr>
          <w:color w:val="1F1F1F"/>
          <w:w w:val="109"/>
          <w:position w:val="9"/>
          <w:sz w:val="9"/>
          <w:szCs w:val="9"/>
        </w:rPr>
        <w:t xml:space="preserve">, </w:t>
      </w:r>
      <w:r>
        <w:rPr>
          <w:color w:val="1F1F1F"/>
          <w:w w:val="128"/>
          <w:sz w:val="12"/>
          <w:szCs w:val="12"/>
        </w:rPr>
        <w:t>ai</w:t>
      </w:r>
    </w:p>
    <w:p w:rsidR="005E3976" w:rsidRDefault="005F08BB">
      <w:pPr>
        <w:spacing w:before="54" w:line="180" w:lineRule="exact"/>
        <w:ind w:left="5" w:right="-3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353535"/>
          <w:spacing w:val="-26"/>
          <w:w w:val="132"/>
          <w:position w:val="6"/>
          <w:sz w:val="6"/>
          <w:szCs w:val="6"/>
        </w:rPr>
        <w:t>(</w:t>
      </w:r>
      <w:r>
        <w:rPr>
          <w:rFonts w:ascii="Arial" w:eastAsia="Arial" w:hAnsi="Arial" w:cs="Arial"/>
          <w:color w:val="1F1F1F"/>
          <w:w w:val="45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1F1F1F"/>
          <w:spacing w:val="-22"/>
          <w:w w:val="45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353535"/>
          <w:spacing w:val="-7"/>
          <w:w w:val="132"/>
          <w:position w:val="6"/>
          <w:sz w:val="6"/>
          <w:szCs w:val="6"/>
        </w:rPr>
        <w:t>"</w:t>
      </w:r>
      <w:r>
        <w:rPr>
          <w:rFonts w:ascii="Arial" w:eastAsia="Arial" w:hAnsi="Arial" w:cs="Arial"/>
          <w:color w:val="1F1F1F"/>
          <w:spacing w:val="-17"/>
          <w:w w:val="45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353535"/>
          <w:w w:val="132"/>
          <w:position w:val="6"/>
          <w:sz w:val="6"/>
          <w:szCs w:val="6"/>
        </w:rPr>
        <w:t>'</w:t>
      </w:r>
      <w:r>
        <w:rPr>
          <w:rFonts w:ascii="Arial" w:eastAsia="Arial" w:hAnsi="Arial" w:cs="Arial"/>
          <w:color w:val="353535"/>
          <w:spacing w:val="-24"/>
          <w:w w:val="132"/>
          <w:position w:val="6"/>
          <w:sz w:val="6"/>
          <w:szCs w:val="6"/>
        </w:rPr>
        <w:t>)</w:t>
      </w:r>
      <w:r>
        <w:rPr>
          <w:rFonts w:ascii="Arial" w:eastAsia="Arial" w:hAnsi="Arial" w:cs="Arial"/>
          <w:color w:val="1F1F1F"/>
          <w:w w:val="45"/>
          <w:position w:val="-2"/>
          <w:sz w:val="19"/>
          <w:szCs w:val="19"/>
        </w:rPr>
        <w:t>.</w:t>
      </w:r>
    </w:p>
    <w:p w:rsidR="005E3976" w:rsidRDefault="005F08BB">
      <w:pPr>
        <w:spacing w:line="240" w:lineRule="exact"/>
        <w:ind w:left="5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spacing w:val="-29"/>
          <w:w w:val="71"/>
          <w:position w:val="-2"/>
          <w:sz w:val="17"/>
          <w:szCs w:val="17"/>
        </w:rPr>
        <w:t>;</w:t>
      </w:r>
      <w:r>
        <w:rPr>
          <w:rFonts w:ascii="Arial" w:eastAsia="Arial" w:hAnsi="Arial" w:cs="Arial"/>
          <w:color w:val="1F1F1F"/>
          <w:spacing w:val="-62"/>
          <w:w w:val="107"/>
          <w:position w:val="3"/>
          <w:sz w:val="24"/>
          <w:szCs w:val="24"/>
        </w:rPr>
        <w:t>"</w:t>
      </w:r>
      <w:r>
        <w:rPr>
          <w:rFonts w:ascii="Arial" w:eastAsia="Arial" w:hAnsi="Arial" w:cs="Arial"/>
          <w:color w:val="1F1F1F"/>
          <w:w w:val="71"/>
          <w:position w:val="-2"/>
          <w:sz w:val="17"/>
          <w:szCs w:val="17"/>
        </w:rPr>
        <w:t>;</w:t>
      </w:r>
      <w:r>
        <w:rPr>
          <w:rFonts w:ascii="Arial" w:eastAsia="Arial" w:hAnsi="Arial" w:cs="Arial"/>
          <w:color w:val="1F1F1F"/>
          <w:spacing w:val="-5"/>
          <w:w w:val="71"/>
          <w:position w:val="-2"/>
          <w:sz w:val="17"/>
          <w:szCs w:val="17"/>
        </w:rPr>
        <w:t>;</w:t>
      </w:r>
      <w:r>
        <w:rPr>
          <w:rFonts w:ascii="Arial" w:eastAsia="Arial" w:hAnsi="Arial" w:cs="Arial"/>
          <w:color w:val="353535"/>
          <w:w w:val="18"/>
          <w:position w:val="3"/>
          <w:sz w:val="24"/>
          <w:szCs w:val="24"/>
        </w:rPr>
        <w:t>·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53535"/>
          <w:w w:val="166"/>
          <w:position w:val="-1"/>
          <w:sz w:val="8"/>
          <w:szCs w:val="8"/>
        </w:rPr>
        <w:t>N</w:t>
      </w:r>
    </w:p>
    <w:p w:rsidR="005E3976" w:rsidRDefault="005F08BB">
      <w:pPr>
        <w:spacing w:line="100" w:lineRule="exact"/>
        <w:ind w:left="5" w:right="-34"/>
        <w:rPr>
          <w:sz w:val="13"/>
          <w:szCs w:val="13"/>
        </w:rPr>
      </w:pPr>
      <w:r>
        <w:rPr>
          <w:color w:val="1F1F1F"/>
          <w:w w:val="169"/>
          <w:sz w:val="13"/>
          <w:szCs w:val="13"/>
        </w:rPr>
        <w:t>0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2"/>
          <w:sz w:val="6"/>
          <w:szCs w:val="6"/>
        </w:rPr>
        <w:t>("')</w:t>
      </w:r>
    </w:p>
    <w:p w:rsidR="005E3976" w:rsidRDefault="005F08BB">
      <w:pPr>
        <w:spacing w:line="120" w:lineRule="exact"/>
        <w:ind w:left="5" w:right="-39"/>
        <w:rPr>
          <w:sz w:val="12"/>
          <w:szCs w:val="12"/>
        </w:rPr>
      </w:pPr>
      <w:r>
        <w:rPr>
          <w:color w:val="1F1F1F"/>
          <w:w w:val="114"/>
          <w:sz w:val="12"/>
          <w:szCs w:val="12"/>
        </w:rPr>
        <w:t>"'.</w:t>
      </w:r>
    </w:p>
    <w:p w:rsidR="005E3976" w:rsidRDefault="005E3976">
      <w:pPr>
        <w:spacing w:before="3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40" w:lineRule="exact"/>
        <w:ind w:left="5" w:right="-2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1F1F"/>
          <w:w w:val="52"/>
          <w:position w:val="-1"/>
          <w:sz w:val="14"/>
          <w:szCs w:val="14"/>
        </w:rPr>
        <w:t>;:;!;</w:t>
      </w:r>
    </w:p>
    <w:p w:rsidR="005E3976" w:rsidRDefault="005F08BB">
      <w:pPr>
        <w:spacing w:line="180" w:lineRule="exact"/>
        <w:ind w:left="63" w:right="-33"/>
        <w:jc w:val="center"/>
        <w:rPr>
          <w:rFonts w:ascii="Arial" w:eastAsia="Arial" w:hAnsi="Arial" w:cs="Arial"/>
          <w:sz w:val="24"/>
          <w:szCs w:val="24"/>
        </w:rPr>
      </w:pPr>
      <w:r>
        <w:pict>
          <v:shape id="_x0000_s1163" type="#_x0000_t202" style="position:absolute;left:0;text-align:left;margin-left:367.15pt;margin-top:5.75pt;width:4.8pt;height:10.2pt;z-index:-13533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1F1F1F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4F4F"/>
          <w:w w:val="18"/>
          <w:position w:val="-3"/>
          <w:sz w:val="24"/>
          <w:szCs w:val="24"/>
        </w:rPr>
        <w:t>·</w:t>
      </w:r>
    </w:p>
    <w:p w:rsidR="005E3976" w:rsidRDefault="005F08BB">
      <w:pPr>
        <w:spacing w:line="140" w:lineRule="exact"/>
        <w:ind w:left="5" w:right="-33"/>
        <w:rPr>
          <w:sz w:val="21"/>
          <w:szCs w:val="21"/>
        </w:rPr>
      </w:pPr>
      <w:r>
        <w:rPr>
          <w:color w:val="1F1F1F"/>
          <w:w w:val="45"/>
          <w:position w:val="-1"/>
          <w:sz w:val="21"/>
          <w:szCs w:val="21"/>
        </w:rPr>
        <w:t>....</w:t>
      </w:r>
    </w:p>
    <w:p w:rsidR="005E3976" w:rsidRDefault="005F08BB">
      <w:pPr>
        <w:spacing w:before="68"/>
        <w:ind w:left="5" w:right="-53"/>
        <w:rPr>
          <w:sz w:val="9"/>
          <w:szCs w:val="9"/>
        </w:rPr>
      </w:pPr>
      <w:r>
        <w:rPr>
          <w:color w:val="1F1F1F"/>
          <w:w w:val="110"/>
          <w:sz w:val="9"/>
          <w:szCs w:val="9"/>
        </w:rPr>
        <w:t>a:,</w:t>
      </w:r>
    </w:p>
    <w:p w:rsidR="005E3976" w:rsidRDefault="005E3976">
      <w:pPr>
        <w:spacing w:before="5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00" w:lineRule="exact"/>
        <w:ind w:left="5" w:right="-2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F1F1F"/>
          <w:w w:val="104"/>
          <w:position w:val="-2"/>
          <w:sz w:val="11"/>
          <w:szCs w:val="11"/>
        </w:rPr>
        <w:t>m</w:t>
      </w:r>
    </w:p>
    <w:p w:rsidR="005E3976" w:rsidRDefault="005F08BB">
      <w:pPr>
        <w:spacing w:line="80" w:lineRule="exact"/>
        <w:ind w:left="5"/>
        <w:rPr>
          <w:sz w:val="12"/>
          <w:szCs w:val="12"/>
        </w:rPr>
      </w:pPr>
      <w:r>
        <w:rPr>
          <w:color w:val="1F1F1F"/>
          <w:w w:val="103"/>
          <w:sz w:val="12"/>
          <w:szCs w:val="12"/>
        </w:rPr>
        <w:t>m</w:t>
      </w:r>
    </w:p>
    <w:p w:rsidR="005E3976" w:rsidRDefault="005F08BB">
      <w:pPr>
        <w:spacing w:line="180" w:lineRule="exact"/>
        <w:ind w:left="5" w:right="-4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spacing w:val="-62"/>
          <w:position w:val="-1"/>
        </w:rPr>
        <w:t>"</w:t>
      </w:r>
      <w:r>
        <w:rPr>
          <w:rFonts w:ascii="Arial" w:eastAsia="Arial" w:hAnsi="Arial" w:cs="Arial"/>
          <w:color w:val="1F1F1F"/>
          <w:sz w:val="13"/>
          <w:szCs w:val="13"/>
        </w:rPr>
        <w:t>,</w:t>
      </w:r>
      <w:r>
        <w:rPr>
          <w:rFonts w:ascii="Arial" w:eastAsia="Arial" w:hAnsi="Arial" w:cs="Arial"/>
          <w:color w:val="1F1F1F"/>
          <w:spacing w:val="-11"/>
          <w:sz w:val="13"/>
          <w:szCs w:val="13"/>
        </w:rPr>
        <w:t>,</w:t>
      </w:r>
      <w:r>
        <w:rPr>
          <w:rFonts w:ascii="Arial" w:eastAsia="Arial" w:hAnsi="Arial" w:cs="Arial"/>
          <w:color w:val="1F1F1F"/>
          <w:spacing w:val="-22"/>
          <w:position w:val="-1"/>
        </w:rPr>
        <w:t>'</w:t>
      </w:r>
      <w:r>
        <w:rPr>
          <w:rFonts w:ascii="Arial" w:eastAsia="Arial" w:hAnsi="Arial" w:cs="Arial"/>
          <w:color w:val="1F1F1F"/>
          <w:sz w:val="13"/>
          <w:szCs w:val="13"/>
        </w:rPr>
        <w:t>;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20"/>
          <w:sz w:val="8"/>
          <w:szCs w:val="8"/>
        </w:rPr>
        <w:t>Ol</w:t>
      </w:r>
    </w:p>
    <w:p w:rsidR="005E3976" w:rsidRDefault="005F08BB">
      <w:pPr>
        <w:spacing w:line="40" w:lineRule="exact"/>
        <w:ind w:left="-25" w:right="-5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9"/>
          <w:sz w:val="6"/>
          <w:szCs w:val="6"/>
        </w:rPr>
        <w:t>("')</w:t>
      </w:r>
    </w:p>
    <w:p w:rsidR="005E3976" w:rsidRDefault="005F08BB">
      <w:pPr>
        <w:spacing w:line="120" w:lineRule="exact"/>
        <w:ind w:left="5" w:right="-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353535"/>
          <w:w w:val="67"/>
          <w:position w:val="-1"/>
          <w:sz w:val="12"/>
          <w:szCs w:val="12"/>
        </w:rPr>
        <w:t>&lt;D</w:t>
      </w:r>
    </w:p>
    <w:p w:rsidR="005E3976" w:rsidRDefault="005F08BB">
      <w:pPr>
        <w:spacing w:line="60" w:lineRule="exact"/>
        <w:ind w:left="5" w:right="-38"/>
        <w:rPr>
          <w:sz w:val="9"/>
          <w:szCs w:val="9"/>
        </w:rPr>
      </w:pPr>
      <w:r>
        <w:rPr>
          <w:color w:val="1F1F1F"/>
          <w:position w:val="-1"/>
          <w:sz w:val="9"/>
          <w:szCs w:val="9"/>
        </w:rPr>
        <w:t>'&lt;t</w:t>
      </w:r>
    </w:p>
    <w:p w:rsidR="005E3976" w:rsidRDefault="005F08BB">
      <w:pPr>
        <w:spacing w:line="220" w:lineRule="exact"/>
        <w:ind w:left="5" w:right="-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107"/>
          <w:position w:val="1"/>
          <w:sz w:val="24"/>
          <w:szCs w:val="24"/>
        </w:rPr>
        <w:t>"</w:t>
      </w:r>
      <w:r>
        <w:rPr>
          <w:rFonts w:ascii="Arial" w:eastAsia="Arial" w:hAnsi="Arial" w:cs="Arial"/>
          <w:color w:val="353535"/>
          <w:w w:val="24"/>
          <w:position w:val="1"/>
          <w:sz w:val="24"/>
          <w:szCs w:val="24"/>
        </w:rPr>
        <w:t>·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00" w:lineRule="exact"/>
      </w:pPr>
    </w:p>
    <w:p w:rsidR="005E3976" w:rsidRDefault="005F08BB">
      <w:pPr>
        <w:ind w:right="1"/>
        <w:jc w:val="both"/>
        <w:rPr>
          <w:sz w:val="9"/>
          <w:szCs w:val="9"/>
        </w:rPr>
      </w:pPr>
      <w:r>
        <w:pict>
          <v:shape id="_x0000_s1162" type="#_x0000_t202" style="position:absolute;left:0;text-align:left;margin-left:406.25pt;margin-top:4.4pt;width:4.15pt;height:11.9pt;z-index:-13532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5"/>
                      <w:w w:val="7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13"/>
                      <w:w w:val="73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5"/>
          <w:sz w:val="9"/>
          <w:szCs w:val="9"/>
        </w:rPr>
        <w:t>a:,</w:t>
      </w:r>
    </w:p>
    <w:p w:rsidR="005E3976" w:rsidRDefault="005F08BB">
      <w:pPr>
        <w:spacing w:before="37" w:line="227" w:lineRule="auto"/>
        <w:ind w:left="5" w:right="-16" w:hanging="5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1F1F1F"/>
          <w:w w:val="76"/>
          <w:sz w:val="13"/>
          <w:szCs w:val="13"/>
        </w:rPr>
        <w:t xml:space="preserve">,..: </w:t>
      </w:r>
      <w:r>
        <w:rPr>
          <w:rFonts w:ascii="Arial" w:eastAsia="Arial" w:hAnsi="Arial" w:cs="Arial"/>
          <w:color w:val="1F1F1F"/>
          <w:w w:val="125"/>
          <w:sz w:val="6"/>
          <w:szCs w:val="6"/>
        </w:rPr>
        <w:t xml:space="preserve">("') </w:t>
      </w:r>
      <w:r>
        <w:rPr>
          <w:rFonts w:ascii="Arial" w:eastAsia="Arial" w:hAnsi="Arial" w:cs="Arial"/>
          <w:color w:val="1F1F1F"/>
          <w:w w:val="157"/>
          <w:sz w:val="8"/>
          <w:szCs w:val="8"/>
        </w:rPr>
        <w:t>N</w:t>
      </w:r>
    </w:p>
    <w:p w:rsidR="005E3976" w:rsidRDefault="005F08BB">
      <w:pPr>
        <w:spacing w:line="100" w:lineRule="exact"/>
        <w:ind w:right="-19"/>
        <w:jc w:val="both"/>
        <w:rPr>
          <w:sz w:val="12"/>
          <w:szCs w:val="12"/>
        </w:rPr>
      </w:pPr>
      <w:r>
        <w:rPr>
          <w:color w:val="1F1F1F"/>
          <w:w w:val="132"/>
          <w:sz w:val="12"/>
          <w:szCs w:val="12"/>
        </w:rPr>
        <w:t>N</w:t>
      </w:r>
    </w:p>
    <w:p w:rsidR="005E3976" w:rsidRDefault="005E3976">
      <w:pPr>
        <w:spacing w:before="6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-10"/>
        <w:jc w:val="both"/>
        <w:rPr>
          <w:rFonts w:ascii="Arial" w:eastAsia="Arial" w:hAnsi="Arial" w:cs="Arial"/>
          <w:sz w:val="19"/>
          <w:szCs w:val="19"/>
        </w:rPr>
      </w:pPr>
      <w:r>
        <w:pict>
          <v:shape id="_x0000_s1161" type="#_x0000_t202" style="position:absolute;left:0;text-align:left;margin-left:406.25pt;margin-top:8.4pt;width:3.3pt;height:11.9pt;z-index:-13531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-30"/>
                      <w:w w:val="73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45"/>
          <w:sz w:val="19"/>
          <w:szCs w:val="19"/>
        </w:rPr>
        <w:t>....</w:t>
      </w:r>
    </w:p>
    <w:p w:rsidR="005E3976" w:rsidRDefault="005F08BB">
      <w:pPr>
        <w:spacing w:before="36" w:line="192" w:lineRule="auto"/>
        <w:ind w:right="-16"/>
        <w:jc w:val="both"/>
        <w:rPr>
          <w:rFonts w:ascii="Arial" w:eastAsia="Arial" w:hAnsi="Arial" w:cs="Arial"/>
          <w:sz w:val="6"/>
          <w:szCs w:val="6"/>
        </w:rPr>
      </w:pPr>
      <w:r>
        <w:rPr>
          <w:color w:val="070707"/>
          <w:sz w:val="9"/>
          <w:szCs w:val="9"/>
        </w:rPr>
        <w:t xml:space="preserve">'&lt;t </w:t>
      </w:r>
      <w:r>
        <w:rPr>
          <w:color w:val="1F1F1F"/>
          <w:w w:val="128"/>
          <w:sz w:val="12"/>
          <w:szCs w:val="12"/>
        </w:rPr>
        <w:t xml:space="preserve">ai </w:t>
      </w:r>
      <w:r>
        <w:rPr>
          <w:rFonts w:ascii="Arial" w:eastAsia="Arial" w:hAnsi="Arial" w:cs="Arial"/>
          <w:color w:val="070707"/>
          <w:w w:val="132"/>
          <w:sz w:val="6"/>
          <w:szCs w:val="6"/>
        </w:rPr>
        <w:t>("')</w:t>
      </w:r>
    </w:p>
    <w:p w:rsidR="005E3976" w:rsidRDefault="005F08BB">
      <w:pPr>
        <w:spacing w:line="60" w:lineRule="exact"/>
        <w:ind w:right="5"/>
        <w:jc w:val="both"/>
        <w:rPr>
          <w:sz w:val="9"/>
          <w:szCs w:val="9"/>
        </w:rPr>
      </w:pPr>
      <w:r>
        <w:rPr>
          <w:color w:val="1F1F1F"/>
          <w:w w:val="110"/>
          <w:position w:val="-1"/>
          <w:sz w:val="9"/>
          <w:szCs w:val="9"/>
        </w:rPr>
        <w:t>a:,</w:t>
      </w:r>
    </w:p>
    <w:p w:rsidR="005E3976" w:rsidRDefault="005F08BB">
      <w:pPr>
        <w:spacing w:line="120" w:lineRule="exact"/>
        <w:ind w:right="-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sz w:val="13"/>
          <w:szCs w:val="13"/>
        </w:rPr>
        <w:t>,,;</w:t>
      </w:r>
    </w:p>
    <w:p w:rsidR="005E3976" w:rsidRDefault="005E3976">
      <w:pPr>
        <w:spacing w:before="8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right="10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92"/>
          <w:sz w:val="6"/>
          <w:szCs w:val="6"/>
        </w:rPr>
        <w:t>Ii)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8" w:line="200" w:lineRule="exact"/>
      </w:pPr>
    </w:p>
    <w:p w:rsidR="005E3976" w:rsidRDefault="005F08BB">
      <w:pPr>
        <w:spacing w:line="180" w:lineRule="exact"/>
        <w:ind w:right="-56"/>
        <w:rPr>
          <w:sz w:val="18"/>
          <w:szCs w:val="18"/>
        </w:rPr>
      </w:pPr>
      <w:r>
        <w:rPr>
          <w:color w:val="1F1F1F"/>
          <w:w w:val="64"/>
          <w:position w:val="-1"/>
          <w:sz w:val="18"/>
          <w:szCs w:val="18"/>
        </w:rPr>
        <w:t>;;;</w:t>
      </w:r>
    </w:p>
    <w:p w:rsidR="005E3976" w:rsidRDefault="005F08BB">
      <w:pPr>
        <w:spacing w:line="260" w:lineRule="exact"/>
        <w:ind w:right="-59"/>
        <w:rPr>
          <w:sz w:val="29"/>
          <w:szCs w:val="29"/>
        </w:rPr>
      </w:pPr>
      <w:r>
        <w:rPr>
          <w:color w:val="1F1F1F"/>
          <w:spacing w:val="-53"/>
          <w:w w:val="45"/>
          <w:position w:val="-1"/>
          <w:sz w:val="29"/>
          <w:szCs w:val="29"/>
        </w:rPr>
        <w:t>"</w:t>
      </w:r>
      <w:r>
        <w:rPr>
          <w:rFonts w:ascii="Arial" w:eastAsia="Arial" w:hAnsi="Arial" w:cs="Arial"/>
          <w:color w:val="1F1F1F"/>
          <w:spacing w:val="-56"/>
          <w:w w:val="166"/>
          <w:position w:val="3"/>
          <w:sz w:val="8"/>
          <w:szCs w:val="8"/>
        </w:rPr>
        <w:t>N</w:t>
      </w:r>
      <w:r>
        <w:rPr>
          <w:color w:val="1F1F1F"/>
          <w:spacing w:val="-43"/>
          <w:w w:val="213"/>
          <w:position w:val="-4"/>
          <w:sz w:val="9"/>
          <w:szCs w:val="9"/>
        </w:rPr>
        <w:t>0</w:t>
      </w:r>
      <w:r>
        <w:rPr>
          <w:color w:val="1F1F1F"/>
          <w:w w:val="45"/>
          <w:position w:val="-1"/>
          <w:sz w:val="29"/>
          <w:szCs w:val="29"/>
        </w:rPr>
        <w:t>°</w:t>
      </w:r>
    </w:p>
    <w:p w:rsidR="005E3976" w:rsidRDefault="005F08BB">
      <w:pPr>
        <w:spacing w:line="120" w:lineRule="exact"/>
        <w:ind w:right="-40"/>
        <w:rPr>
          <w:sz w:val="13"/>
          <w:szCs w:val="13"/>
        </w:rPr>
      </w:pPr>
      <w:r>
        <w:rPr>
          <w:color w:val="1F1F1F"/>
          <w:w w:val="169"/>
          <w:sz w:val="13"/>
          <w:szCs w:val="13"/>
        </w:rPr>
        <w:t>0</w:t>
      </w:r>
    </w:p>
    <w:p w:rsidR="005E3976" w:rsidRDefault="005F08BB">
      <w:pPr>
        <w:spacing w:before="54"/>
        <w:ind w:right="-20"/>
        <w:rPr>
          <w:sz w:val="9"/>
          <w:szCs w:val="9"/>
        </w:rPr>
      </w:pPr>
      <w:r>
        <w:br w:type="column"/>
      </w:r>
      <w:r>
        <w:rPr>
          <w:color w:val="1F1F1F"/>
          <w:w w:val="115"/>
          <w:sz w:val="9"/>
          <w:szCs w:val="9"/>
        </w:rPr>
        <w:t>a:,</w:t>
      </w:r>
    </w:p>
    <w:p w:rsidR="005E3976" w:rsidRDefault="005F08BB">
      <w:pPr>
        <w:spacing w:before="59" w:line="80" w:lineRule="exact"/>
        <w:ind w:left="5"/>
        <w:rPr>
          <w:sz w:val="9"/>
          <w:szCs w:val="9"/>
        </w:rPr>
      </w:pPr>
      <w:r>
        <w:pict>
          <v:shape id="_x0000_s1160" type="#_x0000_t202" style="position:absolute;left:0;text-align:left;margin-left:472.5pt;margin-top:-.8pt;width:3.55pt;height:11.9pt;z-index:-13530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7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-30"/>
                      <w:w w:val="77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1F1F"/>
          <w:position w:val="-1"/>
          <w:sz w:val="9"/>
          <w:szCs w:val="9"/>
        </w:rPr>
        <w:t>'&lt;t</w:t>
      </w:r>
    </w:p>
    <w:p w:rsidR="005E3976" w:rsidRDefault="005F08BB">
      <w:pPr>
        <w:spacing w:line="100" w:lineRule="exact"/>
        <w:ind w:left="5"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70"/>
          <w:sz w:val="12"/>
          <w:szCs w:val="12"/>
        </w:rPr>
        <w:t>&lt;D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2"/>
          <w:sz w:val="6"/>
          <w:szCs w:val="6"/>
        </w:rPr>
        <w:t>("')</w:t>
      </w:r>
    </w:p>
    <w:p w:rsidR="005E3976" w:rsidRDefault="005F08BB">
      <w:pPr>
        <w:spacing w:line="80" w:lineRule="exact"/>
        <w:rPr>
          <w:sz w:val="9"/>
          <w:szCs w:val="9"/>
        </w:rPr>
      </w:pPr>
      <w:r>
        <w:rPr>
          <w:color w:val="1F1F1F"/>
          <w:w w:val="223"/>
          <w:sz w:val="9"/>
          <w:szCs w:val="9"/>
        </w:rPr>
        <w:t>0</w:t>
      </w:r>
    </w:p>
    <w:p w:rsidR="005E3976" w:rsidRDefault="005F08BB">
      <w:pPr>
        <w:spacing w:line="100" w:lineRule="exact"/>
        <w:ind w:left="5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67"/>
          <w:sz w:val="12"/>
          <w:szCs w:val="12"/>
        </w:rPr>
        <w:t>&lt;D</w:t>
      </w:r>
    </w:p>
    <w:p w:rsidR="005E3976" w:rsidRDefault="005F08BB">
      <w:pPr>
        <w:spacing w:line="120" w:lineRule="exact"/>
        <w:ind w:left="5" w:right="-40"/>
        <w:rPr>
          <w:sz w:val="13"/>
          <w:szCs w:val="13"/>
        </w:rPr>
      </w:pPr>
      <w:r>
        <w:rPr>
          <w:color w:val="1F1F1F"/>
          <w:w w:val="68"/>
          <w:sz w:val="13"/>
          <w:szCs w:val="13"/>
        </w:rPr>
        <w:t>;,t;</w:t>
      </w:r>
      <w:r>
        <w:rPr>
          <w:color w:val="4F4F4F"/>
          <w:w w:val="22"/>
          <w:sz w:val="13"/>
          <w:szCs w:val="13"/>
        </w:rPr>
        <w:t>_</w:t>
      </w:r>
    </w:p>
    <w:p w:rsidR="005E3976" w:rsidRDefault="005F08BB">
      <w:pPr>
        <w:spacing w:before="4" w:line="120" w:lineRule="exact"/>
        <w:rPr>
          <w:sz w:val="12"/>
          <w:szCs w:val="12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00" w:lineRule="exact"/>
        <w:rPr>
          <w:sz w:val="22"/>
          <w:szCs w:val="22"/>
        </w:rPr>
      </w:pPr>
      <w:r>
        <w:rPr>
          <w:color w:val="1F1F1F"/>
          <w:w w:val="123"/>
          <w:position w:val="-4"/>
          <w:sz w:val="22"/>
          <w:szCs w:val="22"/>
        </w:rPr>
        <w:t>a</w:t>
      </w:r>
    </w:p>
    <w:p w:rsidR="005E3976" w:rsidRDefault="005F08BB">
      <w:pPr>
        <w:spacing w:line="140" w:lineRule="exact"/>
        <w:rPr>
          <w:sz w:val="21"/>
          <w:szCs w:val="21"/>
        </w:rPr>
      </w:pPr>
      <w:r>
        <w:rPr>
          <w:color w:val="1F1F1F"/>
          <w:spacing w:val="-44"/>
          <w:w w:val="110"/>
          <w:position w:val="8"/>
          <w:sz w:val="9"/>
          <w:szCs w:val="9"/>
        </w:rPr>
        <w:t>a</w:t>
      </w:r>
      <w:r>
        <w:rPr>
          <w:color w:val="1F1F1F"/>
          <w:w w:val="45"/>
          <w:sz w:val="21"/>
          <w:szCs w:val="21"/>
        </w:rPr>
        <w:t>.</w:t>
      </w:r>
      <w:r>
        <w:rPr>
          <w:color w:val="1F1F1F"/>
          <w:spacing w:val="-4"/>
          <w:w w:val="45"/>
          <w:sz w:val="21"/>
          <w:szCs w:val="21"/>
        </w:rPr>
        <w:t>.</w:t>
      </w:r>
      <w:r>
        <w:rPr>
          <w:color w:val="1F1F1F"/>
          <w:spacing w:val="-23"/>
          <w:w w:val="110"/>
          <w:position w:val="8"/>
          <w:sz w:val="9"/>
          <w:szCs w:val="9"/>
        </w:rPr>
        <w:t>:</w:t>
      </w:r>
      <w:r>
        <w:rPr>
          <w:color w:val="1F1F1F"/>
          <w:spacing w:val="-1"/>
          <w:w w:val="45"/>
          <w:sz w:val="21"/>
          <w:szCs w:val="21"/>
        </w:rPr>
        <w:t>.</w:t>
      </w:r>
      <w:r>
        <w:rPr>
          <w:color w:val="1F1F1F"/>
          <w:spacing w:val="-24"/>
          <w:w w:val="109"/>
          <w:position w:val="8"/>
          <w:sz w:val="9"/>
          <w:szCs w:val="9"/>
        </w:rPr>
        <w:t>,</w:t>
      </w:r>
      <w:r>
        <w:rPr>
          <w:color w:val="1F1F1F"/>
          <w:w w:val="45"/>
          <w:sz w:val="21"/>
          <w:szCs w:val="21"/>
        </w:rPr>
        <w:t>.</w:t>
      </w:r>
    </w:p>
    <w:p w:rsidR="005E3976" w:rsidRDefault="005F08BB">
      <w:pPr>
        <w:spacing w:line="100" w:lineRule="exact"/>
        <w:rPr>
          <w:sz w:val="12"/>
          <w:szCs w:val="12"/>
        </w:rPr>
      </w:pPr>
      <w:r>
        <w:rPr>
          <w:color w:val="1F1F1F"/>
          <w:w w:val="128"/>
          <w:sz w:val="12"/>
          <w:szCs w:val="12"/>
        </w:rPr>
        <w:t>ai</w:t>
      </w:r>
    </w:p>
    <w:p w:rsidR="005E3976" w:rsidRDefault="005F08BB">
      <w:pPr>
        <w:spacing w:before="34"/>
        <w:rPr>
          <w:rFonts w:ascii="Arial" w:eastAsia="Arial" w:hAnsi="Arial" w:cs="Arial"/>
          <w:sz w:val="13"/>
          <w:szCs w:val="13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16" w:space="720" w:equalWidth="0">
            <w:col w:w="2890" w:space="1285"/>
            <w:col w:w="116" w:space="201"/>
            <w:col w:w="116" w:space="268"/>
            <w:col w:w="111" w:space="187"/>
            <w:col w:w="116" w:space="201"/>
            <w:col w:w="116" w:space="211"/>
            <w:col w:w="116" w:space="263"/>
            <w:col w:w="116" w:space="201"/>
            <w:col w:w="116" w:space="196"/>
            <w:col w:w="116" w:space="95"/>
            <w:col w:w="126" w:space="177"/>
            <w:col w:w="121" w:space="667"/>
            <w:col w:w="116" w:space="686"/>
            <w:col w:w="111" w:space="412"/>
            <w:col w:w="116" w:space="100"/>
            <w:col w:w="1991"/>
          </w:cols>
        </w:sectPr>
      </w:pPr>
      <w:r>
        <w:rPr>
          <w:rFonts w:ascii="Arial" w:eastAsia="Arial" w:hAnsi="Arial" w:cs="Arial"/>
          <w:color w:val="1F1F1F"/>
          <w:sz w:val="13"/>
          <w:szCs w:val="13"/>
        </w:rPr>
        <w:t>!:'.</w:t>
      </w:r>
    </w:p>
    <w:p w:rsidR="005E3976" w:rsidRDefault="005F08BB">
      <w:pPr>
        <w:spacing w:line="140" w:lineRule="exact"/>
        <w:ind w:left="3854"/>
        <w:rPr>
          <w:sz w:val="9"/>
          <w:szCs w:val="9"/>
        </w:rPr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  <w:r>
        <w:pict>
          <v:shape id="_x0000_s1159" type="#_x0000_t202" style="position:absolute;left:0;text-align:left;margin-left:341.25pt;margin-top:.5pt;width:4.8pt;height:3.9pt;z-index:-13529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158" type="#_x0000_t202" style="position:absolute;left:0;text-align:left;margin-left:425.45pt;margin-top:.3pt;width:4.55pt;height:3.9pt;z-index:-13490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157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position w:val="1"/>
        </w:rPr>
        <w:t xml:space="preserve">"'                                            </w:t>
      </w:r>
      <w:r>
        <w:rPr>
          <w:rFonts w:ascii="Arial" w:eastAsia="Arial" w:hAnsi="Arial" w:cs="Arial"/>
          <w:color w:val="1F1F1F"/>
          <w:spacing w:val="51"/>
          <w:position w:val="1"/>
        </w:rPr>
        <w:t xml:space="preserve"> </w:t>
      </w:r>
      <w:r>
        <w:rPr>
          <w:color w:val="1F1F1F"/>
          <w:w w:val="219"/>
          <w:position w:val="11"/>
          <w:sz w:val="9"/>
          <w:szCs w:val="9"/>
        </w:rPr>
        <w:t xml:space="preserve">0   </w:t>
      </w:r>
      <w:r>
        <w:rPr>
          <w:color w:val="1F1F1F"/>
          <w:spacing w:val="21"/>
          <w:w w:val="219"/>
          <w:position w:val="11"/>
          <w:sz w:val="9"/>
          <w:szCs w:val="9"/>
        </w:rPr>
        <w:t xml:space="preserve"> </w:t>
      </w:r>
      <w:r>
        <w:rPr>
          <w:color w:val="1F1F1F"/>
          <w:w w:val="219"/>
          <w:position w:val="11"/>
          <w:sz w:val="9"/>
          <w:szCs w:val="9"/>
        </w:rPr>
        <w:t>0</w:t>
      </w:r>
      <w:r>
        <w:rPr>
          <w:color w:val="1F1F1F"/>
          <w:w w:val="219"/>
          <w:position w:val="11"/>
          <w:sz w:val="9"/>
          <w:szCs w:val="9"/>
        </w:rPr>
        <w:t xml:space="preserve">                               </w:t>
      </w:r>
      <w:r>
        <w:rPr>
          <w:color w:val="1F1F1F"/>
          <w:spacing w:val="4"/>
          <w:w w:val="219"/>
          <w:position w:val="11"/>
          <w:sz w:val="9"/>
          <w:szCs w:val="9"/>
        </w:rPr>
        <w:t xml:space="preserve"> </w:t>
      </w:r>
      <w:r>
        <w:rPr>
          <w:color w:val="1F1F1F"/>
          <w:w w:val="219"/>
          <w:position w:val="11"/>
          <w:sz w:val="9"/>
          <w:szCs w:val="9"/>
        </w:rPr>
        <w:t>0</w:t>
      </w:r>
    </w:p>
    <w:p w:rsidR="005E3976" w:rsidRDefault="005E3976">
      <w:pPr>
        <w:spacing w:before="5" w:line="100" w:lineRule="exact"/>
        <w:rPr>
          <w:sz w:val="10"/>
          <w:szCs w:val="10"/>
        </w:rPr>
      </w:pPr>
    </w:p>
    <w:p w:rsidR="005E3976" w:rsidRDefault="005F08BB">
      <w:pPr>
        <w:ind w:right="19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1157" type="#_x0000_t202" style="position:absolute;left:0;text-align:left;margin-left:208.75pt;margin-top:8.95pt;width:5.05pt;height:4.4pt;z-index:-13528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color w:val="353535"/>
                      <w:w w:val="223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spacing w:val="-59"/>
          <w:w w:val="76"/>
          <w:sz w:val="22"/>
          <w:szCs w:val="22"/>
        </w:rPr>
        <w:t>"</w:t>
      </w:r>
      <w:r>
        <w:rPr>
          <w:rFonts w:ascii="Arial" w:eastAsia="Arial" w:hAnsi="Arial" w:cs="Arial"/>
          <w:color w:val="1F1F1F"/>
          <w:w w:val="157"/>
          <w:position w:val="3"/>
          <w:sz w:val="8"/>
          <w:szCs w:val="8"/>
        </w:rPr>
        <w:t>N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'</w:t>
      </w:r>
    </w:p>
    <w:p w:rsidR="005E3976" w:rsidRDefault="005F08BB">
      <w:pPr>
        <w:spacing w:line="120" w:lineRule="exact"/>
        <w:ind w:right="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92"/>
          <w:sz w:val="12"/>
          <w:szCs w:val="12"/>
        </w:rPr>
        <w:t>&lt;'i</w:t>
      </w:r>
    </w:p>
    <w:p w:rsidR="005E3976" w:rsidRDefault="005F08BB">
      <w:pPr>
        <w:spacing w:before="8"/>
        <w:jc w:val="right"/>
        <w:rPr>
          <w:sz w:val="19"/>
          <w:szCs w:val="19"/>
        </w:rPr>
      </w:pPr>
      <w:r>
        <w:pict>
          <v:shape id="_x0000_s1156" type="#_x0000_t202" style="position:absolute;left:0;text-align:left;margin-left:208.75pt;margin-top:7.4pt;width:5.05pt;height:9.4pt;z-index:-13527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46"/>
                      <w:sz w:val="19"/>
                      <w:szCs w:val="19"/>
                    </w:rPr>
                    <w:t>«&gt;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81"/>
          <w:sz w:val="19"/>
          <w:szCs w:val="19"/>
        </w:rPr>
        <w:t>"'</w:t>
      </w:r>
      <w:r>
        <w:rPr>
          <w:color w:val="353535"/>
          <w:w w:val="30"/>
          <w:sz w:val="19"/>
          <w:szCs w:val="19"/>
        </w:rPr>
        <w:t>-</w:t>
      </w:r>
    </w:p>
    <w:p w:rsidR="005E3976" w:rsidRDefault="005F08BB">
      <w:pPr>
        <w:spacing w:before="70"/>
        <w:ind w:right="19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F08BB">
      <w:pPr>
        <w:spacing w:before="91" w:line="200" w:lineRule="exact"/>
        <w:ind w:right="-36"/>
      </w:pPr>
      <w:r>
        <w:br w:type="column"/>
      </w:r>
      <w:r>
        <w:rPr>
          <w:rFonts w:ascii="Arial" w:eastAsia="Arial" w:hAnsi="Arial" w:cs="Arial"/>
          <w:color w:val="1F1F1F"/>
          <w:spacing w:val="-91"/>
          <w:w w:val="166"/>
          <w:position w:val="4"/>
          <w:sz w:val="8"/>
          <w:szCs w:val="8"/>
        </w:rPr>
        <w:t>N</w:t>
      </w:r>
      <w:r>
        <w:rPr>
          <w:color w:val="1F1F1F"/>
          <w:w w:val="45"/>
          <w:position w:val="-2"/>
        </w:rPr>
        <w:t>....</w:t>
      </w:r>
    </w:p>
    <w:p w:rsidR="005E3976" w:rsidRDefault="005F08BB">
      <w:pPr>
        <w:spacing w:line="60" w:lineRule="exact"/>
        <w:rPr>
          <w:sz w:val="9"/>
          <w:szCs w:val="9"/>
        </w:rPr>
      </w:pPr>
      <w:r>
        <w:rPr>
          <w:color w:val="1F1F1F"/>
          <w:w w:val="213"/>
          <w:sz w:val="9"/>
          <w:szCs w:val="9"/>
        </w:rPr>
        <w:t>0</w:t>
      </w:r>
    </w:p>
    <w:p w:rsidR="005E3976" w:rsidRDefault="005F08BB">
      <w:pPr>
        <w:spacing w:line="80" w:lineRule="exact"/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70"/>
          <w:position w:val="-2"/>
          <w:sz w:val="12"/>
          <w:szCs w:val="12"/>
        </w:rPr>
        <w:t>&lt;D</w:t>
      </w:r>
    </w:p>
    <w:p w:rsidR="005E3976" w:rsidRDefault="005F08BB">
      <w:pPr>
        <w:spacing w:line="140" w:lineRule="exact"/>
        <w:ind w:right="-3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7"/>
          <w:position w:val="-2"/>
        </w:rPr>
        <w:t>�</w:t>
      </w:r>
    </w:p>
    <w:p w:rsidR="005E3976" w:rsidRDefault="005F08BB">
      <w:pPr>
        <w:spacing w:line="180" w:lineRule="exact"/>
        <w:ind w:right="-61"/>
        <w:rPr>
          <w:sz w:val="15"/>
          <w:szCs w:val="15"/>
        </w:rPr>
      </w:pPr>
      <w:r>
        <w:rPr>
          <w:color w:val="1F1F1F"/>
          <w:spacing w:val="-19"/>
          <w:w w:val="45"/>
          <w:position w:val="-2"/>
          <w:sz w:val="21"/>
          <w:szCs w:val="21"/>
        </w:rPr>
        <w:t>.</w:t>
      </w:r>
      <w:r>
        <w:rPr>
          <w:color w:val="1F1F1F"/>
          <w:spacing w:val="-15"/>
          <w:w w:val="90"/>
          <w:position w:val="7"/>
          <w:sz w:val="15"/>
          <w:szCs w:val="15"/>
        </w:rPr>
        <w:t>,</w:t>
      </w:r>
      <w:r>
        <w:rPr>
          <w:color w:val="1F1F1F"/>
          <w:spacing w:val="-9"/>
          <w:w w:val="45"/>
          <w:position w:val="-2"/>
          <w:sz w:val="21"/>
          <w:szCs w:val="21"/>
        </w:rPr>
        <w:t>.</w:t>
      </w:r>
      <w:r>
        <w:rPr>
          <w:color w:val="1F1F1F"/>
          <w:spacing w:val="-25"/>
          <w:w w:val="90"/>
          <w:position w:val="7"/>
          <w:sz w:val="15"/>
          <w:szCs w:val="15"/>
        </w:rPr>
        <w:t>,</w:t>
      </w:r>
      <w:r>
        <w:rPr>
          <w:color w:val="1F1F1F"/>
          <w:w w:val="45"/>
          <w:position w:val="-2"/>
          <w:sz w:val="21"/>
          <w:szCs w:val="21"/>
        </w:rPr>
        <w:t>.</w:t>
      </w:r>
      <w:r>
        <w:rPr>
          <w:color w:val="1F1F1F"/>
          <w:spacing w:val="-23"/>
          <w:w w:val="45"/>
          <w:position w:val="-2"/>
          <w:sz w:val="21"/>
          <w:szCs w:val="21"/>
        </w:rPr>
        <w:t>.</w:t>
      </w:r>
      <w:r>
        <w:rPr>
          <w:color w:val="1F1F1F"/>
          <w:w w:val="90"/>
          <w:position w:val="7"/>
          <w:sz w:val="15"/>
          <w:szCs w:val="15"/>
        </w:rPr>
        <w:t>;</w:t>
      </w:r>
    </w:p>
    <w:p w:rsidR="005E3976" w:rsidRDefault="005F08BB">
      <w:pPr>
        <w:spacing w:line="200" w:lineRule="exact"/>
        <w:ind w:right="-5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pacing w:val="-62"/>
          <w:w w:val="73"/>
          <w:sz w:val="24"/>
          <w:szCs w:val="24"/>
        </w:rPr>
        <w:t>"</w:t>
      </w:r>
      <w:r>
        <w:rPr>
          <w:rFonts w:ascii="Arial" w:eastAsia="Arial" w:hAnsi="Arial" w:cs="Arial"/>
          <w:color w:val="353535"/>
          <w:w w:val="92"/>
          <w:position w:val="1"/>
          <w:sz w:val="12"/>
          <w:szCs w:val="12"/>
        </w:rPr>
        <w:t>&lt;</w:t>
      </w:r>
      <w:r>
        <w:rPr>
          <w:rFonts w:ascii="Arial" w:eastAsia="Arial" w:hAnsi="Arial" w:cs="Arial"/>
          <w:emboss/>
          <w:color w:val="353535"/>
          <w:w w:val="92"/>
          <w:position w:val="1"/>
          <w:sz w:val="12"/>
          <w:szCs w:val="12"/>
        </w:rPr>
        <w:t>'</w:t>
      </w:r>
      <w:r>
        <w:rPr>
          <w:rFonts w:ascii="Arial" w:eastAsia="Arial" w:hAnsi="Arial" w:cs="Arial"/>
          <w:color w:val="353535"/>
          <w:w w:val="92"/>
          <w:position w:val="1"/>
          <w:sz w:val="12"/>
          <w:szCs w:val="12"/>
        </w:rPr>
        <w:t>i</w:t>
      </w:r>
    </w:p>
    <w:p w:rsidR="005E3976" w:rsidRDefault="005F08BB">
      <w:pPr>
        <w:spacing w:before="5" w:line="140" w:lineRule="exact"/>
        <w:rPr>
          <w:sz w:val="14"/>
          <w:szCs w:val="14"/>
        </w:rPr>
      </w:pPr>
      <w:r>
        <w:br w:type="column"/>
      </w:r>
    </w:p>
    <w:p w:rsidR="005E3976" w:rsidRDefault="005F08BB">
      <w:pPr>
        <w:ind w:left="5" w:right="-4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2"/>
          <w:sz w:val="6"/>
          <w:szCs w:val="6"/>
        </w:rPr>
        <w:t>("')</w:t>
      </w:r>
    </w:p>
    <w:p w:rsidR="005E3976" w:rsidRDefault="005F08BB">
      <w:pPr>
        <w:spacing w:line="180" w:lineRule="exact"/>
        <w:ind w:left="5" w:right="-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1F1F"/>
          <w:position w:val="-2"/>
        </w:rPr>
        <w:t>"'</w:t>
      </w:r>
    </w:p>
    <w:p w:rsidR="005E3976" w:rsidRDefault="005F08BB">
      <w:pPr>
        <w:spacing w:line="8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z w:val="12"/>
          <w:szCs w:val="12"/>
        </w:rPr>
        <w:t>&lt;'i</w:t>
      </w:r>
    </w:p>
    <w:p w:rsidR="005E3976" w:rsidRDefault="005F08BB">
      <w:pPr>
        <w:spacing w:line="40" w:lineRule="exact"/>
        <w:ind w:right="-54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39"/>
          <w:sz w:val="6"/>
          <w:szCs w:val="6"/>
        </w:rPr>
        <w:t>("')</w:t>
      </w:r>
    </w:p>
    <w:p w:rsidR="005E3976" w:rsidRDefault="005F08BB">
      <w:pPr>
        <w:spacing w:line="280" w:lineRule="exact"/>
        <w:ind w:left="5" w:right="-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53535"/>
          <w:spacing w:val="-59"/>
          <w:w w:val="76"/>
          <w:position w:val="6"/>
          <w:sz w:val="22"/>
          <w:szCs w:val="22"/>
        </w:rPr>
        <w:t>"</w:t>
      </w:r>
      <w:r>
        <w:rPr>
          <w:rFonts w:ascii="Arial" w:eastAsia="Arial" w:hAnsi="Arial" w:cs="Arial"/>
          <w:i/>
          <w:color w:val="353535"/>
          <w:spacing w:val="-49"/>
          <w:w w:val="70"/>
          <w:position w:val="5"/>
          <w:sz w:val="12"/>
          <w:szCs w:val="12"/>
        </w:rPr>
        <w:t>&lt;</w:t>
      </w:r>
      <w:r>
        <w:rPr>
          <w:rFonts w:ascii="Arial" w:eastAsia="Arial" w:hAnsi="Arial" w:cs="Arial"/>
          <w:color w:val="1F1F1F"/>
          <w:w w:val="45"/>
          <w:position w:val="-2"/>
          <w:sz w:val="18"/>
          <w:szCs w:val="18"/>
        </w:rPr>
        <w:t>..</w:t>
      </w:r>
      <w:r>
        <w:rPr>
          <w:rFonts w:ascii="Arial" w:eastAsia="Arial" w:hAnsi="Arial" w:cs="Arial"/>
          <w:color w:val="1F1F1F"/>
          <w:spacing w:val="-19"/>
          <w:w w:val="45"/>
          <w:position w:val="-2"/>
          <w:sz w:val="18"/>
          <w:szCs w:val="18"/>
        </w:rPr>
        <w:t>.</w:t>
      </w:r>
      <w:r>
        <w:rPr>
          <w:rFonts w:ascii="Arial" w:eastAsia="Arial" w:hAnsi="Arial" w:cs="Arial"/>
          <w:i/>
          <w:color w:val="353535"/>
          <w:spacing w:val="-67"/>
          <w:w w:val="70"/>
          <w:position w:val="5"/>
          <w:sz w:val="12"/>
          <w:szCs w:val="12"/>
        </w:rPr>
        <w:t>D</w:t>
      </w:r>
      <w:r>
        <w:rPr>
          <w:rFonts w:ascii="Arial" w:eastAsia="Arial" w:hAnsi="Arial" w:cs="Arial"/>
          <w:color w:val="353535"/>
          <w:spacing w:val="-23"/>
          <w:w w:val="76"/>
          <w:position w:val="6"/>
          <w:sz w:val="22"/>
          <w:szCs w:val="22"/>
        </w:rPr>
        <w:t>'</w:t>
      </w:r>
      <w:r>
        <w:rPr>
          <w:rFonts w:ascii="Arial" w:eastAsia="Arial" w:hAnsi="Arial" w:cs="Arial"/>
          <w:color w:val="1F1F1F"/>
          <w:w w:val="45"/>
          <w:position w:val="-2"/>
          <w:sz w:val="18"/>
          <w:szCs w:val="18"/>
        </w:rPr>
        <w:t>.</w:t>
      </w:r>
    </w:p>
    <w:p w:rsidR="005E3976" w:rsidRDefault="005F08BB">
      <w:pPr>
        <w:spacing w:before="2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spacing w:line="80" w:lineRule="exact"/>
        <w:ind w:left="-34" w:right="19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 xml:space="preserve">("')         </w:t>
      </w:r>
      <w:r>
        <w:rPr>
          <w:rFonts w:ascii="Arial" w:eastAsia="Arial" w:hAnsi="Arial" w:cs="Arial"/>
          <w:color w:val="1F1F1F"/>
          <w:spacing w:val="11"/>
          <w:w w:val="132"/>
          <w:sz w:val="6"/>
          <w:szCs w:val="6"/>
        </w:rPr>
        <w:t xml:space="preserve"> </w:t>
      </w:r>
      <w:r>
        <w:rPr>
          <w:color w:val="1F1F1F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80" w:lineRule="exact"/>
        <w:ind w:left="-33" w:right="19"/>
        <w:jc w:val="right"/>
        <w:rPr>
          <w:rFonts w:ascii="Arial" w:eastAsia="Arial" w:hAnsi="Arial" w:cs="Arial"/>
          <w:sz w:val="8"/>
          <w:szCs w:val="8"/>
        </w:rPr>
      </w:pPr>
      <w:r>
        <w:rPr>
          <w:color w:val="1F1F1F"/>
          <w:sz w:val="9"/>
          <w:szCs w:val="9"/>
        </w:rPr>
        <w:t xml:space="preserve">'St         </w:t>
      </w:r>
      <w:r>
        <w:rPr>
          <w:color w:val="1F1F1F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1F1F1F"/>
          <w:w w:val="120"/>
          <w:position w:val="1"/>
          <w:sz w:val="8"/>
          <w:szCs w:val="8"/>
        </w:rPr>
        <w:t>Ol</w:t>
      </w:r>
    </w:p>
    <w:p w:rsidR="005E3976" w:rsidRDefault="005F08BB">
      <w:pPr>
        <w:spacing w:before="12" w:line="120" w:lineRule="exact"/>
        <w:ind w:right="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1F1F1F"/>
          <w:w w:val="76"/>
          <w:position w:val="-2"/>
          <w:sz w:val="13"/>
          <w:szCs w:val="13"/>
        </w:rPr>
        <w:t>,..:</w:t>
      </w:r>
    </w:p>
    <w:p w:rsidR="005E3976" w:rsidRDefault="005F08BB">
      <w:pPr>
        <w:spacing w:line="160" w:lineRule="exact"/>
        <w:jc w:val="right"/>
        <w:rPr>
          <w:sz w:val="18"/>
          <w:szCs w:val="18"/>
        </w:rPr>
      </w:pPr>
      <w:r>
        <w:rPr>
          <w:color w:val="1F1F1F"/>
          <w:w w:val="96"/>
          <w:sz w:val="18"/>
          <w:szCs w:val="18"/>
        </w:rPr>
        <w:t>;;</w:t>
      </w:r>
      <w:r>
        <w:rPr>
          <w:color w:val="5F5F5F"/>
          <w:w w:val="21"/>
          <w:sz w:val="18"/>
          <w:szCs w:val="18"/>
        </w:rPr>
        <w:t>_</w:t>
      </w:r>
    </w:p>
    <w:p w:rsidR="005E3976" w:rsidRDefault="005F08BB">
      <w:pPr>
        <w:spacing w:before="5" w:line="140" w:lineRule="exact"/>
        <w:rPr>
          <w:sz w:val="14"/>
          <w:szCs w:val="14"/>
        </w:rPr>
      </w:pPr>
      <w:r>
        <w:br w:type="column"/>
      </w:r>
    </w:p>
    <w:p w:rsidR="005E3976" w:rsidRDefault="005F08BB">
      <w:pPr>
        <w:ind w:right="-43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E3976">
      <w:pPr>
        <w:spacing w:before="1" w:line="140" w:lineRule="exact"/>
        <w:rPr>
          <w:sz w:val="14"/>
          <w:szCs w:val="14"/>
        </w:rPr>
      </w:pPr>
    </w:p>
    <w:p w:rsidR="005E3976" w:rsidRDefault="005F08BB">
      <w:pPr>
        <w:ind w:right="-51"/>
        <w:rPr>
          <w:rFonts w:ascii="Arial" w:eastAsia="Arial" w:hAnsi="Arial" w:cs="Arial"/>
          <w:sz w:val="19"/>
          <w:szCs w:val="19"/>
        </w:rPr>
      </w:pPr>
      <w:r>
        <w:pict>
          <v:shape id="_x0000_s1155" type="#_x0000_t202" style="position:absolute;margin-left:309.8pt;margin-top:8.35pt;width:3.6pt;height:4.5pt;z-index:-13526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1F1F1F"/>
                      <w:spacing w:val="4"/>
                      <w:w w:val="110"/>
                      <w:sz w:val="9"/>
                      <w:szCs w:val="9"/>
                    </w:rPr>
                    <w:t>a</w:t>
                  </w:r>
                  <w:r>
                    <w:rPr>
                      <w:color w:val="1F1F1F"/>
                      <w:w w:val="110"/>
                      <w:sz w:val="9"/>
                      <w:szCs w:val="9"/>
                    </w:rPr>
                    <w:t>:</w:t>
                  </w:r>
                  <w:r>
                    <w:rPr>
                      <w:color w:val="1F1F1F"/>
                      <w:spacing w:val="-24"/>
                      <w:w w:val="109"/>
                      <w:sz w:val="9"/>
                      <w:szCs w:val="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spacing w:val="-12"/>
          <w:w w:val="45"/>
          <w:sz w:val="19"/>
          <w:szCs w:val="19"/>
        </w:rPr>
        <w:t>.</w:t>
      </w:r>
      <w:r>
        <w:rPr>
          <w:color w:val="353535"/>
          <w:spacing w:val="-44"/>
          <w:w w:val="128"/>
          <w:position w:val="7"/>
          <w:sz w:val="12"/>
          <w:szCs w:val="12"/>
        </w:rPr>
        <w:t>a</w:t>
      </w:r>
      <w:r>
        <w:rPr>
          <w:rFonts w:ascii="Arial" w:eastAsia="Arial" w:hAnsi="Arial" w:cs="Arial"/>
          <w:color w:val="1F1F1F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F1F1F"/>
          <w:spacing w:val="-4"/>
          <w:w w:val="45"/>
          <w:sz w:val="19"/>
          <w:szCs w:val="19"/>
        </w:rPr>
        <w:t>.</w:t>
      </w:r>
      <w:r>
        <w:rPr>
          <w:color w:val="353535"/>
          <w:spacing w:val="-38"/>
          <w:w w:val="128"/>
          <w:position w:val="7"/>
          <w:sz w:val="12"/>
          <w:szCs w:val="12"/>
        </w:rPr>
        <w:t>i</w:t>
      </w:r>
      <w:r>
        <w:rPr>
          <w:rFonts w:ascii="Arial" w:eastAsia="Arial" w:hAnsi="Arial" w:cs="Arial"/>
          <w:color w:val="1F1F1F"/>
          <w:w w:val="45"/>
          <w:sz w:val="19"/>
          <w:szCs w:val="19"/>
        </w:rPr>
        <w:t>.</w:t>
      </w:r>
    </w:p>
    <w:p w:rsidR="005E3976" w:rsidRDefault="005F08BB">
      <w:pPr>
        <w:spacing w:line="300" w:lineRule="exact"/>
        <w:ind w:right="-64"/>
        <w:rPr>
          <w:sz w:val="29"/>
          <w:szCs w:val="29"/>
        </w:rPr>
      </w:pPr>
      <w:r>
        <w:rPr>
          <w:color w:val="1F1F1F"/>
          <w:w w:val="49"/>
          <w:sz w:val="29"/>
          <w:szCs w:val="29"/>
        </w:rPr>
        <w:t>"°</w:t>
      </w:r>
    </w:p>
    <w:p w:rsidR="005E3976" w:rsidRDefault="005F08BB">
      <w:pPr>
        <w:spacing w:before="6" w:line="120" w:lineRule="exact"/>
        <w:rPr>
          <w:sz w:val="13"/>
          <w:szCs w:val="13"/>
        </w:rPr>
      </w:pPr>
      <w:r>
        <w:br w:type="column"/>
      </w:r>
    </w:p>
    <w:p w:rsidR="005E3976" w:rsidRDefault="005F08BB">
      <w:pPr>
        <w:ind w:left="5"/>
        <w:rPr>
          <w:rFonts w:ascii="Arial" w:eastAsia="Arial" w:hAnsi="Arial" w:cs="Arial"/>
          <w:sz w:val="8"/>
          <w:szCs w:val="8"/>
        </w:rPr>
      </w:pPr>
      <w:r>
        <w:pict>
          <v:shape id="_x0000_s1154" type="#_x0000_t202" style="position:absolute;left:0;text-align:left;margin-left:341.25pt;margin-top:3.25pt;width:3.75pt;height:11.9pt;z-index:-13525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spacing w:val="-2"/>
                      <w:w w:val="77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-26"/>
                      <w:w w:val="77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53535"/>
          <w:w w:val="157"/>
          <w:sz w:val="8"/>
          <w:szCs w:val="8"/>
        </w:rPr>
        <w:t>N</w:t>
      </w:r>
    </w:p>
    <w:p w:rsidR="005E3976" w:rsidRDefault="005F08BB">
      <w:pPr>
        <w:spacing w:before="28" w:line="80" w:lineRule="exact"/>
        <w:rPr>
          <w:sz w:val="9"/>
          <w:szCs w:val="9"/>
        </w:rPr>
      </w:pPr>
      <w:r>
        <w:rPr>
          <w:color w:val="353535"/>
          <w:w w:val="115"/>
          <w:position w:val="-2"/>
          <w:sz w:val="9"/>
          <w:szCs w:val="9"/>
        </w:rPr>
        <w:t>a:,</w:t>
      </w:r>
    </w:p>
    <w:p w:rsidR="005E3976" w:rsidRDefault="005F08BB">
      <w:pPr>
        <w:spacing w:line="120" w:lineRule="exact"/>
        <w:ind w:right="-43"/>
        <w:rPr>
          <w:sz w:val="15"/>
          <w:szCs w:val="15"/>
        </w:rPr>
      </w:pPr>
      <w:r>
        <w:rPr>
          <w:i/>
          <w:color w:val="353535"/>
          <w:w w:val="70"/>
          <w:position w:val="1"/>
          <w:sz w:val="15"/>
          <w:szCs w:val="15"/>
        </w:rPr>
        <w:t>,..: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25"/>
          <w:sz w:val="6"/>
          <w:szCs w:val="6"/>
        </w:rPr>
        <w:t>("')</w:t>
      </w:r>
    </w:p>
    <w:p w:rsidR="005E3976" w:rsidRDefault="005F08BB">
      <w:pPr>
        <w:spacing w:line="160" w:lineRule="exact"/>
        <w:ind w:right="-51"/>
        <w:rPr>
          <w:sz w:val="15"/>
          <w:szCs w:val="15"/>
        </w:rPr>
      </w:pPr>
      <w:r>
        <w:rPr>
          <w:color w:val="1F1F1F"/>
          <w:spacing w:val="-14"/>
          <w:w w:val="51"/>
          <w:sz w:val="15"/>
          <w:szCs w:val="15"/>
        </w:rPr>
        <w:t>,</w:t>
      </w:r>
      <w:r>
        <w:rPr>
          <w:rFonts w:ascii="Arial" w:eastAsia="Arial" w:hAnsi="Arial" w:cs="Arial"/>
          <w:color w:val="353535"/>
          <w:spacing w:val="-77"/>
          <w:w w:val="157"/>
          <w:position w:val="7"/>
          <w:sz w:val="8"/>
          <w:szCs w:val="8"/>
        </w:rPr>
        <w:t>N</w:t>
      </w:r>
      <w:r>
        <w:rPr>
          <w:color w:val="1F1F1F"/>
          <w:w w:val="51"/>
          <w:sz w:val="15"/>
          <w:szCs w:val="15"/>
        </w:rPr>
        <w:t>.._</w:t>
      </w:r>
      <w:r>
        <w:rPr>
          <w:color w:val="353535"/>
          <w:w w:val="28"/>
          <w:sz w:val="15"/>
          <w:szCs w:val="15"/>
        </w:rPr>
        <w:t>·</w:t>
      </w:r>
    </w:p>
    <w:p w:rsidR="005E3976" w:rsidRDefault="005F08BB">
      <w:pPr>
        <w:spacing w:line="200" w:lineRule="exact"/>
        <w:ind w:right="-3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F1F1F"/>
          <w:sz w:val="21"/>
          <w:szCs w:val="21"/>
        </w:rPr>
        <w:t>"'</w:t>
      </w:r>
    </w:p>
    <w:p w:rsidR="005E3976" w:rsidRDefault="005F08BB">
      <w:pPr>
        <w:spacing w:before="5" w:line="140" w:lineRule="exact"/>
        <w:rPr>
          <w:sz w:val="14"/>
          <w:szCs w:val="14"/>
        </w:rPr>
      </w:pPr>
      <w:r>
        <w:br w:type="column"/>
      </w:r>
    </w:p>
    <w:p w:rsidR="005E3976" w:rsidRDefault="005F08BB">
      <w:pPr>
        <w:spacing w:line="60" w:lineRule="exac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F08BB">
      <w:pPr>
        <w:spacing w:line="80" w:lineRule="exact"/>
        <w:rPr>
          <w:sz w:val="9"/>
          <w:szCs w:val="9"/>
        </w:rPr>
      </w:pPr>
      <w:r>
        <w:rPr>
          <w:color w:val="1F1F1F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40" w:lineRule="exact"/>
        <w:ind w:left="5"/>
        <w:rPr>
          <w:sz w:val="9"/>
          <w:szCs w:val="9"/>
        </w:rPr>
      </w:pPr>
      <w:r>
        <w:rPr>
          <w:color w:val="1F1F1F"/>
          <w:position w:val="-1"/>
          <w:sz w:val="9"/>
          <w:szCs w:val="9"/>
        </w:rPr>
        <w:t>'St</w:t>
      </w:r>
    </w:p>
    <w:p w:rsidR="005E3976" w:rsidRDefault="005F08BB">
      <w:pPr>
        <w:spacing w:line="8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position w:val="-1"/>
          <w:sz w:val="13"/>
          <w:szCs w:val="13"/>
        </w:rPr>
        <w:t>,,;</w:t>
      </w:r>
    </w:p>
    <w:p w:rsidR="005E3976" w:rsidRDefault="005F08BB">
      <w:pPr>
        <w:spacing w:line="160" w:lineRule="exact"/>
        <w:ind w:right="-37"/>
        <w:rPr>
          <w:sz w:val="21"/>
          <w:szCs w:val="21"/>
        </w:rPr>
      </w:pPr>
      <w:r>
        <w:pict>
          <v:shape id="_x0000_s1153" type="#_x0000_t202" style="position:absolute;margin-left:406.25pt;margin-top:.2pt;width:3.6pt;height:11.9pt;z-index:-13524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5"/>
                      <w:w w:val="7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F1F1F"/>
                      <w:spacing w:val="-24"/>
                      <w:w w:val="73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45"/>
          <w:position w:val="-2"/>
          <w:sz w:val="21"/>
          <w:szCs w:val="21"/>
        </w:rPr>
        <w:t>....</w:t>
      </w:r>
    </w:p>
    <w:p w:rsidR="005E3976" w:rsidRDefault="005F08BB">
      <w:pPr>
        <w:spacing w:line="8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2"/>
          <w:sz w:val="13"/>
          <w:szCs w:val="13"/>
        </w:rPr>
        <w:t>,,;</w:t>
      </w:r>
    </w:p>
    <w:p w:rsidR="005E3976" w:rsidRDefault="005F08BB">
      <w:pPr>
        <w:spacing w:line="80" w:lineRule="exact"/>
        <w:ind w:left="5"/>
        <w:rPr>
          <w:sz w:val="9"/>
          <w:szCs w:val="9"/>
        </w:rPr>
      </w:pPr>
      <w:r>
        <w:rPr>
          <w:color w:val="1F1F1F"/>
          <w:w w:val="104"/>
          <w:sz w:val="9"/>
          <w:szCs w:val="9"/>
        </w:rPr>
        <w:t>a:,</w:t>
      </w:r>
    </w:p>
    <w:p w:rsidR="005E3976" w:rsidRDefault="005F08BB">
      <w:pPr>
        <w:spacing w:before="5" w:line="140" w:lineRule="exact"/>
        <w:rPr>
          <w:sz w:val="14"/>
          <w:szCs w:val="14"/>
        </w:rPr>
      </w:pPr>
      <w:r>
        <w:br w:type="column"/>
      </w:r>
    </w:p>
    <w:p w:rsidR="005E3976" w:rsidRDefault="005F08BB">
      <w:pPr>
        <w:ind w:left="5" w:right="3046"/>
        <w:jc w:val="both"/>
        <w:rPr>
          <w:rFonts w:ascii="Arial" w:eastAsia="Arial" w:hAnsi="Arial" w:cs="Arial"/>
          <w:sz w:val="6"/>
          <w:szCs w:val="6"/>
        </w:rPr>
      </w:pPr>
      <w:r>
        <w:pict>
          <v:shape id="_x0000_s1152" type="#_x0000_t202" style="position:absolute;left:0;text-align:left;margin-left:425.2pt;margin-top:2.75pt;width:4.8pt;height:11.9pt;z-index:-13523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82"/>
          <w:sz w:val="6"/>
          <w:szCs w:val="6"/>
        </w:rPr>
        <w:t>Ii)</w:t>
      </w:r>
    </w:p>
    <w:p w:rsidR="005E3976" w:rsidRDefault="005F08BB">
      <w:pPr>
        <w:spacing w:before="65" w:line="60" w:lineRule="exact"/>
        <w:ind w:left="5" w:right="3080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53535"/>
          <w:spacing w:val="-34"/>
          <w:w w:val="157"/>
          <w:position w:val="-2"/>
          <w:sz w:val="8"/>
          <w:szCs w:val="8"/>
        </w:rPr>
        <w:t>N</w:t>
      </w:r>
    </w:p>
    <w:p w:rsidR="005E3976" w:rsidRDefault="005F08BB">
      <w:pPr>
        <w:spacing w:before="15" w:line="144" w:lineRule="auto"/>
        <w:ind w:right="3002"/>
        <w:jc w:val="both"/>
        <w:rPr>
          <w:sz w:val="17"/>
          <w:szCs w:val="17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8" w:space="720" w:equalWidth="0">
            <w:col w:w="4291" w:space="201"/>
            <w:col w:w="111" w:space="570"/>
            <w:col w:w="116" w:space="201"/>
            <w:col w:w="442" w:space="263"/>
            <w:col w:w="116" w:space="513"/>
            <w:col w:w="116" w:space="1185"/>
            <w:col w:w="111" w:space="268"/>
            <w:col w:w="3156"/>
          </w:cols>
        </w:sectPr>
      </w:pPr>
      <w:r>
        <w:rPr>
          <w:rFonts w:ascii="Arial" w:eastAsia="Arial" w:hAnsi="Arial" w:cs="Arial"/>
          <w:color w:val="1F1F1F"/>
          <w:w w:val="102"/>
          <w:sz w:val="13"/>
          <w:szCs w:val="13"/>
        </w:rPr>
        <w:t xml:space="preserve">,,; </w:t>
      </w:r>
      <w:r>
        <w:rPr>
          <w:rFonts w:ascii="Arial" w:eastAsia="Arial" w:hAnsi="Arial" w:cs="Arial"/>
          <w:color w:val="353535"/>
          <w:spacing w:val="-58"/>
          <w:w w:val="73"/>
          <w:position w:val="-5"/>
          <w:sz w:val="24"/>
          <w:szCs w:val="24"/>
        </w:rPr>
        <w:t>"</w:t>
      </w:r>
      <w:r>
        <w:rPr>
          <w:color w:val="070707"/>
          <w:w w:val="45"/>
        </w:rPr>
        <w:t>..</w:t>
      </w:r>
      <w:r>
        <w:rPr>
          <w:color w:val="070707"/>
          <w:spacing w:val="-11"/>
          <w:w w:val="45"/>
        </w:rPr>
        <w:t>.</w:t>
      </w:r>
      <w:r>
        <w:rPr>
          <w:rFonts w:ascii="Arial" w:eastAsia="Arial" w:hAnsi="Arial" w:cs="Arial"/>
          <w:color w:val="353535"/>
          <w:spacing w:val="-23"/>
          <w:w w:val="73"/>
          <w:position w:val="-5"/>
          <w:sz w:val="24"/>
          <w:szCs w:val="24"/>
        </w:rPr>
        <w:t>'</w:t>
      </w:r>
      <w:r>
        <w:rPr>
          <w:color w:val="070707"/>
          <w:w w:val="45"/>
        </w:rPr>
        <w:t xml:space="preserve">. </w:t>
      </w:r>
      <w:r>
        <w:rPr>
          <w:color w:val="1F1F1F"/>
          <w:w w:val="83"/>
          <w:sz w:val="17"/>
          <w:szCs w:val="17"/>
        </w:rPr>
        <w:t>gj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</w:p>
    <w:p w:rsidR="005E3976" w:rsidRDefault="005E3976">
      <w:pPr>
        <w:spacing w:before="4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60" w:lineRule="exact"/>
        <w:ind w:left="-93" w:right="86"/>
        <w:jc w:val="right"/>
        <w:rPr>
          <w:rFonts w:ascii="Arial" w:eastAsia="Arial" w:hAnsi="Arial" w:cs="Arial"/>
          <w:sz w:val="77"/>
          <w:szCs w:val="77"/>
        </w:rPr>
      </w:pPr>
      <w:r>
        <w:rPr>
          <w:rFonts w:ascii="Arial" w:eastAsia="Arial" w:hAnsi="Arial" w:cs="Arial"/>
          <w:color w:val="070707"/>
          <w:w w:val="91"/>
          <w:position w:val="-3"/>
          <w:sz w:val="77"/>
          <w:szCs w:val="77"/>
        </w:rPr>
        <w:t>-</w:t>
      </w:r>
    </w:p>
    <w:p w:rsidR="005E3976" w:rsidRDefault="005F08BB">
      <w:pPr>
        <w:spacing w:line="580" w:lineRule="exact"/>
        <w:ind w:left="-82"/>
        <w:jc w:val="right"/>
        <w:rPr>
          <w:sz w:val="63"/>
          <w:szCs w:val="63"/>
        </w:rPr>
      </w:pPr>
      <w:r>
        <w:rPr>
          <w:color w:val="070707"/>
          <w:w w:val="76"/>
          <w:position w:val="-2"/>
          <w:sz w:val="63"/>
          <w:szCs w:val="63"/>
        </w:rPr>
        <w:t>1</w:t>
      </w:r>
      <w:r>
        <w:rPr>
          <w:rFonts w:ascii="Malgun Gothic" w:eastAsia="Malgun Gothic" w:hAnsi="Malgun Gothic" w:cs="Malgun Gothic"/>
          <w:color w:val="7E7E7E"/>
          <w:w w:val="9"/>
          <w:position w:val="-2"/>
          <w:sz w:val="63"/>
          <w:szCs w:val="63"/>
        </w:rPr>
        <w:t>�</w:t>
      </w:r>
      <w:r>
        <w:rPr>
          <w:color w:val="5F5F5F"/>
          <w:w w:val="13"/>
          <w:position w:val="-2"/>
          <w:sz w:val="63"/>
          <w:szCs w:val="63"/>
        </w:rPr>
        <w:t>-</w:t>
      </w:r>
    </w:p>
    <w:p w:rsidR="005E3976" w:rsidRDefault="005F08BB">
      <w:pPr>
        <w:spacing w:line="160" w:lineRule="exact"/>
        <w:ind w:right="53"/>
        <w:jc w:val="right"/>
        <w:rPr>
          <w:sz w:val="23"/>
          <w:szCs w:val="23"/>
        </w:rPr>
      </w:pPr>
      <w:r>
        <w:rPr>
          <w:color w:val="1F1F1F"/>
          <w:spacing w:val="-14"/>
          <w:w w:val="58"/>
          <w:position w:val="1"/>
          <w:sz w:val="23"/>
          <w:szCs w:val="23"/>
        </w:rPr>
        <w:t>,</w:t>
      </w:r>
      <w:r>
        <w:rPr>
          <w:color w:val="5F5F5F"/>
          <w:spacing w:val="-24"/>
          <w:w w:val="152"/>
          <w:position w:val="1"/>
          <w:sz w:val="14"/>
          <w:szCs w:val="14"/>
        </w:rPr>
        <w:t>'</w:t>
      </w:r>
      <w:r>
        <w:rPr>
          <w:color w:val="959595"/>
          <w:w w:val="41"/>
          <w:position w:val="1"/>
          <w:sz w:val="23"/>
          <w:szCs w:val="23"/>
        </w:rPr>
        <w:t>.</w:t>
      </w:r>
    </w:p>
    <w:p w:rsidR="005E3976" w:rsidRDefault="005F08BB">
      <w:pPr>
        <w:spacing w:before="6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5" w:right="-31"/>
        <w:rPr>
          <w:sz w:val="10"/>
          <w:szCs w:val="10"/>
        </w:rPr>
      </w:pPr>
      <w:r>
        <w:rPr>
          <w:color w:val="070707"/>
          <w:spacing w:val="-58"/>
          <w:w w:val="115"/>
          <w:position w:val="6"/>
          <w:sz w:val="10"/>
          <w:szCs w:val="10"/>
        </w:rPr>
        <w:t>1</w:t>
      </w:r>
      <w:r>
        <w:rPr>
          <w:color w:val="070707"/>
          <w:spacing w:val="-25"/>
          <w:w w:val="135"/>
          <w:position w:val="-3"/>
          <w:sz w:val="16"/>
          <w:szCs w:val="16"/>
        </w:rPr>
        <w:t>z</w:t>
      </w:r>
      <w:r>
        <w:rPr>
          <w:color w:val="070707"/>
          <w:w w:val="115"/>
          <w:position w:val="6"/>
          <w:sz w:val="10"/>
          <w:szCs w:val="10"/>
        </w:rPr>
        <w:t>-</w:t>
      </w:r>
    </w:p>
    <w:p w:rsidR="005E3976" w:rsidRDefault="005F08BB">
      <w:pPr>
        <w:spacing w:line="80" w:lineRule="exact"/>
        <w:ind w:left="5" w:right="-2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sz w:val="13"/>
          <w:szCs w:val="13"/>
        </w:rPr>
        <w:t>w</w:t>
      </w:r>
    </w:p>
    <w:p w:rsidR="005E3976" w:rsidRDefault="005F08BB">
      <w:pPr>
        <w:spacing w:line="100" w:lineRule="exact"/>
        <w:ind w:left="5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78"/>
          <w:position w:val="-1"/>
          <w:sz w:val="13"/>
          <w:szCs w:val="13"/>
        </w:rPr>
        <w:t>:E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position w:val="-1"/>
          <w:sz w:val="10"/>
          <w:szCs w:val="10"/>
        </w:rPr>
        <w:t>D.</w:t>
      </w:r>
    </w:p>
    <w:p w:rsidR="005E3976" w:rsidRDefault="005F08BB">
      <w:pPr>
        <w:spacing w:line="140" w:lineRule="exact"/>
        <w:ind w:left="5" w:right="-30"/>
        <w:rPr>
          <w:sz w:val="16"/>
          <w:szCs w:val="16"/>
        </w:rPr>
      </w:pPr>
      <w:r>
        <w:pict>
          <v:shape id="_x0000_s1151" type="#_x0000_t202" style="position:absolute;left:0;text-align:left;margin-left:100.3pt;margin-top:3.3pt;width:.25pt;height:9.7pt;z-index:-13522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i/>
                      <w:color w:val="070707"/>
                      <w:spacing w:val="-101"/>
                      <w:w w:val="111"/>
                      <w:sz w:val="19"/>
                      <w:szCs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25"/>
          <w:sz w:val="16"/>
          <w:szCs w:val="16"/>
        </w:rPr>
        <w:t>5</w:t>
      </w:r>
    </w:p>
    <w:p w:rsidR="005E3976" w:rsidRDefault="005F08BB">
      <w:pPr>
        <w:spacing w:before="3"/>
        <w:ind w:left="5" w:right="-25"/>
        <w:rPr>
          <w:sz w:val="16"/>
          <w:szCs w:val="16"/>
        </w:rPr>
      </w:pPr>
      <w:r>
        <w:rPr>
          <w:color w:val="070707"/>
          <w:w w:val="83"/>
          <w:sz w:val="16"/>
          <w:szCs w:val="16"/>
        </w:rPr>
        <w:t>w</w:t>
      </w:r>
    </w:p>
    <w:p w:rsidR="005E3976" w:rsidRDefault="005F08BB">
      <w:pPr>
        <w:spacing w:before="41" w:line="140" w:lineRule="exact"/>
        <w:ind w:left="5" w:right="-24"/>
        <w:rPr>
          <w:sz w:val="15"/>
          <w:szCs w:val="15"/>
        </w:rPr>
      </w:pPr>
      <w:r>
        <w:pict>
          <v:shape id="_x0000_s1150" type="#_x0000_t202" style="position:absolute;left:0;text-align:left;margin-left:100.55pt;margin-top:.45pt;width:4.8pt;height:4.7pt;z-index:-13521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137"/>
                      <w:sz w:val="9"/>
                      <w:szCs w:val="9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44"/>
          <w:position w:val="-2"/>
          <w:sz w:val="15"/>
          <w:szCs w:val="15"/>
        </w:rPr>
        <w:t>z</w:t>
      </w:r>
    </w:p>
    <w:p w:rsidR="005E3976" w:rsidRDefault="005F08BB">
      <w:pPr>
        <w:spacing w:line="120" w:lineRule="exact"/>
        <w:ind w:left="5" w:right="-2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sz w:val="17"/>
          <w:szCs w:val="17"/>
        </w:rPr>
        <w:t>&lt;</w:t>
      </w:r>
    </w:p>
    <w:p w:rsidR="005E3976" w:rsidRDefault="005F08BB">
      <w:pPr>
        <w:spacing w:line="160" w:lineRule="exact"/>
        <w:ind w:left="5" w:right="-31"/>
        <w:rPr>
          <w:sz w:val="10"/>
          <w:szCs w:val="10"/>
        </w:rPr>
      </w:pPr>
      <w:r>
        <w:rPr>
          <w:color w:val="070707"/>
          <w:spacing w:val="-58"/>
          <w:w w:val="115"/>
          <w:position w:val="7"/>
          <w:sz w:val="10"/>
          <w:szCs w:val="10"/>
        </w:rPr>
        <w:t>1</w:t>
      </w:r>
      <w:r>
        <w:rPr>
          <w:color w:val="070707"/>
          <w:spacing w:val="-25"/>
          <w:w w:val="135"/>
          <w:position w:val="-2"/>
          <w:sz w:val="16"/>
          <w:szCs w:val="16"/>
        </w:rPr>
        <w:t>z</w:t>
      </w:r>
      <w:r>
        <w:rPr>
          <w:color w:val="070707"/>
          <w:w w:val="115"/>
          <w:position w:val="7"/>
          <w:sz w:val="10"/>
          <w:szCs w:val="10"/>
        </w:rPr>
        <w:t>-</w:t>
      </w:r>
    </w:p>
    <w:p w:rsidR="005E3976" w:rsidRDefault="005F08BB">
      <w:pPr>
        <w:spacing w:line="140" w:lineRule="exact"/>
        <w:ind w:left="5" w:right="-27"/>
        <w:rPr>
          <w:sz w:val="17"/>
          <w:szCs w:val="17"/>
        </w:rPr>
      </w:pPr>
      <w:r>
        <w:rPr>
          <w:color w:val="070707"/>
          <w:w w:val="204"/>
          <w:position w:val="1"/>
          <w:sz w:val="17"/>
          <w:szCs w:val="17"/>
        </w:rPr>
        <w:t>j</w:t>
      </w:r>
    </w:p>
    <w:p w:rsidR="005E3976" w:rsidRDefault="005F08BB">
      <w:pPr>
        <w:spacing w:line="100" w:lineRule="exact"/>
        <w:ind w:left="5"/>
        <w:rPr>
          <w:rFonts w:ascii="Arial" w:eastAsia="Arial" w:hAnsi="Arial" w:cs="Arial"/>
          <w:sz w:val="10"/>
          <w:szCs w:val="10"/>
        </w:rPr>
      </w:pPr>
      <w:r>
        <w:pict>
          <v:shape id="_x0000_s1149" type="#_x0000_t202" style="position:absolute;left:0;text-align:left;margin-left:100.55pt;margin-top:2.1pt;width:5.75pt;height:18.5pt;z-index:-13520;mso-position-horizontal-relative:page" filled="f" stroked="f">
            <v:textbox inset="0,0,0,0">
              <w:txbxContent>
                <w:p w:rsidR="005E3976" w:rsidRDefault="005F08BB">
                  <w:pPr>
                    <w:spacing w:line="360" w:lineRule="exact"/>
                    <w:ind w:right="-76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56"/>
                      <w:sz w:val="37"/>
                      <w:szCs w:val="37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sz w:val="10"/>
          <w:szCs w:val="10"/>
        </w:rPr>
        <w:t>D.</w:t>
      </w:r>
    </w:p>
    <w:p w:rsidR="005E3976" w:rsidRDefault="005E3976">
      <w:pPr>
        <w:spacing w:before="2" w:line="180" w:lineRule="exact"/>
        <w:rPr>
          <w:sz w:val="18"/>
          <w:szCs w:val="18"/>
        </w:rPr>
      </w:pPr>
    </w:p>
    <w:p w:rsidR="005E3976" w:rsidRDefault="005F08BB">
      <w:pPr>
        <w:spacing w:line="520" w:lineRule="exact"/>
        <w:ind w:left="5"/>
        <w:rPr>
          <w:sz w:val="38"/>
          <w:szCs w:val="38"/>
        </w:rPr>
      </w:pPr>
      <w:r>
        <w:rPr>
          <w:rFonts w:ascii="Malgun Gothic" w:eastAsia="Malgun Gothic" w:hAnsi="Malgun Gothic" w:cs="Malgun Gothic"/>
          <w:color w:val="070707"/>
          <w:spacing w:val="-96"/>
          <w:w w:val="47"/>
          <w:position w:val="13"/>
        </w:rPr>
        <w:t>�</w:t>
      </w:r>
      <w:r>
        <w:rPr>
          <w:color w:val="070707"/>
          <w:spacing w:val="-101"/>
          <w:w w:val="68"/>
          <w:position w:val="-6"/>
          <w:sz w:val="38"/>
          <w:szCs w:val="38"/>
        </w:rPr>
        <w:t>s</w:t>
      </w:r>
    </w:p>
    <w:p w:rsidR="005E3976" w:rsidRDefault="005F08BB">
      <w:pPr>
        <w:spacing w:line="140" w:lineRule="exact"/>
        <w:ind w:left="5" w:right="-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70707"/>
          <w:w w:val="45"/>
          <w:position w:val="-4"/>
          <w:sz w:val="19"/>
          <w:szCs w:val="19"/>
        </w:rPr>
        <w:t>....</w:t>
      </w:r>
    </w:p>
    <w:p w:rsidR="005E3976" w:rsidRDefault="005F08BB">
      <w:pPr>
        <w:spacing w:line="220" w:lineRule="exact"/>
        <w:ind w:left="5" w:right="-46"/>
        <w:rPr>
          <w:rFonts w:ascii="Arial" w:eastAsia="Arial" w:hAnsi="Arial" w:cs="Arial"/>
        </w:rPr>
      </w:pPr>
      <w:r>
        <w:rPr>
          <w:i/>
          <w:color w:val="070707"/>
          <w:spacing w:val="-45"/>
          <w:w w:val="50"/>
          <w:position w:val="6"/>
        </w:rPr>
        <w:t>c</w:t>
      </w:r>
      <w:r>
        <w:rPr>
          <w:rFonts w:ascii="Arial" w:eastAsia="Arial" w:hAnsi="Arial" w:cs="Arial"/>
          <w:color w:val="070707"/>
          <w:w w:val="45"/>
        </w:rPr>
        <w:t>.</w:t>
      </w:r>
      <w:r>
        <w:rPr>
          <w:rFonts w:ascii="Arial" w:eastAsia="Arial" w:hAnsi="Arial" w:cs="Arial"/>
          <w:color w:val="070707"/>
          <w:spacing w:val="-5"/>
          <w:w w:val="45"/>
        </w:rPr>
        <w:t>.</w:t>
      </w:r>
      <w:r>
        <w:rPr>
          <w:i/>
          <w:color w:val="070707"/>
          <w:spacing w:val="-46"/>
          <w:w w:val="50"/>
          <w:position w:val="6"/>
        </w:rPr>
        <w:t>o</w:t>
      </w:r>
      <w:r>
        <w:rPr>
          <w:rFonts w:ascii="Arial" w:eastAsia="Arial" w:hAnsi="Arial" w:cs="Arial"/>
          <w:color w:val="070707"/>
          <w:w w:val="45"/>
        </w:rPr>
        <w:t>..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before="17" w:line="200" w:lineRule="exact"/>
      </w:pPr>
    </w:p>
    <w:p w:rsidR="005E3976" w:rsidRDefault="005F08BB">
      <w:pPr>
        <w:spacing w:line="220" w:lineRule="exact"/>
        <w:ind w:right="-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070707"/>
          <w:w w:val="63"/>
          <w:position w:val="-2"/>
          <w:sz w:val="22"/>
          <w:szCs w:val="22"/>
        </w:rPr>
        <w:t>Iii</w:t>
      </w:r>
    </w:p>
    <w:p w:rsidR="005E3976" w:rsidRDefault="005F08BB">
      <w:pPr>
        <w:spacing w:line="60" w:lineRule="exact"/>
        <w:ind w:right="-46"/>
        <w:rPr>
          <w:sz w:val="13"/>
          <w:szCs w:val="13"/>
        </w:rPr>
      </w:pPr>
      <w:r>
        <w:rPr>
          <w:color w:val="070707"/>
          <w:w w:val="162"/>
          <w:position w:val="-2"/>
          <w:sz w:val="13"/>
          <w:szCs w:val="13"/>
        </w:rPr>
        <w:t>0</w:t>
      </w:r>
    </w:p>
    <w:p w:rsidR="005E3976" w:rsidRDefault="005F08BB">
      <w:pPr>
        <w:spacing w:line="120" w:lineRule="exact"/>
        <w:ind w:left="5" w:right="-3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115"/>
          <w:position w:val="1"/>
          <w:sz w:val="15"/>
          <w:szCs w:val="15"/>
        </w:rPr>
        <w:t>u</w:t>
      </w:r>
    </w:p>
    <w:p w:rsidR="005E3976" w:rsidRDefault="005F08BB">
      <w:pPr>
        <w:spacing w:before="6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43" w:lineRule="auto"/>
        <w:ind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70707"/>
          <w:w w:val="55"/>
          <w:sz w:val="19"/>
          <w:szCs w:val="19"/>
        </w:rPr>
        <w:t xml:space="preserve">en </w:t>
      </w:r>
      <w:r>
        <w:rPr>
          <w:rFonts w:ascii="Arial" w:eastAsia="Arial" w:hAnsi="Arial" w:cs="Arial"/>
          <w:color w:val="070707"/>
          <w:w w:val="55"/>
          <w:sz w:val="21"/>
          <w:szCs w:val="21"/>
        </w:rPr>
        <w:t xml:space="preserve">en </w:t>
      </w:r>
      <w:r>
        <w:rPr>
          <w:rFonts w:ascii="Courier New" w:eastAsia="Courier New" w:hAnsi="Courier New" w:cs="Courier New"/>
          <w:color w:val="070707"/>
          <w:w w:val="88"/>
          <w:sz w:val="18"/>
          <w:szCs w:val="18"/>
        </w:rPr>
        <w:t>z</w:t>
      </w:r>
      <w:r>
        <w:rPr>
          <w:rFonts w:ascii="Courier New" w:eastAsia="Courier New" w:hAnsi="Courier New" w:cs="Courier New"/>
          <w:color w:val="070707"/>
          <w:w w:val="142"/>
          <w:sz w:val="18"/>
          <w:szCs w:val="18"/>
        </w:rPr>
        <w:t xml:space="preserve">Z </w:t>
      </w:r>
      <w:r>
        <w:rPr>
          <w:rFonts w:ascii="Courier New" w:eastAsia="Courier New" w:hAnsi="Courier New" w:cs="Courier New"/>
          <w:color w:val="070707"/>
          <w:w w:val="103"/>
          <w:sz w:val="17"/>
          <w:szCs w:val="17"/>
        </w:rPr>
        <w:t>o</w:t>
      </w:r>
      <w:r>
        <w:rPr>
          <w:rFonts w:ascii="Courier New" w:eastAsia="Courier New" w:hAnsi="Courier New" w:cs="Courier New"/>
          <w:color w:val="070707"/>
          <w:w w:val="145"/>
          <w:sz w:val="17"/>
          <w:szCs w:val="17"/>
        </w:rPr>
        <w:t xml:space="preserve">Q </w:t>
      </w:r>
      <w:r>
        <w:rPr>
          <w:rFonts w:ascii="Arial" w:eastAsia="Arial" w:hAnsi="Arial" w:cs="Arial"/>
          <w:color w:val="070707"/>
          <w:w w:val="75"/>
        </w:rPr>
        <w:t>Eti:i</w:t>
      </w:r>
    </w:p>
    <w:p w:rsidR="005E3976" w:rsidRDefault="005F08BB">
      <w:pPr>
        <w:spacing w:line="60" w:lineRule="exact"/>
        <w:ind w:left="5" w:right="11"/>
        <w:jc w:val="both"/>
        <w:rPr>
          <w:sz w:val="12"/>
          <w:szCs w:val="12"/>
        </w:rPr>
      </w:pPr>
      <w:r>
        <w:pict>
          <v:shape id="_x0000_s1148" type="#_x0000_t202" style="position:absolute;left:0;text-align:left;margin-left:131.75pt;margin-top:1.05pt;width:4.8pt;height:8.6pt;z-index:-13519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6"/>
                    <w:rPr>
                      <w:rFonts w:ascii="Courier New" w:eastAsia="Courier New" w:hAnsi="Courier New" w:cs="Courier New"/>
                      <w:sz w:val="17"/>
                      <w:szCs w:val="17"/>
                    </w:rPr>
                  </w:pPr>
                  <w:r>
                    <w:rPr>
                      <w:rFonts w:ascii="Courier New" w:eastAsia="Courier New" w:hAnsi="Courier New" w:cs="Courier New"/>
                      <w:color w:val="070707"/>
                      <w:w w:val="94"/>
                      <w:position w:val="1"/>
                      <w:sz w:val="17"/>
                      <w:szCs w:val="17"/>
                    </w:rPr>
                    <w:t>c</w:t>
                  </w:r>
                  <w:r>
                    <w:rPr>
                      <w:rFonts w:ascii="Courier New" w:eastAsia="Courier New" w:hAnsi="Courier New" w:cs="Courier New"/>
                      <w:color w:val="070707"/>
                      <w:spacing w:val="-139"/>
                      <w:w w:val="150"/>
                      <w:position w:val="1"/>
                      <w:sz w:val="17"/>
                      <w:szCs w:val="17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070707"/>
          <w:w w:val="159"/>
          <w:sz w:val="12"/>
          <w:szCs w:val="12"/>
        </w:rPr>
        <w:t>0</w:t>
      </w:r>
      <w:r>
        <w:rPr>
          <w:color w:val="070707"/>
          <w:w w:val="143"/>
          <w:sz w:val="12"/>
          <w:szCs w:val="12"/>
        </w:rPr>
        <w:t>..J</w:t>
      </w:r>
    </w:p>
    <w:p w:rsidR="005E3976" w:rsidRDefault="005F08BB">
      <w:pPr>
        <w:spacing w:line="240" w:lineRule="exact"/>
        <w:ind w:right="-38"/>
        <w:jc w:val="both"/>
        <w:rPr>
          <w:sz w:val="25"/>
          <w:szCs w:val="25"/>
        </w:rPr>
      </w:pPr>
      <w:r>
        <w:rPr>
          <w:rFonts w:ascii="Arial" w:eastAsia="Arial" w:hAnsi="Arial" w:cs="Arial"/>
          <w:color w:val="070707"/>
          <w:sz w:val="18"/>
          <w:szCs w:val="18"/>
        </w:rPr>
        <w:t>&lt;</w:t>
      </w:r>
      <w:r>
        <w:rPr>
          <w:rFonts w:ascii="Arial" w:eastAsia="Arial" w:hAnsi="Arial" w:cs="Arial"/>
          <w:color w:val="070707"/>
          <w:spacing w:val="-1"/>
          <w:sz w:val="18"/>
          <w:szCs w:val="18"/>
        </w:rPr>
        <w:t xml:space="preserve"> </w:t>
      </w:r>
      <w:r>
        <w:rPr>
          <w:color w:val="070707"/>
          <w:w w:val="74"/>
          <w:sz w:val="25"/>
          <w:szCs w:val="25"/>
        </w:rPr>
        <w:t>e.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9" w:line="260" w:lineRule="exact"/>
        <w:rPr>
          <w:sz w:val="26"/>
          <w:szCs w:val="26"/>
        </w:rPr>
      </w:pPr>
    </w:p>
    <w:p w:rsidR="005E3976" w:rsidRDefault="005F08BB">
      <w:pPr>
        <w:spacing w:line="212" w:lineRule="auto"/>
        <w:ind w:left="259" w:right="-2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04"/>
          <w:sz w:val="11"/>
          <w:szCs w:val="11"/>
        </w:rPr>
        <w:t xml:space="preserve">m </w:t>
      </w:r>
      <w:r>
        <w:rPr>
          <w:rFonts w:ascii="Arial" w:eastAsia="Arial" w:hAnsi="Arial" w:cs="Arial"/>
          <w:color w:val="1F1F1F"/>
          <w:w w:val="132"/>
          <w:sz w:val="6"/>
          <w:szCs w:val="6"/>
        </w:rPr>
        <w:t xml:space="preserve">("') </w:t>
      </w: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line="16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color w:val="070707"/>
          <w:spacing w:val="-19"/>
          <w:w w:val="45"/>
          <w:position w:val="-1"/>
          <w:sz w:val="21"/>
          <w:szCs w:val="21"/>
        </w:rPr>
        <w:t>.</w:t>
      </w:r>
      <w:r>
        <w:rPr>
          <w:rFonts w:ascii="Arial" w:eastAsia="Arial" w:hAnsi="Arial" w:cs="Arial"/>
          <w:color w:val="1F1F1F"/>
          <w:spacing w:val="-18"/>
          <w:w w:val="102"/>
          <w:position w:val="7"/>
          <w:sz w:val="13"/>
          <w:szCs w:val="13"/>
        </w:rPr>
        <w:t>,</w:t>
      </w:r>
      <w:r>
        <w:rPr>
          <w:color w:val="070707"/>
          <w:spacing w:val="-6"/>
          <w:w w:val="45"/>
          <w:position w:val="-1"/>
          <w:sz w:val="21"/>
          <w:szCs w:val="21"/>
        </w:rPr>
        <w:t>.</w:t>
      </w:r>
      <w:r>
        <w:rPr>
          <w:rFonts w:ascii="Arial" w:eastAsia="Arial" w:hAnsi="Arial" w:cs="Arial"/>
          <w:color w:val="1F1F1F"/>
          <w:spacing w:val="-30"/>
          <w:w w:val="102"/>
          <w:position w:val="7"/>
          <w:sz w:val="13"/>
          <w:szCs w:val="13"/>
        </w:rPr>
        <w:t>,</w:t>
      </w:r>
      <w:r>
        <w:rPr>
          <w:color w:val="070707"/>
          <w:w w:val="45"/>
          <w:position w:val="-1"/>
          <w:sz w:val="21"/>
          <w:szCs w:val="21"/>
        </w:rPr>
        <w:t>.</w:t>
      </w:r>
      <w:r>
        <w:rPr>
          <w:color w:val="070707"/>
          <w:spacing w:val="-18"/>
          <w:w w:val="45"/>
          <w:position w:val="-1"/>
          <w:sz w:val="21"/>
          <w:szCs w:val="21"/>
        </w:rPr>
        <w:t>.</w:t>
      </w:r>
      <w:r>
        <w:rPr>
          <w:rFonts w:ascii="Arial" w:eastAsia="Arial" w:hAnsi="Arial" w:cs="Arial"/>
          <w:color w:val="1F1F1F"/>
          <w:w w:val="102"/>
          <w:position w:val="7"/>
          <w:sz w:val="13"/>
          <w:szCs w:val="13"/>
        </w:rPr>
        <w:t>;</w:t>
      </w:r>
    </w:p>
    <w:p w:rsidR="005E3976" w:rsidRDefault="005F08BB">
      <w:pPr>
        <w:spacing w:line="260" w:lineRule="exact"/>
        <w:ind w:right="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spacing w:val="-58"/>
          <w:w w:val="73"/>
          <w:position w:val="5"/>
          <w:sz w:val="24"/>
          <w:szCs w:val="24"/>
        </w:rPr>
        <w:t>"</w:t>
      </w:r>
      <w:r>
        <w:rPr>
          <w:rFonts w:ascii="Arial" w:eastAsia="Arial" w:hAnsi="Arial" w:cs="Arial"/>
          <w:color w:val="070707"/>
          <w:w w:val="86"/>
          <w:position w:val="-1"/>
        </w:rPr>
        <w:t>:</w:t>
      </w:r>
      <w:r>
        <w:rPr>
          <w:rFonts w:ascii="Arial" w:eastAsia="Arial" w:hAnsi="Arial" w:cs="Arial"/>
          <w:color w:val="070707"/>
          <w:spacing w:val="-38"/>
          <w:w w:val="86"/>
          <w:position w:val="-1"/>
        </w:rPr>
        <w:t>:</w:t>
      </w:r>
      <w:r>
        <w:rPr>
          <w:rFonts w:ascii="Arial" w:eastAsia="Arial" w:hAnsi="Arial" w:cs="Arial"/>
          <w:color w:val="1F1F1F"/>
          <w:w w:val="73"/>
          <w:position w:val="5"/>
          <w:sz w:val="24"/>
          <w:szCs w:val="24"/>
        </w:rPr>
        <w:t>'</w:t>
      </w:r>
      <w:r>
        <w:rPr>
          <w:rFonts w:ascii="Arial" w:eastAsia="Arial" w:hAnsi="Arial" w:cs="Arial"/>
          <w:color w:val="353535"/>
          <w:w w:val="18"/>
          <w:position w:val="5"/>
          <w:sz w:val="24"/>
          <w:szCs w:val="24"/>
        </w:rPr>
        <w:t>·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80" w:lineRule="exact"/>
        <w:rPr>
          <w:sz w:val="28"/>
          <w:szCs w:val="28"/>
        </w:rPr>
      </w:pPr>
    </w:p>
    <w:p w:rsidR="005E3976" w:rsidRDefault="005F08BB">
      <w:pPr>
        <w:spacing w:line="180" w:lineRule="exact"/>
        <w:ind w:left="-57" w:right="19"/>
        <w:jc w:val="right"/>
        <w:rPr>
          <w:sz w:val="15"/>
          <w:szCs w:val="15"/>
        </w:rPr>
      </w:pPr>
      <w:r>
        <w:rPr>
          <w:color w:val="070707"/>
          <w:w w:val="147"/>
          <w:position w:val="-2"/>
          <w:sz w:val="9"/>
          <w:szCs w:val="9"/>
        </w:rPr>
        <w:t xml:space="preserve">Q   </w:t>
      </w:r>
      <w:r>
        <w:rPr>
          <w:color w:val="070707"/>
          <w:spacing w:val="31"/>
          <w:w w:val="147"/>
          <w:position w:val="-2"/>
          <w:sz w:val="9"/>
          <w:szCs w:val="9"/>
        </w:rPr>
        <w:t xml:space="preserve"> </w:t>
      </w:r>
      <w:r>
        <w:rPr>
          <w:color w:val="070707"/>
          <w:spacing w:val="-96"/>
          <w:w w:val="183"/>
          <w:position w:val="6"/>
          <w:sz w:val="11"/>
          <w:szCs w:val="11"/>
        </w:rPr>
        <w:t>0</w:t>
      </w:r>
      <w:r>
        <w:rPr>
          <w:color w:val="1F1F1F"/>
          <w:w w:val="137"/>
          <w:position w:val="-3"/>
          <w:sz w:val="15"/>
          <w:szCs w:val="15"/>
        </w:rPr>
        <w:t>z</w:t>
      </w:r>
    </w:p>
    <w:p w:rsidR="005E3976" w:rsidRDefault="005F08BB">
      <w:pPr>
        <w:spacing w:line="180" w:lineRule="exact"/>
        <w:ind w:left="-54" w:right="14"/>
        <w:jc w:val="right"/>
      </w:pPr>
      <w:r>
        <w:rPr>
          <w:rFonts w:ascii="Arial" w:eastAsia="Arial" w:hAnsi="Arial" w:cs="Arial"/>
          <w:color w:val="070707"/>
          <w:spacing w:val="-91"/>
          <w:w w:val="102"/>
          <w:position w:val="8"/>
          <w:sz w:val="13"/>
          <w:szCs w:val="13"/>
        </w:rPr>
        <w:t>w</w:t>
      </w:r>
      <w:r>
        <w:rPr>
          <w:color w:val="070707"/>
          <w:w w:val="128"/>
          <w:position w:val="-1"/>
          <w:sz w:val="16"/>
          <w:szCs w:val="16"/>
        </w:rPr>
        <w:t>z</w:t>
      </w:r>
      <w:r>
        <w:rPr>
          <w:color w:val="070707"/>
          <w:position w:val="-1"/>
          <w:sz w:val="16"/>
          <w:szCs w:val="16"/>
        </w:rPr>
        <w:t xml:space="preserve">   </w:t>
      </w:r>
      <w:r>
        <w:rPr>
          <w:color w:val="070707"/>
          <w:spacing w:val="8"/>
          <w:position w:val="-1"/>
          <w:sz w:val="16"/>
          <w:szCs w:val="16"/>
        </w:rPr>
        <w:t xml:space="preserve"> </w:t>
      </w:r>
      <w:r>
        <w:rPr>
          <w:color w:val="070707"/>
          <w:w w:val="57"/>
          <w:position w:val="1"/>
        </w:rPr>
        <w:t>::i</w:t>
      </w:r>
    </w:p>
    <w:p w:rsidR="005E3976" w:rsidRDefault="005F08BB">
      <w:pPr>
        <w:spacing w:line="80" w:lineRule="exact"/>
        <w:ind w:right="15"/>
        <w:jc w:val="right"/>
        <w:rPr>
          <w:sz w:val="11"/>
          <w:szCs w:val="11"/>
        </w:rPr>
      </w:pPr>
      <w:r>
        <w:rPr>
          <w:color w:val="070707"/>
          <w:w w:val="183"/>
          <w:position w:val="-1"/>
          <w:sz w:val="11"/>
          <w:szCs w:val="11"/>
        </w:rPr>
        <w:t>0</w:t>
      </w:r>
    </w:p>
    <w:p w:rsidR="005E3976" w:rsidRDefault="005F08BB">
      <w:pPr>
        <w:spacing w:line="60" w:lineRule="exact"/>
        <w:ind w:right="15"/>
        <w:jc w:val="right"/>
        <w:rPr>
          <w:sz w:val="9"/>
          <w:szCs w:val="9"/>
        </w:rPr>
      </w:pPr>
      <w:r>
        <w:rPr>
          <w:color w:val="070707"/>
          <w:w w:val="103"/>
          <w:sz w:val="9"/>
          <w:szCs w:val="9"/>
        </w:rPr>
        <w:t>...I</w:t>
      </w:r>
    </w:p>
    <w:p w:rsidR="005E3976" w:rsidRDefault="005F08BB">
      <w:pPr>
        <w:spacing w:line="100" w:lineRule="exact"/>
        <w:ind w:right="20"/>
        <w:jc w:val="right"/>
        <w:rPr>
          <w:sz w:val="13"/>
          <w:szCs w:val="13"/>
        </w:rPr>
      </w:pPr>
      <w:r>
        <w:pict>
          <v:shape id="_x0000_s1147" type="#_x0000_t202" style="position:absolute;left:0;text-align:left;margin-left:179.5pt;margin-top:-6.8pt;width:4.8pt;height:10pt;z-index:-1348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70707"/>
                      <w:w w:val="4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47"/>
          <w:position w:val="-1"/>
          <w:sz w:val="13"/>
          <w:szCs w:val="13"/>
        </w:rPr>
        <w:t>0</w:t>
      </w:r>
    </w:p>
    <w:p w:rsidR="005E3976" w:rsidRDefault="005F08BB">
      <w:pPr>
        <w:spacing w:before="16" w:line="132" w:lineRule="auto"/>
        <w:ind w:left="259" w:right="-8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color w:val="070707"/>
          <w:w w:val="124"/>
          <w:sz w:val="11"/>
          <w:szCs w:val="11"/>
        </w:rPr>
        <w:t xml:space="preserve">J: </w:t>
      </w:r>
      <w:r>
        <w:rPr>
          <w:rFonts w:ascii="Arial" w:eastAsia="Arial" w:hAnsi="Arial" w:cs="Arial"/>
          <w:color w:val="070707"/>
          <w:w w:val="107"/>
          <w:sz w:val="13"/>
          <w:szCs w:val="13"/>
        </w:rPr>
        <w:t>w w</w:t>
      </w:r>
    </w:p>
    <w:p w:rsidR="005E3976" w:rsidRDefault="005F08BB">
      <w:pPr>
        <w:spacing w:line="80" w:lineRule="exact"/>
        <w:ind w:right="1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70707"/>
          <w:w w:val="99"/>
          <w:position w:val="-2"/>
          <w:sz w:val="11"/>
          <w:szCs w:val="11"/>
        </w:rPr>
        <w:t>0:</w:t>
      </w:r>
    </w:p>
    <w:p w:rsidR="005E3976" w:rsidRDefault="005F08BB">
      <w:pPr>
        <w:spacing w:line="80" w:lineRule="exact"/>
        <w:ind w:right="20"/>
        <w:jc w:val="right"/>
        <w:rPr>
          <w:sz w:val="10"/>
          <w:szCs w:val="10"/>
        </w:rPr>
      </w:pPr>
      <w:r>
        <w:rPr>
          <w:color w:val="1F1F1F"/>
          <w:w w:val="121"/>
          <w:sz w:val="10"/>
          <w:szCs w:val="10"/>
        </w:rPr>
        <w:t>u,</w:t>
      </w:r>
    </w:p>
    <w:p w:rsidR="005E3976" w:rsidRDefault="005F08BB">
      <w:pPr>
        <w:spacing w:before="9" w:line="120" w:lineRule="exact"/>
        <w:rPr>
          <w:sz w:val="12"/>
          <w:szCs w:val="12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20" w:lineRule="exact"/>
        <w:ind w:right="-36"/>
        <w:jc w:val="both"/>
        <w:rPr>
          <w:sz w:val="9"/>
          <w:szCs w:val="9"/>
        </w:rPr>
      </w:pPr>
      <w:r>
        <w:rPr>
          <w:rFonts w:ascii="Arial" w:eastAsia="Arial" w:hAnsi="Arial" w:cs="Arial"/>
          <w:shadow/>
          <w:color w:val="070707"/>
          <w:spacing w:val="-9"/>
          <w:w w:val="73"/>
          <w:position w:val="-5"/>
          <w:sz w:val="24"/>
          <w:szCs w:val="24"/>
        </w:rPr>
        <w:t>"</w:t>
      </w:r>
      <w:r>
        <w:rPr>
          <w:color w:val="1F1F1F"/>
          <w:w w:val="110"/>
          <w:position w:val="1"/>
          <w:sz w:val="9"/>
          <w:szCs w:val="9"/>
        </w:rPr>
        <w:t>a</w:t>
      </w:r>
      <w:r>
        <w:rPr>
          <w:color w:val="1F1F1F"/>
          <w:spacing w:val="-9"/>
          <w:w w:val="110"/>
          <w:position w:val="1"/>
          <w:sz w:val="9"/>
          <w:szCs w:val="9"/>
        </w:rPr>
        <w:t>:</w:t>
      </w:r>
      <w:r>
        <w:rPr>
          <w:rFonts w:ascii="Arial" w:eastAsia="Arial" w:hAnsi="Arial" w:cs="Arial"/>
          <w:color w:val="070707"/>
          <w:spacing w:val="-25"/>
          <w:w w:val="73"/>
          <w:position w:val="-5"/>
          <w:sz w:val="24"/>
          <w:szCs w:val="24"/>
        </w:rPr>
        <w:t>'</w:t>
      </w:r>
      <w:r>
        <w:rPr>
          <w:color w:val="1F1F1F"/>
          <w:w w:val="109"/>
          <w:position w:val="1"/>
          <w:sz w:val="9"/>
          <w:szCs w:val="9"/>
        </w:rPr>
        <w:t>,</w:t>
      </w:r>
    </w:p>
    <w:p w:rsidR="005E3976" w:rsidRDefault="005F08BB">
      <w:pPr>
        <w:spacing w:line="240" w:lineRule="exact"/>
        <w:ind w:right="-31"/>
        <w:jc w:val="both"/>
        <w:rPr>
          <w:sz w:val="9"/>
          <w:szCs w:val="9"/>
        </w:rPr>
      </w:pPr>
      <w:r>
        <w:rPr>
          <w:rFonts w:ascii="Arial" w:eastAsia="Arial" w:hAnsi="Arial" w:cs="Arial"/>
          <w:color w:val="1F1F1F"/>
          <w:spacing w:val="-66"/>
          <w:w w:val="88"/>
          <w:position w:val="-4"/>
          <w:sz w:val="21"/>
          <w:szCs w:val="21"/>
        </w:rPr>
        <w:t>"</w:t>
      </w:r>
      <w:r>
        <w:rPr>
          <w:color w:val="070707"/>
          <w:spacing w:val="-12"/>
          <w:w w:val="104"/>
          <w:position w:val="-2"/>
          <w:sz w:val="9"/>
          <w:szCs w:val="9"/>
        </w:rPr>
        <w:t>'</w:t>
      </w:r>
      <w:r>
        <w:rPr>
          <w:color w:val="1F1F1F"/>
          <w:spacing w:val="-44"/>
          <w:w w:val="47"/>
          <w:position w:val="2"/>
          <w:sz w:val="29"/>
          <w:szCs w:val="29"/>
        </w:rPr>
        <w:t>"</w:t>
      </w:r>
      <w:r>
        <w:rPr>
          <w:color w:val="070707"/>
          <w:spacing w:val="-9"/>
          <w:w w:val="104"/>
          <w:position w:val="-2"/>
          <w:sz w:val="9"/>
          <w:szCs w:val="9"/>
        </w:rPr>
        <w:t>&lt;</w:t>
      </w:r>
      <w:r>
        <w:rPr>
          <w:color w:val="1F1F1F"/>
          <w:spacing w:val="-50"/>
          <w:w w:val="47"/>
          <w:position w:val="2"/>
          <w:sz w:val="29"/>
          <w:szCs w:val="29"/>
        </w:rPr>
        <w:t>°</w:t>
      </w:r>
      <w:r>
        <w:rPr>
          <w:rFonts w:ascii="Arial" w:eastAsia="Arial" w:hAnsi="Arial" w:cs="Arial"/>
          <w:color w:val="1F1F1F"/>
          <w:spacing w:val="-31"/>
          <w:w w:val="88"/>
          <w:position w:val="-4"/>
          <w:sz w:val="21"/>
          <w:szCs w:val="21"/>
        </w:rPr>
        <w:t>'</w:t>
      </w:r>
      <w:r>
        <w:rPr>
          <w:color w:val="070707"/>
          <w:w w:val="104"/>
          <w:position w:val="-2"/>
          <w:sz w:val="9"/>
          <w:szCs w:val="9"/>
        </w:rPr>
        <w:t>t</w:t>
      </w:r>
    </w:p>
    <w:p w:rsidR="005E3976" w:rsidRDefault="005F08BB">
      <w:pPr>
        <w:spacing w:line="80" w:lineRule="exact"/>
        <w:ind w:right="-14"/>
        <w:jc w:val="both"/>
        <w:rPr>
          <w:sz w:val="12"/>
          <w:szCs w:val="12"/>
        </w:rPr>
      </w:pPr>
      <w:r>
        <w:rPr>
          <w:color w:val="1F1F1F"/>
          <w:w w:val="128"/>
          <w:sz w:val="12"/>
          <w:szCs w:val="12"/>
        </w:rPr>
        <w:t>ai</w:t>
      </w:r>
    </w:p>
    <w:p w:rsidR="005E3976" w:rsidRDefault="005F08BB">
      <w:pPr>
        <w:spacing w:line="60" w:lineRule="exact"/>
        <w:ind w:right="8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sz w:val="7"/>
          <w:szCs w:val="7"/>
        </w:rPr>
        <w:t>&lt;O</w:t>
      </w:r>
    </w:p>
    <w:p w:rsidR="005E3976" w:rsidRDefault="005F08BB">
      <w:pPr>
        <w:spacing w:line="40" w:lineRule="exact"/>
        <w:ind w:left="5" w:right="10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25"/>
          <w:sz w:val="6"/>
          <w:szCs w:val="6"/>
        </w:rPr>
        <w:t>("')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8" w:line="220" w:lineRule="exact"/>
        <w:rPr>
          <w:sz w:val="22"/>
          <w:szCs w:val="22"/>
        </w:rPr>
      </w:pPr>
    </w:p>
    <w:p w:rsidR="005E3976" w:rsidRDefault="005F08BB">
      <w:pPr>
        <w:spacing w:line="200" w:lineRule="exact"/>
        <w:ind w:right="-14"/>
        <w:jc w:val="both"/>
        <w:rPr>
          <w:sz w:val="17"/>
          <w:szCs w:val="17"/>
        </w:rPr>
      </w:pPr>
      <w:r>
        <w:rPr>
          <w:color w:val="070707"/>
          <w:spacing w:val="-91"/>
          <w:w w:val="159"/>
          <w:position w:val="6"/>
          <w:sz w:val="12"/>
          <w:szCs w:val="12"/>
        </w:rPr>
        <w:t>0</w:t>
      </w:r>
      <w:r>
        <w:rPr>
          <w:color w:val="070707"/>
          <w:w w:val="121"/>
          <w:position w:val="-3"/>
          <w:sz w:val="17"/>
          <w:szCs w:val="17"/>
        </w:rPr>
        <w:t>z</w:t>
      </w:r>
    </w:p>
    <w:p w:rsidR="005E3976" w:rsidRDefault="005F08BB">
      <w:pPr>
        <w:spacing w:line="180" w:lineRule="exact"/>
        <w:ind w:right="-16"/>
        <w:jc w:val="both"/>
      </w:pPr>
      <w:r>
        <w:rPr>
          <w:color w:val="070707"/>
          <w:w w:val="60"/>
        </w:rPr>
        <w:t>::i</w:t>
      </w:r>
    </w:p>
    <w:p w:rsidR="005E3976" w:rsidRDefault="005F08BB">
      <w:pPr>
        <w:spacing w:line="100" w:lineRule="exact"/>
        <w:ind w:right="1"/>
        <w:jc w:val="both"/>
        <w:rPr>
          <w:sz w:val="12"/>
          <w:szCs w:val="12"/>
        </w:rPr>
      </w:pPr>
      <w:r>
        <w:rPr>
          <w:color w:val="1F1F1F"/>
          <w:w w:val="159"/>
          <w:position w:val="-1"/>
          <w:sz w:val="12"/>
          <w:szCs w:val="12"/>
        </w:rPr>
        <w:t>0</w:t>
      </w:r>
    </w:p>
    <w:p w:rsidR="005E3976" w:rsidRDefault="005F08BB">
      <w:pPr>
        <w:spacing w:line="60" w:lineRule="exact"/>
        <w:ind w:left="5" w:right="6"/>
        <w:jc w:val="both"/>
        <w:rPr>
          <w:sz w:val="9"/>
          <w:szCs w:val="9"/>
        </w:rPr>
      </w:pPr>
      <w:r>
        <w:rPr>
          <w:color w:val="070707"/>
          <w:position w:val="-1"/>
          <w:sz w:val="9"/>
          <w:szCs w:val="9"/>
        </w:rPr>
        <w:t>...I</w:t>
      </w:r>
    </w:p>
    <w:p w:rsidR="005E3976" w:rsidRDefault="005F08BB">
      <w:pPr>
        <w:spacing w:line="80" w:lineRule="exact"/>
        <w:ind w:right="-6"/>
        <w:jc w:val="both"/>
        <w:rPr>
          <w:sz w:val="13"/>
          <w:szCs w:val="13"/>
        </w:rPr>
      </w:pPr>
      <w:r>
        <w:rPr>
          <w:color w:val="1F1F1F"/>
          <w:w w:val="155"/>
          <w:position w:val="-2"/>
          <w:sz w:val="13"/>
          <w:szCs w:val="13"/>
        </w:rPr>
        <w:t>0</w:t>
      </w:r>
    </w:p>
    <w:p w:rsidR="005E3976" w:rsidRDefault="005F08BB">
      <w:pPr>
        <w:spacing w:line="100" w:lineRule="exact"/>
        <w:ind w:right="-4"/>
        <w:jc w:val="both"/>
        <w:rPr>
          <w:sz w:val="15"/>
          <w:szCs w:val="15"/>
        </w:rPr>
      </w:pPr>
      <w:r>
        <w:rPr>
          <w:color w:val="1F1F1F"/>
          <w:w w:val="50"/>
          <w:sz w:val="15"/>
          <w:szCs w:val="15"/>
        </w:rPr>
        <w:t>::c:</w:t>
      </w:r>
    </w:p>
    <w:p w:rsidR="005E3976" w:rsidRDefault="005F08BB">
      <w:pPr>
        <w:spacing w:before="27" w:line="138" w:lineRule="auto"/>
        <w:ind w:right="-3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sz w:val="13"/>
          <w:szCs w:val="13"/>
        </w:rPr>
        <w:t>w w</w:t>
      </w:r>
    </w:p>
    <w:p w:rsidR="005E3976" w:rsidRDefault="005F08BB">
      <w:pPr>
        <w:spacing w:before="3" w:line="167" w:lineRule="auto"/>
        <w:ind w:right="-8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1F1F1F"/>
          <w:w w:val="104"/>
          <w:sz w:val="11"/>
          <w:szCs w:val="11"/>
        </w:rPr>
        <w:t xml:space="preserve">0: </w:t>
      </w:r>
      <w:r>
        <w:rPr>
          <w:rFonts w:ascii="Arial" w:eastAsia="Arial" w:hAnsi="Arial" w:cs="Arial"/>
          <w:color w:val="070707"/>
          <w:w w:val="128"/>
          <w:sz w:val="9"/>
          <w:szCs w:val="9"/>
        </w:rPr>
        <w:t xml:space="preserve">u, </w:t>
      </w:r>
      <w:r>
        <w:rPr>
          <w:color w:val="070707"/>
          <w:w w:val="135"/>
          <w:sz w:val="16"/>
          <w:szCs w:val="16"/>
        </w:rPr>
        <w:t>z</w:t>
      </w:r>
    </w:p>
    <w:p w:rsidR="005E3976" w:rsidRDefault="005F08BB">
      <w:pPr>
        <w:spacing w:line="80" w:lineRule="exact"/>
        <w:jc w:val="both"/>
        <w:rPr>
          <w:sz w:val="13"/>
          <w:szCs w:val="13"/>
        </w:rPr>
      </w:pPr>
      <w:r>
        <w:rPr>
          <w:color w:val="1F1F1F"/>
          <w:w w:val="147"/>
          <w:position w:val="-1"/>
          <w:sz w:val="13"/>
          <w:szCs w:val="13"/>
        </w:rPr>
        <w:t>0</w:t>
      </w:r>
    </w:p>
    <w:p w:rsidR="005E3976" w:rsidRDefault="005F08BB">
      <w:pPr>
        <w:spacing w:line="120" w:lineRule="exact"/>
        <w:ind w:right="-22"/>
        <w:jc w:val="both"/>
        <w:rPr>
          <w:sz w:val="15"/>
          <w:szCs w:val="15"/>
        </w:rPr>
      </w:pPr>
      <w:r>
        <w:rPr>
          <w:i/>
          <w:color w:val="1F1F1F"/>
          <w:w w:val="71"/>
          <w:position w:val="-1"/>
          <w:sz w:val="15"/>
          <w:szCs w:val="15"/>
        </w:rPr>
        <w:t>en</w:t>
      </w:r>
    </w:p>
    <w:p w:rsidR="005E3976" w:rsidRDefault="005F08BB">
      <w:pPr>
        <w:spacing w:line="180" w:lineRule="exact"/>
        <w:ind w:right="-14"/>
        <w:jc w:val="both"/>
        <w:rPr>
          <w:sz w:val="13"/>
          <w:szCs w:val="13"/>
        </w:rPr>
      </w:pPr>
      <w:r>
        <w:rPr>
          <w:color w:val="1F1F1F"/>
          <w:spacing w:val="-61"/>
          <w:w w:val="70"/>
          <w:position w:val="7"/>
          <w:sz w:val="13"/>
          <w:szCs w:val="13"/>
        </w:rPr>
        <w:t>C</w:t>
      </w:r>
      <w:r>
        <w:rPr>
          <w:color w:val="1F1F1F"/>
          <w:spacing w:val="-23"/>
          <w:w w:val="135"/>
          <w:position w:val="-2"/>
          <w:sz w:val="16"/>
          <w:szCs w:val="16"/>
        </w:rPr>
        <w:t>z</w:t>
      </w:r>
      <w:r>
        <w:rPr>
          <w:color w:val="1F1F1F"/>
          <w:w w:val="70"/>
          <w:position w:val="7"/>
          <w:sz w:val="13"/>
          <w:szCs w:val="13"/>
        </w:rPr>
        <w:t>J</w:t>
      </w:r>
    </w:p>
    <w:p w:rsidR="005E3976" w:rsidRDefault="005F08BB">
      <w:pPr>
        <w:spacing w:line="120" w:lineRule="exact"/>
        <w:ind w:right="-4"/>
        <w:jc w:val="both"/>
        <w:rPr>
          <w:sz w:val="15"/>
          <w:szCs w:val="15"/>
        </w:rPr>
      </w:pPr>
      <w:r>
        <w:rPr>
          <w:color w:val="1F1F1F"/>
          <w:w w:val="127"/>
          <w:position w:val="-1"/>
          <w:sz w:val="15"/>
          <w:szCs w:val="15"/>
        </w:rPr>
        <w:t>0</w:t>
      </w:r>
    </w:p>
    <w:p w:rsidR="005E3976" w:rsidRDefault="005F08BB">
      <w:pPr>
        <w:spacing w:line="60" w:lineRule="exact"/>
        <w:ind w:left="5" w:right="1"/>
        <w:jc w:val="both"/>
        <w:rPr>
          <w:sz w:val="9"/>
          <w:szCs w:val="9"/>
        </w:rPr>
      </w:pPr>
      <w:r>
        <w:rPr>
          <w:color w:val="070707"/>
          <w:sz w:val="9"/>
          <w:szCs w:val="9"/>
        </w:rPr>
        <w:t>...I</w:t>
      </w:r>
    </w:p>
    <w:p w:rsidR="005E3976" w:rsidRDefault="005F08BB">
      <w:pPr>
        <w:spacing w:line="120" w:lineRule="exact"/>
        <w:ind w:right="-4"/>
        <w:jc w:val="both"/>
        <w:rPr>
          <w:sz w:val="16"/>
          <w:szCs w:val="16"/>
        </w:rPr>
      </w:pPr>
      <w:r>
        <w:rPr>
          <w:color w:val="070707"/>
          <w:w w:val="119"/>
          <w:position w:val="-1"/>
          <w:sz w:val="16"/>
          <w:szCs w:val="16"/>
        </w:rPr>
        <w:t>5</w:t>
      </w:r>
    </w:p>
    <w:p w:rsidR="005E3976" w:rsidRDefault="005F08BB">
      <w:pPr>
        <w:spacing w:line="80" w:lineRule="exact"/>
        <w:ind w:right="2"/>
        <w:jc w:val="both"/>
        <w:rPr>
          <w:sz w:val="11"/>
          <w:szCs w:val="11"/>
        </w:rPr>
      </w:pPr>
      <w:r>
        <w:rPr>
          <w:color w:val="070707"/>
          <w:w w:val="112"/>
          <w:sz w:val="11"/>
          <w:szCs w:val="11"/>
        </w:rPr>
        <w:t>tn</w:t>
      </w:r>
    </w:p>
    <w:p w:rsidR="005E3976" w:rsidRDefault="005F08BB">
      <w:pPr>
        <w:spacing w:before="4" w:line="180" w:lineRule="exact"/>
        <w:rPr>
          <w:sz w:val="18"/>
          <w:szCs w:val="18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left="10"/>
        <w:rPr>
          <w:sz w:val="9"/>
          <w:szCs w:val="9"/>
        </w:rPr>
      </w:pPr>
      <w:r>
        <w:rPr>
          <w:color w:val="1F1F1F"/>
          <w:position w:val="-1"/>
          <w:sz w:val="9"/>
          <w:szCs w:val="9"/>
        </w:rPr>
        <w:t>'St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6"/>
          <w:szCs w:val="6"/>
        </w:rPr>
      </w:pPr>
      <w:r>
        <w:pict>
          <v:shape id="_x0000_s1146" type="#_x0000_t202" style="position:absolute;left:0;text-align:left;margin-left:224.6pt;margin-top:-8.45pt;width:3.55pt;height:11.9pt;z-index:-13517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73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F1F1F"/>
                      <w:spacing w:val="-25"/>
                      <w:w w:val="73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F08BB">
      <w:pPr>
        <w:spacing w:line="120" w:lineRule="exact"/>
        <w:ind w:left="5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F1F1F"/>
          <w:w w:val="70"/>
          <w:position w:val="-1"/>
          <w:sz w:val="12"/>
          <w:szCs w:val="12"/>
        </w:rPr>
        <w:t>&lt;D</w:t>
      </w:r>
    </w:p>
    <w:p w:rsidR="005E3976" w:rsidRDefault="005F08BB">
      <w:pPr>
        <w:spacing w:line="120" w:lineRule="exact"/>
        <w:ind w:left="5" w:right="-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1F1F"/>
          <w:w w:val="62"/>
          <w:position w:val="-1"/>
          <w:sz w:val="14"/>
          <w:szCs w:val="14"/>
        </w:rPr>
        <w:t>;;!;</w:t>
      </w:r>
    </w:p>
    <w:p w:rsidR="005E3976" w:rsidRDefault="005F08BB">
      <w:pPr>
        <w:spacing w:line="100" w:lineRule="exact"/>
        <w:ind w:left="5"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6"/>
          <w:sz w:val="13"/>
          <w:szCs w:val="13"/>
        </w:rPr>
        <w:t>,,;</w:t>
      </w:r>
    </w:p>
    <w:p w:rsidR="005E3976" w:rsidRDefault="005F08BB">
      <w:pPr>
        <w:spacing w:line="80" w:lineRule="exact"/>
        <w:ind w:left="5"/>
        <w:rPr>
          <w:sz w:val="9"/>
          <w:szCs w:val="9"/>
        </w:rPr>
      </w:pPr>
      <w:r>
        <w:rPr>
          <w:color w:val="070707"/>
          <w:w w:val="213"/>
          <w:sz w:val="9"/>
          <w:szCs w:val="9"/>
        </w:rPr>
        <w:t>0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70707"/>
          <w:w w:val="166"/>
          <w:sz w:val="8"/>
          <w:szCs w:val="8"/>
        </w:rPr>
        <w:t>N</w:t>
      </w: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spacing w:line="200" w:lineRule="exact"/>
        <w:ind w:left="5" w:right="-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1F1F"/>
          <w:spacing w:val="-62"/>
          <w:w w:val="88"/>
          <w:position w:val="-1"/>
        </w:rPr>
        <w:t>"</w:t>
      </w:r>
      <w:r>
        <w:rPr>
          <w:rFonts w:ascii="Arial" w:eastAsia="Arial" w:hAnsi="Arial" w:cs="Arial"/>
          <w:color w:val="070707"/>
          <w:spacing w:val="-2"/>
          <w:w w:val="166"/>
          <w:position w:val="2"/>
          <w:sz w:val="8"/>
          <w:szCs w:val="8"/>
        </w:rPr>
        <w:t>N</w:t>
      </w:r>
      <w:r>
        <w:rPr>
          <w:rFonts w:ascii="Arial" w:eastAsia="Arial" w:hAnsi="Arial" w:cs="Arial"/>
          <w:color w:val="1F1F1F"/>
          <w:w w:val="88"/>
          <w:position w:val="-1"/>
        </w:rPr>
        <w:t>'</w:t>
      </w:r>
    </w:p>
    <w:p w:rsidR="005E3976" w:rsidRDefault="005F08BB">
      <w:pPr>
        <w:spacing w:line="120" w:lineRule="exact"/>
        <w:ind w:left="10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sz w:val="13"/>
          <w:szCs w:val="13"/>
        </w:rPr>
        <w:t>,,;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8"/>
          <w:szCs w:val="8"/>
        </w:rPr>
      </w:pPr>
      <w:r>
        <w:pict>
          <v:shape id="_x0000_s1145" type="#_x0000_t202" style="position:absolute;left:0;text-align:left;margin-left:224.85pt;margin-top:3.5pt;width:4.3pt;height:4.4pt;z-index:-13516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color w:val="070707"/>
                      <w:sz w:val="9"/>
                      <w:szCs w:val="9"/>
                    </w:rPr>
                    <w:t>'St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before="19" w:line="140" w:lineRule="exact"/>
        <w:ind w:left="5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sz w:val="13"/>
          <w:szCs w:val="13"/>
        </w:rPr>
        <w:t>,,;</w:t>
      </w:r>
    </w:p>
    <w:p w:rsidR="005E3976" w:rsidRDefault="005F08BB">
      <w:pPr>
        <w:spacing w:line="140" w:lineRule="exact"/>
        <w:ind w:left="5" w:right="-2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46"/>
          <w:sz w:val="15"/>
          <w:szCs w:val="15"/>
        </w:rPr>
        <w:t>:::;:</w:t>
      </w:r>
    </w:p>
    <w:p w:rsidR="005E3976" w:rsidRDefault="005F08BB">
      <w:pPr>
        <w:spacing w:line="120" w:lineRule="exact"/>
        <w:ind w:left="5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z w:val="12"/>
          <w:szCs w:val="12"/>
        </w:rPr>
        <w:t>&lt;'i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20" w:lineRule="exact"/>
        <w:rPr>
          <w:sz w:val="22"/>
          <w:szCs w:val="22"/>
        </w:rPr>
      </w:pPr>
    </w:p>
    <w:p w:rsidR="005E3976" w:rsidRDefault="005F08BB">
      <w:pPr>
        <w:spacing w:line="260" w:lineRule="exact"/>
        <w:ind w:left="5" w:right="-36"/>
        <w:rPr>
          <w:rFonts w:ascii="Arial" w:eastAsia="Arial" w:hAnsi="Arial" w:cs="Arial"/>
          <w:sz w:val="23"/>
          <w:szCs w:val="23"/>
        </w:rPr>
      </w:pPr>
      <w:r>
        <w:pict>
          <v:shape id="_x0000_s1144" type="#_x0000_t202" style="position:absolute;left:0;text-align:left;margin-left:224.6pt;margin-top:9.7pt;width:4.8pt;height:6.4pt;z-index:-13518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070707"/>
                      <w:w w:val="102"/>
                      <w:sz w:val="13"/>
                      <w:szCs w:val="1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57"/>
          <w:position w:val="-1"/>
          <w:sz w:val="23"/>
          <w:szCs w:val="23"/>
        </w:rPr>
        <w:t>il:</w:t>
      </w:r>
    </w:p>
    <w:p w:rsidR="005E3976" w:rsidRDefault="005F08BB">
      <w:pPr>
        <w:spacing w:line="140" w:lineRule="exact"/>
        <w:ind w:left="5" w:right="-26"/>
        <w:rPr>
          <w:sz w:val="16"/>
          <w:szCs w:val="16"/>
        </w:rPr>
      </w:pPr>
      <w:r>
        <w:rPr>
          <w:color w:val="1F1F1F"/>
          <w:w w:val="135"/>
          <w:position w:val="-1"/>
          <w:sz w:val="16"/>
          <w:szCs w:val="16"/>
        </w:rPr>
        <w:t>z</w:t>
      </w:r>
    </w:p>
    <w:p w:rsidR="005E3976" w:rsidRDefault="005F08BB">
      <w:pPr>
        <w:spacing w:line="120" w:lineRule="exact"/>
        <w:ind w:left="5" w:right="-2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2"/>
          <w:sz w:val="15"/>
          <w:szCs w:val="15"/>
        </w:rPr>
        <w:t>:i:</w:t>
      </w:r>
    </w:p>
    <w:p w:rsidR="005E3976" w:rsidRDefault="005F08BB">
      <w:pPr>
        <w:spacing w:line="160" w:lineRule="exact"/>
        <w:ind w:right="-3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0"/>
          <w:position w:val="-2"/>
        </w:rPr>
        <w:t>�</w:t>
      </w:r>
    </w:p>
    <w:p w:rsidR="005E3976" w:rsidRDefault="005F08BB">
      <w:pPr>
        <w:spacing w:line="80" w:lineRule="exact"/>
        <w:ind w:left="5" w:right="-2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66"/>
          <w:position w:val="1"/>
          <w:sz w:val="13"/>
          <w:szCs w:val="13"/>
        </w:rPr>
        <w:t>::;;</w:t>
      </w:r>
    </w:p>
    <w:p w:rsidR="005E3976" w:rsidRDefault="005F08BB">
      <w:pPr>
        <w:spacing w:before="18" w:line="180" w:lineRule="exact"/>
        <w:ind w:left="5"/>
        <w:rPr>
          <w:sz w:val="16"/>
          <w:szCs w:val="16"/>
        </w:rPr>
      </w:pPr>
      <w:r>
        <w:rPr>
          <w:rFonts w:ascii="Arial" w:eastAsia="Arial" w:hAnsi="Arial" w:cs="Arial"/>
          <w:color w:val="070707"/>
          <w:spacing w:val="-96"/>
          <w:w w:val="156"/>
          <w:position w:val="6"/>
          <w:sz w:val="11"/>
          <w:szCs w:val="11"/>
        </w:rPr>
        <w:t>0</w:t>
      </w:r>
      <w:r>
        <w:rPr>
          <w:color w:val="1F1F1F"/>
          <w:spacing w:val="-96"/>
          <w:w w:val="135"/>
          <w:position w:val="-4"/>
          <w:sz w:val="16"/>
          <w:szCs w:val="16"/>
        </w:rPr>
        <w:t>z</w:t>
      </w:r>
    </w:p>
    <w:p w:rsidR="005E3976" w:rsidRDefault="005F08BB">
      <w:pPr>
        <w:spacing w:line="120" w:lineRule="exact"/>
        <w:ind w:left="5" w:right="-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sz w:val="17"/>
          <w:szCs w:val="17"/>
        </w:rPr>
        <w:t>&lt;</w:t>
      </w:r>
    </w:p>
    <w:p w:rsidR="005E3976" w:rsidRDefault="005F08BB">
      <w:pPr>
        <w:spacing w:line="160" w:lineRule="exact"/>
        <w:ind w:left="5" w:right="-31"/>
        <w:rPr>
          <w:sz w:val="10"/>
          <w:szCs w:val="10"/>
        </w:rPr>
      </w:pPr>
      <w:r>
        <w:rPr>
          <w:color w:val="070707"/>
          <w:spacing w:val="-58"/>
          <w:w w:val="115"/>
          <w:position w:val="7"/>
          <w:sz w:val="10"/>
          <w:szCs w:val="10"/>
        </w:rPr>
        <w:t>1</w:t>
      </w:r>
      <w:r>
        <w:rPr>
          <w:color w:val="070707"/>
          <w:spacing w:val="-25"/>
          <w:w w:val="135"/>
          <w:position w:val="-2"/>
          <w:sz w:val="16"/>
          <w:szCs w:val="16"/>
        </w:rPr>
        <w:t>z</w:t>
      </w:r>
      <w:r>
        <w:rPr>
          <w:color w:val="070707"/>
          <w:w w:val="115"/>
          <w:position w:val="7"/>
          <w:sz w:val="10"/>
          <w:szCs w:val="10"/>
        </w:rPr>
        <w:t>-</w:t>
      </w:r>
    </w:p>
    <w:p w:rsidR="005E3976" w:rsidRDefault="005F08BB">
      <w:pPr>
        <w:spacing w:line="240" w:lineRule="exact"/>
        <w:ind w:left="5" w:right="-42"/>
      </w:pPr>
      <w:r>
        <w:rPr>
          <w:color w:val="1F1F1F"/>
          <w:spacing w:val="-32"/>
          <w:w w:val="57"/>
          <w:position w:val="6"/>
        </w:rPr>
        <w:t>:</w:t>
      </w:r>
      <w:r>
        <w:rPr>
          <w:color w:val="070707"/>
          <w:spacing w:val="-29"/>
          <w:w w:val="92"/>
          <w:position w:val="-2"/>
          <w:sz w:val="15"/>
          <w:szCs w:val="15"/>
        </w:rPr>
        <w:t>a</w:t>
      </w:r>
      <w:r>
        <w:rPr>
          <w:color w:val="1F1F1F"/>
          <w:spacing w:val="-3"/>
          <w:w w:val="57"/>
          <w:position w:val="6"/>
        </w:rPr>
        <w:t>:</w:t>
      </w:r>
      <w:r>
        <w:rPr>
          <w:color w:val="070707"/>
          <w:spacing w:val="-32"/>
          <w:w w:val="92"/>
          <w:position w:val="-2"/>
          <w:sz w:val="15"/>
          <w:szCs w:val="15"/>
        </w:rPr>
        <w:t>.</w:t>
      </w:r>
      <w:r>
        <w:rPr>
          <w:color w:val="1F1F1F"/>
          <w:w w:val="57"/>
          <w:position w:val="6"/>
        </w:rPr>
        <w:t>i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9" w:line="260" w:lineRule="exact"/>
        <w:rPr>
          <w:sz w:val="26"/>
          <w:szCs w:val="26"/>
        </w:rPr>
      </w:pPr>
    </w:p>
    <w:p w:rsidR="005E3976" w:rsidRDefault="005F08BB">
      <w:pPr>
        <w:spacing w:line="140" w:lineRule="exact"/>
        <w:ind w:right="-38"/>
        <w:rPr>
          <w:sz w:val="15"/>
          <w:szCs w:val="15"/>
        </w:rPr>
      </w:pPr>
      <w:r>
        <w:rPr>
          <w:i/>
          <w:color w:val="070707"/>
          <w:w w:val="67"/>
          <w:position w:val="-1"/>
          <w:sz w:val="15"/>
          <w:szCs w:val="15"/>
        </w:rPr>
        <w:t>en</w:t>
      </w:r>
    </w:p>
    <w:p w:rsidR="005E3976" w:rsidRDefault="005F08BB">
      <w:pPr>
        <w:spacing w:line="60" w:lineRule="exact"/>
        <w:ind w:right="-28"/>
        <w:rPr>
          <w:sz w:val="9"/>
          <w:szCs w:val="9"/>
        </w:rPr>
      </w:pPr>
      <w:r>
        <w:rPr>
          <w:color w:val="070707"/>
          <w:sz w:val="9"/>
          <w:szCs w:val="9"/>
        </w:rPr>
        <w:t>...I</w:t>
      </w:r>
    </w:p>
    <w:p w:rsidR="005E3976" w:rsidRDefault="005F08BB">
      <w:pPr>
        <w:spacing w:line="80" w:lineRule="exact"/>
        <w:ind w:right="-28"/>
        <w:rPr>
          <w:sz w:val="9"/>
          <w:szCs w:val="9"/>
        </w:rPr>
      </w:pPr>
      <w:r>
        <w:rPr>
          <w:color w:val="070707"/>
          <w:sz w:val="9"/>
          <w:szCs w:val="9"/>
        </w:rPr>
        <w:t>...I</w:t>
      </w:r>
    </w:p>
    <w:p w:rsidR="005E3976" w:rsidRDefault="005F08BB">
      <w:pPr>
        <w:spacing w:line="220" w:lineRule="exact"/>
        <w:ind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47"/>
          <w:position w:val="-1"/>
        </w:rPr>
        <w:t>�</w:t>
      </w:r>
    </w:p>
    <w:p w:rsidR="005E3976" w:rsidRDefault="005F08BB">
      <w:pPr>
        <w:spacing w:line="80" w:lineRule="exact"/>
        <w:ind w:right="-3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w w:val="110"/>
          <w:position w:val="-1"/>
          <w:sz w:val="12"/>
          <w:szCs w:val="12"/>
        </w:rPr>
        <w:t>w</w:t>
      </w:r>
    </w:p>
    <w:p w:rsidR="005E3976" w:rsidRDefault="005F08BB">
      <w:pPr>
        <w:spacing w:line="80" w:lineRule="exact"/>
        <w:ind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position w:val="-1"/>
          <w:sz w:val="12"/>
          <w:szCs w:val="12"/>
        </w:rPr>
        <w:t>rn</w:t>
      </w:r>
    </w:p>
    <w:p w:rsidR="005E3976" w:rsidRDefault="005F08BB">
      <w:pPr>
        <w:spacing w:line="100" w:lineRule="exact"/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w w:val="101"/>
          <w:sz w:val="12"/>
          <w:szCs w:val="12"/>
        </w:rPr>
        <w:t>::,</w:t>
      </w:r>
    </w:p>
    <w:p w:rsidR="005E3976" w:rsidRDefault="005F08BB">
      <w:pPr>
        <w:spacing w:line="80" w:lineRule="exact"/>
        <w:ind w:right="-3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w w:val="157"/>
          <w:sz w:val="10"/>
          <w:szCs w:val="10"/>
        </w:rPr>
        <w:t>I-</w:t>
      </w:r>
    </w:p>
    <w:p w:rsidR="005E3976" w:rsidRDefault="005F08BB">
      <w:pPr>
        <w:spacing w:before="4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60" w:lineRule="exact"/>
        <w:ind w:right="-2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59"/>
          <w:position w:val="-2"/>
          <w:sz w:val="7"/>
          <w:szCs w:val="7"/>
        </w:rPr>
        <w:t>0</w:t>
      </w:r>
    </w:p>
    <w:p w:rsidR="005E3976" w:rsidRDefault="005F08BB">
      <w:pPr>
        <w:spacing w:line="60" w:lineRule="exact"/>
        <w:rPr>
          <w:sz w:val="9"/>
          <w:szCs w:val="9"/>
        </w:rPr>
      </w:pPr>
      <w:r>
        <w:rPr>
          <w:color w:val="1F1F1F"/>
          <w:w w:val="115"/>
          <w:sz w:val="9"/>
          <w:szCs w:val="9"/>
        </w:rPr>
        <w:t>a:,</w:t>
      </w:r>
    </w:p>
    <w:p w:rsidR="005E3976" w:rsidRDefault="005F08BB">
      <w:pPr>
        <w:spacing w:line="80" w:lineRule="exact"/>
        <w:ind w:right="-34"/>
        <w:rPr>
          <w:sz w:val="9"/>
          <w:szCs w:val="9"/>
        </w:rPr>
      </w:pPr>
      <w:r>
        <w:rPr>
          <w:color w:val="1F1F1F"/>
          <w:w w:val="110"/>
          <w:sz w:val="9"/>
          <w:szCs w:val="9"/>
        </w:rPr>
        <w:t>a:,</w:t>
      </w:r>
      <w:r>
        <w:rPr>
          <w:color w:val="1F1F1F"/>
          <w:w w:val="42"/>
          <w:sz w:val="9"/>
          <w:szCs w:val="9"/>
        </w:rPr>
        <w:t>_</w:t>
      </w:r>
    </w:p>
    <w:p w:rsidR="005E3976" w:rsidRDefault="005F08BB">
      <w:pPr>
        <w:spacing w:before="77" w:line="180" w:lineRule="exact"/>
        <w:ind w:right="-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1F1F1F"/>
          <w:spacing w:val="-38"/>
          <w:sz w:val="7"/>
          <w:szCs w:val="7"/>
        </w:rPr>
        <w:t>&lt;</w:t>
      </w:r>
      <w:r>
        <w:rPr>
          <w:rFonts w:ascii="Arial" w:eastAsia="Arial" w:hAnsi="Arial" w:cs="Arial"/>
          <w:color w:val="1F1F1F"/>
          <w:spacing w:val="-24"/>
          <w:position w:val="-3"/>
        </w:rPr>
        <w:t>"</w:t>
      </w:r>
      <w:r>
        <w:rPr>
          <w:rFonts w:ascii="Arial" w:eastAsia="Arial" w:hAnsi="Arial" w:cs="Arial"/>
          <w:color w:val="1F1F1F"/>
          <w:spacing w:val="-34"/>
          <w:sz w:val="7"/>
          <w:szCs w:val="7"/>
        </w:rPr>
        <w:t>O</w:t>
      </w:r>
      <w:r>
        <w:rPr>
          <w:rFonts w:ascii="Arial" w:eastAsia="Arial" w:hAnsi="Arial" w:cs="Arial"/>
          <w:color w:val="1F1F1F"/>
          <w:position w:val="-3"/>
        </w:rPr>
        <w:t>'</w:t>
      </w:r>
    </w:p>
    <w:p w:rsidR="005E3976" w:rsidRDefault="005F08BB">
      <w:pPr>
        <w:spacing w:line="160" w:lineRule="exact"/>
        <w:ind w:right="-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pacing w:val="-63"/>
          <w:w w:val="96"/>
          <w:position w:val="7"/>
          <w:sz w:val="12"/>
          <w:szCs w:val="12"/>
        </w:rPr>
        <w:t>&lt;</w:t>
      </w:r>
      <w:r>
        <w:rPr>
          <w:color w:val="1F1F1F"/>
          <w:w w:val="45"/>
          <w:position w:val="1"/>
        </w:rPr>
        <w:t>..</w:t>
      </w:r>
      <w:r>
        <w:rPr>
          <w:color w:val="1F1F1F"/>
          <w:spacing w:val="-6"/>
          <w:w w:val="45"/>
          <w:position w:val="1"/>
        </w:rPr>
        <w:t>.</w:t>
      </w:r>
      <w:r>
        <w:rPr>
          <w:rFonts w:ascii="Arial" w:eastAsia="Arial" w:hAnsi="Arial" w:cs="Arial"/>
          <w:color w:val="1F1F1F"/>
          <w:spacing w:val="-16"/>
          <w:w w:val="96"/>
          <w:position w:val="7"/>
          <w:sz w:val="12"/>
          <w:szCs w:val="12"/>
        </w:rPr>
        <w:t>'</w:t>
      </w:r>
      <w:r>
        <w:rPr>
          <w:color w:val="1F1F1F"/>
          <w:spacing w:val="-7"/>
          <w:w w:val="45"/>
          <w:position w:val="1"/>
        </w:rPr>
        <w:t>.</w:t>
      </w:r>
      <w:r>
        <w:rPr>
          <w:rFonts w:ascii="Arial" w:eastAsia="Arial" w:hAnsi="Arial" w:cs="Arial"/>
          <w:color w:val="1F1F1F"/>
          <w:w w:val="96"/>
          <w:position w:val="7"/>
          <w:sz w:val="12"/>
          <w:szCs w:val="12"/>
        </w:rPr>
        <w:t>i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6" w:line="280" w:lineRule="exact"/>
        <w:rPr>
          <w:sz w:val="28"/>
          <w:szCs w:val="28"/>
        </w:rPr>
      </w:pPr>
    </w:p>
    <w:p w:rsidR="005E3976" w:rsidRDefault="005F08BB">
      <w:pPr>
        <w:rPr>
          <w:sz w:val="8"/>
          <w:szCs w:val="8"/>
        </w:rPr>
      </w:pPr>
      <w:r>
        <w:pict>
          <v:shape id="_x0000_s1143" type="#_x0000_t202" style="position:absolute;margin-left:258.7pt;margin-top:2.5pt;width:0;height:7.8pt;z-index:-13515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1F1F1F"/>
                      <w:spacing w:val="-76"/>
                      <w:w w:val="144"/>
                      <w:sz w:val="15"/>
                      <w:szCs w:val="1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i/>
          <w:color w:val="070707"/>
          <w:sz w:val="8"/>
          <w:szCs w:val="8"/>
        </w:rPr>
        <w:t>Cf)</w:t>
      </w:r>
    </w:p>
    <w:p w:rsidR="005E3976" w:rsidRDefault="005F08BB">
      <w:pPr>
        <w:spacing w:before="67"/>
        <w:ind w:left="5" w:right="-25"/>
        <w:rPr>
          <w:sz w:val="13"/>
          <w:szCs w:val="13"/>
        </w:rPr>
      </w:pPr>
      <w:r>
        <w:rPr>
          <w:color w:val="1F1F1F"/>
          <w:w w:val="147"/>
          <w:sz w:val="13"/>
          <w:szCs w:val="13"/>
        </w:rPr>
        <w:t>0</w:t>
      </w:r>
    </w:p>
    <w:p w:rsidR="005E3976" w:rsidRDefault="005F08BB">
      <w:pPr>
        <w:spacing w:line="260" w:lineRule="exact"/>
        <w:ind w:right="-3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0"/>
          <w:position w:val="-3"/>
        </w:rPr>
        <w:t>�</w:t>
      </w:r>
    </w:p>
    <w:p w:rsidR="005E3976" w:rsidRDefault="005F08BB">
      <w:pPr>
        <w:spacing w:line="40" w:lineRule="exact"/>
        <w:ind w:left="5"/>
        <w:rPr>
          <w:sz w:val="9"/>
          <w:szCs w:val="9"/>
        </w:rPr>
      </w:pPr>
      <w:r>
        <w:rPr>
          <w:color w:val="1F1F1F"/>
          <w:sz w:val="9"/>
          <w:szCs w:val="9"/>
        </w:rPr>
        <w:t>...I</w:t>
      </w:r>
    </w:p>
    <w:p w:rsidR="005E3976" w:rsidRDefault="005F08BB">
      <w:pPr>
        <w:spacing w:line="180" w:lineRule="exact"/>
        <w:ind w:right="-3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50"/>
          <w:position w:val="-1"/>
        </w:rPr>
        <w:t>�</w:t>
      </w:r>
    </w:p>
    <w:p w:rsidR="005E3976" w:rsidRDefault="005F08BB">
      <w:pPr>
        <w:spacing w:line="40" w:lineRule="exact"/>
        <w:rPr>
          <w:sz w:val="8"/>
          <w:szCs w:val="8"/>
        </w:rPr>
      </w:pPr>
      <w:r>
        <w:rPr>
          <w:i/>
          <w:color w:val="1F1F1F"/>
          <w:position w:val="-1"/>
          <w:sz w:val="8"/>
          <w:szCs w:val="8"/>
        </w:rPr>
        <w:t>Cf)</w:t>
      </w:r>
    </w:p>
    <w:p w:rsidR="005E3976" w:rsidRDefault="005F08BB">
      <w:pPr>
        <w:spacing w:line="160" w:lineRule="exact"/>
        <w:ind w:right="-3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7"/>
          <w:position w:val="-1"/>
        </w:rPr>
        <w:t>�</w:t>
      </w:r>
    </w:p>
    <w:p w:rsidR="005E3976" w:rsidRDefault="005F08BB">
      <w:pPr>
        <w:spacing w:line="100" w:lineRule="exact"/>
        <w:ind w:right="-30"/>
        <w:rPr>
          <w:sz w:val="16"/>
          <w:szCs w:val="16"/>
        </w:rPr>
      </w:pPr>
      <w:r>
        <w:rPr>
          <w:color w:val="1F1F1F"/>
          <w:w w:val="125"/>
          <w:position w:val="-2"/>
          <w:sz w:val="16"/>
          <w:szCs w:val="16"/>
        </w:rPr>
        <w:t>o</w:t>
      </w:r>
    </w:p>
    <w:p w:rsidR="005E3976" w:rsidRDefault="005F08BB">
      <w:pPr>
        <w:spacing w:line="140" w:lineRule="exact"/>
        <w:ind w:right="-3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50"/>
          <w:position w:val="-1"/>
        </w:rPr>
        <w:t>�</w:t>
      </w:r>
    </w:p>
    <w:p w:rsidR="005E3976" w:rsidRDefault="005F08BB">
      <w:pPr>
        <w:spacing w:line="140" w:lineRule="exact"/>
        <w:ind w:right="-3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spacing w:val="-38"/>
          <w:w w:val="173"/>
          <w:position w:val="6"/>
          <w:sz w:val="10"/>
          <w:szCs w:val="10"/>
        </w:rPr>
        <w:t>l</w:t>
      </w:r>
      <w:r>
        <w:rPr>
          <w:color w:val="1F1F1F"/>
          <w:spacing w:val="-62"/>
          <w:w w:val="134"/>
          <w:position w:val="-2"/>
          <w:sz w:val="15"/>
          <w:szCs w:val="15"/>
        </w:rPr>
        <w:t>o</w:t>
      </w:r>
      <w:r>
        <w:rPr>
          <w:rFonts w:ascii="Arial" w:eastAsia="Arial" w:hAnsi="Arial" w:cs="Arial"/>
          <w:color w:val="070707"/>
          <w:w w:val="172"/>
          <w:position w:val="6"/>
          <w:sz w:val="10"/>
          <w:szCs w:val="10"/>
        </w:rPr>
        <w:t>•</w:t>
      </w:r>
    </w:p>
    <w:p w:rsidR="005E3976" w:rsidRDefault="005F08BB">
      <w:pPr>
        <w:spacing w:line="80" w:lineRule="exact"/>
        <w:ind w:left="5" w:right="-2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2"/>
          <w:sz w:val="13"/>
          <w:szCs w:val="13"/>
        </w:rPr>
        <w:t>w</w:t>
      </w:r>
    </w:p>
    <w:p w:rsidR="005E3976" w:rsidRDefault="005F08BB">
      <w:pPr>
        <w:spacing w:line="40" w:lineRule="exact"/>
        <w:ind w:right="-28"/>
        <w:rPr>
          <w:sz w:val="9"/>
          <w:szCs w:val="9"/>
        </w:rPr>
      </w:pPr>
      <w:r>
        <w:rPr>
          <w:color w:val="070707"/>
          <w:w w:val="103"/>
          <w:position w:val="-1"/>
          <w:sz w:val="9"/>
          <w:szCs w:val="9"/>
        </w:rPr>
        <w:t>...I</w:t>
      </w:r>
    </w:p>
    <w:p w:rsidR="005E3976" w:rsidRDefault="005F08BB">
      <w:pPr>
        <w:spacing w:line="100" w:lineRule="exact"/>
        <w:ind w:right="-2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position w:val="1"/>
          <w:sz w:val="13"/>
          <w:szCs w:val="13"/>
        </w:rPr>
        <w:t>w</w:t>
      </w:r>
    </w:p>
    <w:p w:rsidR="005E3976" w:rsidRDefault="005F08BB">
      <w:pPr>
        <w:spacing w:before="9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left="5" w:right="-7"/>
        <w:jc w:val="both"/>
        <w:rPr>
          <w:sz w:val="8"/>
          <w:szCs w:val="8"/>
        </w:rPr>
      </w:pPr>
      <w:r>
        <w:rPr>
          <w:i/>
          <w:color w:val="1F1F1F"/>
          <w:sz w:val="8"/>
          <w:szCs w:val="8"/>
        </w:rPr>
        <w:t>Cf)</w:t>
      </w:r>
    </w:p>
    <w:p w:rsidR="005E3976" w:rsidRDefault="005F08BB">
      <w:pPr>
        <w:spacing w:line="160" w:lineRule="exact"/>
        <w:ind w:left="5" w:right="-26"/>
        <w:jc w:val="both"/>
        <w:rPr>
          <w:sz w:val="10"/>
          <w:szCs w:val="10"/>
        </w:rPr>
      </w:pPr>
      <w:r>
        <w:rPr>
          <w:color w:val="070707"/>
          <w:spacing w:val="-58"/>
          <w:w w:val="115"/>
          <w:position w:val="6"/>
          <w:sz w:val="10"/>
          <w:szCs w:val="10"/>
        </w:rPr>
        <w:t>1</w:t>
      </w:r>
      <w:r>
        <w:rPr>
          <w:color w:val="1F1F1F"/>
          <w:spacing w:val="-25"/>
          <w:w w:val="135"/>
          <w:position w:val="-3"/>
          <w:sz w:val="16"/>
          <w:szCs w:val="16"/>
        </w:rPr>
        <w:t>z</w:t>
      </w:r>
      <w:r>
        <w:rPr>
          <w:color w:val="070707"/>
          <w:w w:val="115"/>
          <w:position w:val="6"/>
          <w:sz w:val="10"/>
          <w:szCs w:val="10"/>
        </w:rPr>
        <w:t>-</w:t>
      </w:r>
    </w:p>
    <w:p w:rsidR="005E3976" w:rsidRDefault="005F08BB">
      <w:pPr>
        <w:spacing w:line="60" w:lineRule="exact"/>
        <w:ind w:left="5" w:right="-1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position w:val="-1"/>
          <w:sz w:val="13"/>
          <w:szCs w:val="13"/>
        </w:rPr>
        <w:t>w</w:t>
      </w:r>
    </w:p>
    <w:p w:rsidR="005E3976" w:rsidRDefault="005F08BB">
      <w:pPr>
        <w:spacing w:line="80" w:lineRule="exact"/>
        <w:ind w:left="5" w:right="-2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66"/>
          <w:position w:val="-1"/>
          <w:sz w:val="13"/>
          <w:szCs w:val="13"/>
        </w:rPr>
        <w:t>::;;</w:t>
      </w:r>
    </w:p>
    <w:p w:rsidR="005E3976" w:rsidRDefault="005F08BB">
      <w:pPr>
        <w:spacing w:line="100" w:lineRule="exact"/>
        <w:ind w:left="5" w:right="-17"/>
        <w:jc w:val="both"/>
        <w:rPr>
          <w:sz w:val="15"/>
          <w:szCs w:val="15"/>
        </w:rPr>
      </w:pPr>
      <w:r>
        <w:rPr>
          <w:color w:val="070707"/>
          <w:position w:val="-1"/>
          <w:sz w:val="15"/>
          <w:szCs w:val="15"/>
        </w:rPr>
        <w:t>a.</w:t>
      </w:r>
    </w:p>
    <w:p w:rsidR="005E3976" w:rsidRDefault="005F08BB">
      <w:pPr>
        <w:spacing w:before="24" w:line="141" w:lineRule="auto"/>
        <w:ind w:right="-26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color w:val="1F1F1F"/>
          <w:w w:val="119"/>
          <w:sz w:val="16"/>
          <w:szCs w:val="16"/>
        </w:rPr>
        <w:t xml:space="preserve">5 </w:t>
      </w:r>
      <w:r>
        <w:rPr>
          <w:rFonts w:ascii="Arial" w:eastAsia="Arial" w:hAnsi="Arial" w:cs="Arial"/>
          <w:i/>
          <w:color w:val="1F1F1F"/>
          <w:w w:val="126"/>
          <w:sz w:val="15"/>
          <w:szCs w:val="15"/>
        </w:rPr>
        <w:t xml:space="preserve">a </w:t>
      </w:r>
      <w:r>
        <w:rPr>
          <w:rFonts w:ascii="Arial" w:eastAsia="Arial" w:hAnsi="Arial" w:cs="Arial"/>
          <w:color w:val="070707"/>
          <w:w w:val="102"/>
          <w:sz w:val="13"/>
          <w:szCs w:val="13"/>
        </w:rPr>
        <w:t>w</w:t>
      </w:r>
    </w:p>
    <w:p w:rsidR="005E3976" w:rsidRDefault="005F08BB">
      <w:pPr>
        <w:spacing w:before="10" w:line="200" w:lineRule="exact"/>
        <w:ind w:left="5" w:right="69"/>
        <w:jc w:val="both"/>
        <w:rPr>
          <w:sz w:val="16"/>
          <w:szCs w:val="16"/>
        </w:rPr>
      </w:pPr>
      <w:r>
        <w:rPr>
          <w:color w:val="070707"/>
          <w:spacing w:val="-96"/>
          <w:w w:val="174"/>
          <w:position w:val="6"/>
          <w:sz w:val="11"/>
          <w:szCs w:val="11"/>
        </w:rPr>
        <w:t>0</w:t>
      </w:r>
      <w:r>
        <w:rPr>
          <w:color w:val="1F1F1F"/>
          <w:spacing w:val="-96"/>
          <w:w w:val="135"/>
          <w:position w:val="-4"/>
          <w:sz w:val="16"/>
          <w:szCs w:val="16"/>
        </w:rPr>
        <w:t>z</w:t>
      </w:r>
    </w:p>
    <w:p w:rsidR="005E3976" w:rsidRDefault="005F08BB">
      <w:pPr>
        <w:spacing w:line="120" w:lineRule="exact"/>
        <w:ind w:left="10" w:right="-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sz w:val="16"/>
          <w:szCs w:val="16"/>
        </w:rPr>
        <w:t>&lt;</w:t>
      </w:r>
    </w:p>
    <w:p w:rsidR="005E3976" w:rsidRDefault="005F08BB">
      <w:pPr>
        <w:spacing w:line="60" w:lineRule="exact"/>
        <w:ind w:left="5" w:right="-7"/>
        <w:jc w:val="both"/>
        <w:rPr>
          <w:sz w:val="8"/>
          <w:szCs w:val="8"/>
        </w:rPr>
      </w:pPr>
      <w:r>
        <w:rPr>
          <w:i/>
          <w:color w:val="1F1F1F"/>
          <w:sz w:val="8"/>
          <w:szCs w:val="8"/>
        </w:rPr>
        <w:t>Cf)</w:t>
      </w:r>
    </w:p>
    <w:p w:rsidR="005E3976" w:rsidRDefault="005F08BB">
      <w:pPr>
        <w:spacing w:line="60" w:lineRule="exact"/>
        <w:ind w:left="5" w:right="-8"/>
        <w:jc w:val="both"/>
        <w:rPr>
          <w:sz w:val="9"/>
          <w:szCs w:val="9"/>
        </w:rPr>
      </w:pPr>
      <w:r>
        <w:rPr>
          <w:color w:val="070707"/>
          <w:position w:val="-1"/>
          <w:sz w:val="9"/>
          <w:szCs w:val="9"/>
        </w:rPr>
        <w:t>...I</w:t>
      </w:r>
    </w:p>
    <w:p w:rsidR="005E3976" w:rsidRDefault="005F08BB">
      <w:pPr>
        <w:spacing w:line="100" w:lineRule="exact"/>
        <w:ind w:left="5" w:right="-14"/>
        <w:jc w:val="both"/>
        <w:rPr>
          <w:sz w:val="13"/>
          <w:szCs w:val="13"/>
        </w:rPr>
      </w:pPr>
      <w:r>
        <w:rPr>
          <w:color w:val="1F1F1F"/>
          <w:w w:val="147"/>
          <w:position w:val="-1"/>
          <w:sz w:val="13"/>
          <w:szCs w:val="13"/>
        </w:rPr>
        <w:t>0</w:t>
      </w:r>
    </w:p>
    <w:p w:rsidR="005E3976" w:rsidRDefault="005F08BB">
      <w:pPr>
        <w:spacing w:line="100" w:lineRule="exact"/>
        <w:ind w:right="-14"/>
        <w:jc w:val="both"/>
        <w:rPr>
          <w:sz w:val="13"/>
          <w:szCs w:val="13"/>
        </w:rPr>
      </w:pPr>
      <w:r>
        <w:rPr>
          <w:color w:val="1F1F1F"/>
          <w:w w:val="155"/>
          <w:position w:val="-1"/>
          <w:sz w:val="13"/>
          <w:szCs w:val="13"/>
        </w:rPr>
        <w:t>0</w:t>
      </w:r>
    </w:p>
    <w:p w:rsidR="005E3976" w:rsidRDefault="005F08BB">
      <w:pPr>
        <w:spacing w:line="80" w:lineRule="exact"/>
        <w:ind w:left="5" w:right="-1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w w:val="157"/>
          <w:sz w:val="10"/>
          <w:szCs w:val="10"/>
        </w:rPr>
        <w:t>I-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6" w:line="280" w:lineRule="exact"/>
        <w:rPr>
          <w:sz w:val="28"/>
          <w:szCs w:val="28"/>
        </w:rPr>
      </w:pPr>
    </w:p>
    <w:p w:rsidR="005E3976" w:rsidRDefault="005F08BB">
      <w:pPr>
        <w:spacing w:line="80" w:lineRule="exact"/>
        <w:ind w:left="5" w:right="1"/>
        <w:jc w:val="both"/>
        <w:rPr>
          <w:sz w:val="9"/>
          <w:szCs w:val="9"/>
        </w:rPr>
      </w:pPr>
      <w:r>
        <w:rPr>
          <w:color w:val="1F1F1F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60" w:lineRule="exact"/>
        <w:ind w:left="5" w:right="2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20"/>
          <w:sz w:val="8"/>
          <w:szCs w:val="8"/>
        </w:rPr>
        <w:t>Ol</w:t>
      </w:r>
    </w:p>
    <w:p w:rsidR="005E3976" w:rsidRDefault="005F08BB">
      <w:pPr>
        <w:spacing w:before="5" w:line="140" w:lineRule="exact"/>
        <w:ind w:left="5" w:right="-3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1F1F1F"/>
          <w:w w:val="113"/>
          <w:position w:val="-2"/>
          <w:sz w:val="16"/>
          <w:szCs w:val="16"/>
        </w:rPr>
        <w:t>-:</w:t>
      </w:r>
    </w:p>
    <w:p w:rsidR="005E3976" w:rsidRDefault="005F08BB">
      <w:pPr>
        <w:spacing w:line="160" w:lineRule="exact"/>
        <w:ind w:left="5" w:right="-2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F1F"/>
          <w:position w:val="1"/>
          <w:sz w:val="19"/>
          <w:szCs w:val="19"/>
        </w:rPr>
        <w:t>q</w:t>
      </w:r>
    </w:p>
    <w:p w:rsidR="005E3976" w:rsidRDefault="005E3976">
      <w:pPr>
        <w:spacing w:before="8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5" w:right="3"/>
        <w:jc w:val="both"/>
        <w:rPr>
          <w:sz w:val="8"/>
          <w:szCs w:val="8"/>
        </w:rPr>
      </w:pPr>
      <w:r>
        <w:pict>
          <v:shape id="_x0000_s1142" type="#_x0000_t202" style="position:absolute;left:0;text-align:left;margin-left:290.6pt;margin-top:2.35pt;width:4.8pt;height:8.3pt;z-index:-13514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1F1F1F"/>
                      <w:w w:val="135"/>
                      <w:sz w:val="16"/>
                      <w:szCs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i/>
          <w:color w:val="1F1F1F"/>
          <w:sz w:val="8"/>
          <w:szCs w:val="8"/>
        </w:rPr>
        <w:t>Cf)</w:t>
      </w:r>
    </w:p>
    <w:p w:rsidR="005E3976" w:rsidRDefault="005F08BB">
      <w:pPr>
        <w:spacing w:before="67"/>
        <w:ind w:right="-5"/>
        <w:jc w:val="both"/>
        <w:rPr>
          <w:sz w:val="13"/>
          <w:szCs w:val="13"/>
        </w:rPr>
      </w:pPr>
      <w:r>
        <w:rPr>
          <w:color w:val="1F1F1F"/>
          <w:w w:val="155"/>
          <w:sz w:val="13"/>
          <w:szCs w:val="13"/>
        </w:rPr>
        <w:t>0</w:t>
      </w:r>
    </w:p>
    <w:p w:rsidR="005E3976" w:rsidRDefault="005F08BB">
      <w:pPr>
        <w:spacing w:line="260" w:lineRule="exact"/>
        <w:ind w:right="-15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0"/>
          <w:position w:val="-3"/>
        </w:rPr>
        <w:t>�</w:t>
      </w:r>
    </w:p>
    <w:p w:rsidR="005E3976" w:rsidRDefault="005F08BB">
      <w:pPr>
        <w:spacing w:line="60" w:lineRule="exact"/>
        <w:ind w:right="1"/>
        <w:jc w:val="both"/>
        <w:rPr>
          <w:sz w:val="9"/>
          <w:szCs w:val="9"/>
        </w:rPr>
      </w:pPr>
      <w:r>
        <w:rPr>
          <w:color w:val="1F1F1F"/>
          <w:w w:val="103"/>
          <w:sz w:val="9"/>
          <w:szCs w:val="9"/>
        </w:rPr>
        <w:t>...I</w:t>
      </w:r>
    </w:p>
    <w:p w:rsidR="005E3976" w:rsidRDefault="005F08BB">
      <w:pPr>
        <w:spacing w:before="100" w:line="120" w:lineRule="exact"/>
        <w:ind w:left="5" w:right="-27"/>
        <w:jc w:val="both"/>
        <w:rPr>
          <w:sz w:val="15"/>
          <w:szCs w:val="15"/>
        </w:rPr>
      </w:pPr>
      <w:r>
        <w:rPr>
          <w:i/>
          <w:color w:val="1F1F1F"/>
          <w:w w:val="67"/>
          <w:position w:val="-4"/>
          <w:sz w:val="15"/>
          <w:szCs w:val="15"/>
        </w:rPr>
        <w:t>en</w:t>
      </w:r>
    </w:p>
    <w:p w:rsidR="005E3976" w:rsidRDefault="005F08BB">
      <w:pPr>
        <w:spacing w:line="160" w:lineRule="exact"/>
        <w:ind w:right="-21"/>
        <w:jc w:val="both"/>
        <w:rPr>
          <w:sz w:val="23"/>
          <w:szCs w:val="23"/>
        </w:rPr>
      </w:pPr>
      <w:r>
        <w:rPr>
          <w:color w:val="1F1F1F"/>
          <w:sz w:val="23"/>
          <w:szCs w:val="23"/>
        </w:rPr>
        <w:t>z</w:t>
      </w:r>
    </w:p>
    <w:p w:rsidR="005E3976" w:rsidRDefault="005F08BB">
      <w:pPr>
        <w:spacing w:line="200" w:lineRule="exact"/>
        <w:ind w:left="5" w:right="75"/>
        <w:jc w:val="both"/>
        <w:rPr>
          <w:sz w:val="17"/>
          <w:szCs w:val="17"/>
        </w:rPr>
      </w:pPr>
      <w:r>
        <w:rPr>
          <w:rFonts w:ascii="Arial" w:eastAsia="Arial" w:hAnsi="Arial" w:cs="Arial"/>
          <w:color w:val="1F1F1F"/>
          <w:spacing w:val="-96"/>
          <w:w w:val="102"/>
          <w:position w:val="8"/>
          <w:sz w:val="13"/>
          <w:szCs w:val="13"/>
        </w:rPr>
        <w:t>w</w:t>
      </w:r>
      <w:r>
        <w:rPr>
          <w:color w:val="1F1F1F"/>
          <w:spacing w:val="-91"/>
          <w:w w:val="121"/>
          <w:position w:val="-2"/>
          <w:sz w:val="17"/>
          <w:szCs w:val="17"/>
        </w:rPr>
        <w:t>z</w:t>
      </w:r>
    </w:p>
    <w:p w:rsidR="005E3976" w:rsidRDefault="005F08BB">
      <w:pPr>
        <w:spacing w:line="60" w:lineRule="exact"/>
        <w:ind w:left="5" w:right="-4"/>
        <w:jc w:val="both"/>
        <w:rPr>
          <w:sz w:val="12"/>
          <w:szCs w:val="12"/>
        </w:rPr>
      </w:pPr>
      <w:r>
        <w:rPr>
          <w:color w:val="070707"/>
          <w:w w:val="159"/>
          <w:position w:val="-2"/>
          <w:sz w:val="12"/>
          <w:szCs w:val="12"/>
        </w:rPr>
        <w:t>0</w:t>
      </w:r>
    </w:p>
    <w:p w:rsidR="005E3976" w:rsidRDefault="005F08BB">
      <w:pPr>
        <w:spacing w:before="16" w:line="135" w:lineRule="auto"/>
        <w:ind w:right="-12"/>
        <w:jc w:val="both"/>
        <w:rPr>
          <w:rFonts w:ascii="Arial" w:eastAsia="Arial" w:hAnsi="Arial" w:cs="Arial"/>
          <w:sz w:val="12"/>
          <w:szCs w:val="12"/>
        </w:rPr>
      </w:pPr>
      <w:r>
        <w:rPr>
          <w:color w:val="070707"/>
          <w:w w:val="52"/>
          <w:sz w:val="15"/>
          <w:szCs w:val="15"/>
        </w:rPr>
        <w:t xml:space="preserve">::c: </w:t>
      </w:r>
      <w:r>
        <w:rPr>
          <w:color w:val="070707"/>
          <w:sz w:val="15"/>
          <w:szCs w:val="15"/>
        </w:rPr>
        <w:t xml:space="preserve">a. </w:t>
      </w:r>
      <w:r>
        <w:rPr>
          <w:rFonts w:ascii="Arial" w:eastAsia="Arial" w:hAnsi="Arial" w:cs="Arial"/>
          <w:color w:val="1F1F1F"/>
          <w:w w:val="110"/>
          <w:sz w:val="12"/>
          <w:szCs w:val="12"/>
        </w:rPr>
        <w:t>w</w:t>
      </w:r>
    </w:p>
    <w:p w:rsidR="005E3976" w:rsidRDefault="005F08BB">
      <w:pPr>
        <w:spacing w:line="60" w:lineRule="exact"/>
        <w:ind w:left="5" w:right="-8"/>
        <w:jc w:val="both"/>
        <w:rPr>
          <w:sz w:val="9"/>
          <w:szCs w:val="9"/>
        </w:rPr>
      </w:pPr>
      <w:r>
        <w:rPr>
          <w:color w:val="070707"/>
          <w:position w:val="-1"/>
          <w:sz w:val="9"/>
          <w:szCs w:val="9"/>
        </w:rPr>
        <w:t>...I</w:t>
      </w:r>
    </w:p>
    <w:p w:rsidR="005E3976" w:rsidRDefault="005F08BB">
      <w:pPr>
        <w:spacing w:line="100" w:lineRule="exact"/>
        <w:ind w:left="5" w:right="-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position w:val="-1"/>
          <w:sz w:val="13"/>
          <w:szCs w:val="13"/>
        </w:rPr>
        <w:t>w</w:t>
      </w:r>
    </w:p>
    <w:p w:rsidR="005E3976" w:rsidRDefault="005F08BB">
      <w:pPr>
        <w:spacing w:line="80" w:lineRule="exact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w w:val="165"/>
          <w:sz w:val="10"/>
          <w:szCs w:val="10"/>
        </w:rPr>
        <w:t>I-</w:t>
      </w:r>
    </w:p>
    <w:p w:rsidR="005E3976" w:rsidRDefault="005F08BB">
      <w:pPr>
        <w:spacing w:before="8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51" w:lineRule="auto"/>
        <w:ind w:left="5" w:right="-34"/>
        <w:jc w:val="both"/>
        <w:rPr>
          <w:sz w:val="12"/>
          <w:szCs w:val="12"/>
        </w:rPr>
      </w:pPr>
      <w:r>
        <w:rPr>
          <w:rFonts w:ascii="Arial" w:eastAsia="Arial" w:hAnsi="Arial" w:cs="Arial"/>
          <w:color w:val="353535"/>
          <w:w w:val="166"/>
          <w:sz w:val="8"/>
          <w:szCs w:val="8"/>
        </w:rPr>
        <w:t xml:space="preserve">N </w:t>
      </w:r>
      <w:r>
        <w:rPr>
          <w:rFonts w:ascii="Arial" w:eastAsia="Arial" w:hAnsi="Arial" w:cs="Arial"/>
          <w:color w:val="353535"/>
          <w:spacing w:val="-62"/>
          <w:position w:val="-4"/>
        </w:rPr>
        <w:t>"</w:t>
      </w:r>
      <w:r>
        <w:rPr>
          <w:color w:val="353535"/>
          <w:sz w:val="9"/>
          <w:szCs w:val="9"/>
        </w:rPr>
        <w:t>a</w:t>
      </w:r>
      <w:r>
        <w:rPr>
          <w:color w:val="353535"/>
          <w:spacing w:val="-9"/>
          <w:sz w:val="9"/>
          <w:szCs w:val="9"/>
        </w:rPr>
        <w:t>:</w:t>
      </w:r>
      <w:r>
        <w:rPr>
          <w:rFonts w:ascii="Arial" w:eastAsia="Arial" w:hAnsi="Arial" w:cs="Arial"/>
          <w:color w:val="353535"/>
          <w:spacing w:val="-25"/>
          <w:position w:val="-4"/>
        </w:rPr>
        <w:t>'</w:t>
      </w:r>
      <w:r>
        <w:rPr>
          <w:color w:val="353535"/>
          <w:sz w:val="9"/>
          <w:szCs w:val="9"/>
        </w:rPr>
        <w:t xml:space="preserve">, </w:t>
      </w:r>
      <w:r>
        <w:rPr>
          <w:color w:val="1F1F1F"/>
          <w:w w:val="128"/>
          <w:sz w:val="12"/>
          <w:szCs w:val="12"/>
        </w:rPr>
        <w:t>ai</w:t>
      </w:r>
    </w:p>
    <w:p w:rsidR="005E3976" w:rsidRDefault="005F08BB">
      <w:pPr>
        <w:spacing w:before="12"/>
        <w:ind w:left="5" w:right="-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73"/>
          <w:sz w:val="24"/>
          <w:szCs w:val="24"/>
        </w:rPr>
        <w:t>"'</w:t>
      </w:r>
    </w:p>
    <w:p w:rsidR="005E3976" w:rsidRDefault="005E3976">
      <w:pPr>
        <w:spacing w:before="3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2" w:lineRule="auto"/>
        <w:ind w:left="5" w:right="-2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F1F1F"/>
          <w:w w:val="72"/>
          <w:sz w:val="16"/>
          <w:szCs w:val="16"/>
        </w:rPr>
        <w:t xml:space="preserve">;;; </w:t>
      </w:r>
      <w:r>
        <w:rPr>
          <w:color w:val="1F1F1F"/>
          <w:w w:val="78"/>
          <w:sz w:val="13"/>
          <w:szCs w:val="13"/>
        </w:rPr>
        <w:t xml:space="preserve">co </w:t>
      </w:r>
      <w:r>
        <w:rPr>
          <w:color w:val="1F1F1F"/>
          <w:w w:val="128"/>
          <w:sz w:val="12"/>
          <w:szCs w:val="12"/>
        </w:rPr>
        <w:t xml:space="preserve">ai </w:t>
      </w:r>
      <w:r>
        <w:rPr>
          <w:rFonts w:ascii="Arial" w:eastAsia="Arial" w:hAnsi="Arial" w:cs="Arial"/>
          <w:color w:val="1F1F1F"/>
          <w:sz w:val="15"/>
          <w:szCs w:val="15"/>
        </w:rPr>
        <w:t>N</w:t>
      </w:r>
    </w:p>
    <w:p w:rsidR="005E3976" w:rsidRDefault="005F08BB">
      <w:pPr>
        <w:spacing w:line="240" w:lineRule="exact"/>
        <w:ind w:left="5" w:right="-44"/>
        <w:jc w:val="both"/>
        <w:rPr>
          <w:sz w:val="29"/>
          <w:szCs w:val="29"/>
        </w:rPr>
      </w:pPr>
      <w:r>
        <w:rPr>
          <w:color w:val="1F1F1F"/>
          <w:w w:val="47"/>
          <w:position w:val="1"/>
          <w:sz w:val="29"/>
          <w:szCs w:val="29"/>
        </w:rPr>
        <w:t>"°</w:t>
      </w:r>
    </w:p>
    <w:p w:rsidR="005E3976" w:rsidRDefault="005E3976">
      <w:pPr>
        <w:spacing w:before="6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left="5" w:right="3"/>
        <w:jc w:val="both"/>
        <w:rPr>
          <w:sz w:val="8"/>
          <w:szCs w:val="8"/>
        </w:rPr>
      </w:pPr>
      <w:r>
        <w:rPr>
          <w:i/>
          <w:color w:val="1F1F1F"/>
          <w:sz w:val="8"/>
          <w:szCs w:val="8"/>
        </w:rPr>
        <w:t>Cf)</w:t>
      </w:r>
    </w:p>
    <w:p w:rsidR="005E3976" w:rsidRDefault="005F08BB">
      <w:pPr>
        <w:spacing w:line="160" w:lineRule="exact"/>
        <w:ind w:right="-17"/>
        <w:jc w:val="both"/>
        <w:rPr>
          <w:sz w:val="10"/>
          <w:szCs w:val="10"/>
        </w:rPr>
      </w:pPr>
      <w:r>
        <w:rPr>
          <w:color w:val="1F1F1F"/>
          <w:spacing w:val="-56"/>
          <w:w w:val="120"/>
          <w:position w:val="6"/>
          <w:sz w:val="10"/>
          <w:szCs w:val="10"/>
        </w:rPr>
        <w:t>1</w:t>
      </w:r>
      <w:r>
        <w:rPr>
          <w:color w:val="1F1F1F"/>
          <w:spacing w:val="-35"/>
          <w:w w:val="121"/>
          <w:position w:val="-3"/>
          <w:sz w:val="17"/>
          <w:szCs w:val="17"/>
        </w:rPr>
        <w:t>z</w:t>
      </w:r>
      <w:r>
        <w:rPr>
          <w:color w:val="1F1F1F"/>
          <w:w w:val="120"/>
          <w:position w:val="6"/>
          <w:sz w:val="10"/>
          <w:szCs w:val="10"/>
        </w:rPr>
        <w:t>-</w:t>
      </w:r>
    </w:p>
    <w:p w:rsidR="005E3976" w:rsidRDefault="005F08BB">
      <w:pPr>
        <w:spacing w:line="60" w:lineRule="exact"/>
        <w:ind w:left="5" w:right="-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2"/>
          <w:position w:val="-2"/>
          <w:sz w:val="13"/>
          <w:szCs w:val="13"/>
        </w:rPr>
        <w:t>w</w:t>
      </w:r>
    </w:p>
    <w:p w:rsidR="005E3976" w:rsidRDefault="005F08BB">
      <w:pPr>
        <w:spacing w:line="80" w:lineRule="exact"/>
        <w:ind w:left="5" w:right="-8"/>
        <w:jc w:val="both"/>
        <w:rPr>
          <w:sz w:val="15"/>
          <w:szCs w:val="15"/>
        </w:rPr>
      </w:pPr>
      <w:r>
        <w:rPr>
          <w:color w:val="1F1F1F"/>
          <w:w w:val="57"/>
          <w:position w:val="-1"/>
          <w:sz w:val="15"/>
          <w:szCs w:val="15"/>
        </w:rPr>
        <w:t>::;;</w:t>
      </w:r>
    </w:p>
    <w:p w:rsidR="005E3976" w:rsidRDefault="005F08BB">
      <w:pPr>
        <w:spacing w:line="100" w:lineRule="exact"/>
        <w:ind w:right="-9"/>
        <w:jc w:val="both"/>
        <w:rPr>
          <w:sz w:val="15"/>
          <w:szCs w:val="15"/>
        </w:rPr>
      </w:pPr>
      <w:r>
        <w:rPr>
          <w:color w:val="070707"/>
          <w:position w:val="-1"/>
          <w:sz w:val="15"/>
          <w:szCs w:val="15"/>
        </w:rPr>
        <w:t>a.</w:t>
      </w:r>
    </w:p>
    <w:p w:rsidR="005E3976" w:rsidRDefault="005F08BB">
      <w:pPr>
        <w:spacing w:line="220" w:lineRule="exact"/>
        <w:ind w:left="5" w:right="70"/>
        <w:jc w:val="both"/>
        <w:rPr>
          <w:sz w:val="19"/>
          <w:szCs w:val="19"/>
        </w:rPr>
      </w:pPr>
      <w:r>
        <w:rPr>
          <w:color w:val="1F1F1F"/>
          <w:spacing w:val="-96"/>
          <w:w w:val="119"/>
          <w:position w:val="7"/>
          <w:sz w:val="16"/>
          <w:szCs w:val="16"/>
        </w:rPr>
        <w:t>5</w:t>
      </w:r>
      <w:r>
        <w:rPr>
          <w:i/>
          <w:color w:val="1F1F1F"/>
          <w:spacing w:val="-101"/>
          <w:w w:val="106"/>
          <w:position w:val="-3"/>
          <w:sz w:val="19"/>
          <w:szCs w:val="19"/>
        </w:rPr>
        <w:t>a</w:t>
      </w:r>
    </w:p>
    <w:p w:rsidR="005E3976" w:rsidRDefault="005F08BB">
      <w:pPr>
        <w:spacing w:line="80" w:lineRule="exact"/>
        <w:ind w:left="5" w:right="-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2"/>
          <w:sz w:val="13"/>
          <w:szCs w:val="13"/>
        </w:rPr>
        <w:t>w</w:t>
      </w:r>
    </w:p>
    <w:p w:rsidR="005E3976" w:rsidRDefault="005F08BB">
      <w:pPr>
        <w:spacing w:line="80" w:lineRule="exact"/>
        <w:ind w:right="-1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w w:val="116"/>
          <w:position w:val="-2"/>
          <w:sz w:val="12"/>
          <w:szCs w:val="12"/>
        </w:rPr>
        <w:t>w</w:t>
      </w:r>
    </w:p>
    <w:p w:rsidR="005E3976" w:rsidRDefault="005F08BB">
      <w:pPr>
        <w:spacing w:line="120" w:lineRule="exact"/>
        <w:ind w:right="-10"/>
        <w:jc w:val="both"/>
        <w:rPr>
          <w:sz w:val="16"/>
          <w:szCs w:val="16"/>
        </w:rPr>
      </w:pPr>
      <w:r>
        <w:rPr>
          <w:color w:val="1F1F1F"/>
          <w:w w:val="125"/>
          <w:position w:val="-1"/>
          <w:sz w:val="16"/>
          <w:szCs w:val="16"/>
        </w:rPr>
        <w:t>o</w:t>
      </w:r>
    </w:p>
    <w:p w:rsidR="005E3976" w:rsidRDefault="005F08BB">
      <w:pPr>
        <w:spacing w:line="100" w:lineRule="exact"/>
        <w:ind w:left="5" w:right="-1"/>
        <w:jc w:val="both"/>
        <w:rPr>
          <w:sz w:val="13"/>
          <w:szCs w:val="13"/>
        </w:rPr>
      </w:pPr>
      <w:r>
        <w:rPr>
          <w:color w:val="070707"/>
          <w:w w:val="57"/>
          <w:position w:val="-1"/>
          <w:sz w:val="13"/>
          <w:szCs w:val="13"/>
        </w:rPr>
        <w:t>Ci:</w:t>
      </w:r>
    </w:p>
    <w:p w:rsidR="005E3976" w:rsidRDefault="005F08BB">
      <w:pPr>
        <w:spacing w:line="60" w:lineRule="exact"/>
        <w:ind w:left="5" w:right="1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70707"/>
          <w:w w:val="128"/>
          <w:sz w:val="9"/>
          <w:szCs w:val="9"/>
        </w:rPr>
        <w:t>u,</w:t>
      </w:r>
    </w:p>
    <w:p w:rsidR="005E3976" w:rsidRDefault="005F08BB">
      <w:pPr>
        <w:spacing w:line="120" w:lineRule="exact"/>
        <w:ind w:right="-5"/>
        <w:jc w:val="both"/>
        <w:rPr>
          <w:sz w:val="13"/>
          <w:szCs w:val="13"/>
        </w:rPr>
      </w:pPr>
      <w:r>
        <w:rPr>
          <w:color w:val="1F1F1F"/>
          <w:w w:val="155"/>
          <w:sz w:val="13"/>
          <w:szCs w:val="13"/>
        </w:rPr>
        <w:t>0</w:t>
      </w:r>
    </w:p>
    <w:p w:rsidR="005E3976" w:rsidRDefault="005F08BB">
      <w:pPr>
        <w:spacing w:before="2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right="2"/>
        <w:jc w:val="both"/>
        <w:rPr>
          <w:sz w:val="9"/>
          <w:szCs w:val="9"/>
        </w:rPr>
      </w:pPr>
      <w:r>
        <w:rPr>
          <w:color w:val="1F1F1F"/>
          <w:w w:val="223"/>
          <w:position w:val="-1"/>
          <w:sz w:val="9"/>
          <w:szCs w:val="9"/>
        </w:rPr>
        <w:t>0</w:t>
      </w:r>
    </w:p>
    <w:p w:rsidR="005E3976" w:rsidRDefault="005F08BB">
      <w:pPr>
        <w:spacing w:line="60" w:lineRule="exact"/>
        <w:ind w:left="5" w:right="6"/>
        <w:jc w:val="both"/>
        <w:rPr>
          <w:sz w:val="9"/>
          <w:szCs w:val="9"/>
        </w:rPr>
      </w:pPr>
      <w:r>
        <w:rPr>
          <w:color w:val="1F1F1F"/>
          <w:w w:val="202"/>
          <w:sz w:val="9"/>
          <w:szCs w:val="9"/>
        </w:rPr>
        <w:t>0</w:t>
      </w:r>
    </w:p>
    <w:p w:rsidR="005E3976" w:rsidRDefault="005F08BB">
      <w:pPr>
        <w:spacing w:line="40" w:lineRule="exact"/>
        <w:ind w:left="5" w:right="3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46"/>
          <w:position w:val="-1"/>
          <w:sz w:val="7"/>
          <w:szCs w:val="7"/>
        </w:rPr>
        <w:t>0</w:t>
      </w:r>
    </w:p>
    <w:p w:rsidR="005E3976" w:rsidRDefault="005F08BB">
      <w:pPr>
        <w:spacing w:line="220" w:lineRule="exact"/>
        <w:ind w:right="-3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spacing w:val="-20"/>
          <w:w w:val="43"/>
          <w:sz w:val="21"/>
          <w:szCs w:val="21"/>
        </w:rPr>
        <w:t>.</w:t>
      </w:r>
      <w:r>
        <w:rPr>
          <w:rFonts w:ascii="Arial" w:eastAsia="Arial" w:hAnsi="Arial" w:cs="Arial"/>
          <w:color w:val="1F1F1F"/>
          <w:spacing w:val="-16"/>
          <w:w w:val="102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70707"/>
          <w:spacing w:val="-9"/>
          <w:w w:val="43"/>
          <w:sz w:val="21"/>
          <w:szCs w:val="21"/>
        </w:rPr>
        <w:t>.</w:t>
      </w:r>
      <w:r>
        <w:rPr>
          <w:rFonts w:ascii="Arial" w:eastAsia="Arial" w:hAnsi="Arial" w:cs="Arial"/>
          <w:color w:val="1F1F1F"/>
          <w:spacing w:val="-28"/>
          <w:w w:val="102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70707"/>
          <w:w w:val="43"/>
          <w:sz w:val="21"/>
          <w:szCs w:val="21"/>
        </w:rPr>
        <w:t>.</w:t>
      </w:r>
      <w:r>
        <w:rPr>
          <w:rFonts w:ascii="Arial" w:eastAsia="Arial" w:hAnsi="Arial" w:cs="Arial"/>
          <w:color w:val="070707"/>
          <w:spacing w:val="-22"/>
          <w:w w:val="43"/>
          <w:sz w:val="21"/>
          <w:szCs w:val="21"/>
        </w:rPr>
        <w:t>.</w:t>
      </w:r>
      <w:r>
        <w:rPr>
          <w:rFonts w:ascii="Arial" w:eastAsia="Arial" w:hAnsi="Arial" w:cs="Arial"/>
          <w:color w:val="1F1F1F"/>
          <w:w w:val="102"/>
          <w:position w:val="9"/>
          <w:sz w:val="13"/>
          <w:szCs w:val="13"/>
        </w:rPr>
        <w:t>;</w:t>
      </w:r>
    </w:p>
    <w:p w:rsidR="005E3976" w:rsidRDefault="005E3976">
      <w:pPr>
        <w:spacing w:line="200" w:lineRule="exact"/>
      </w:pPr>
    </w:p>
    <w:p w:rsidR="005E3976" w:rsidRDefault="005E3976">
      <w:pPr>
        <w:spacing w:before="8" w:line="280" w:lineRule="exact"/>
        <w:rPr>
          <w:sz w:val="28"/>
          <w:szCs w:val="28"/>
        </w:rPr>
      </w:pPr>
    </w:p>
    <w:p w:rsidR="005E3976" w:rsidRDefault="005F08BB">
      <w:pPr>
        <w:ind w:left="5" w:right="-12"/>
        <w:jc w:val="both"/>
        <w:rPr>
          <w:sz w:val="18"/>
          <w:szCs w:val="18"/>
        </w:rPr>
      </w:pPr>
      <w:r>
        <w:pict>
          <v:shape id="_x0000_s1141" type="#_x0000_t202" style="position:absolute;left:0;text-align:left;margin-left:329.3pt;margin-top:10.1pt;width:.3pt;height:4.1pt;z-index:-13513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spacing w:val="-17"/>
                      <w:w w:val="126"/>
                      <w:sz w:val="8"/>
                      <w:szCs w:val="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64"/>
          <w:sz w:val="18"/>
          <w:szCs w:val="18"/>
        </w:rPr>
        <w:t>;;;</w:t>
      </w:r>
    </w:p>
    <w:p w:rsidR="005E3976" w:rsidRDefault="005F08BB">
      <w:pPr>
        <w:spacing w:before="31" w:line="206" w:lineRule="auto"/>
        <w:ind w:left="5" w:right="-21" w:hanging="5"/>
        <w:jc w:val="both"/>
        <w:rPr>
          <w:rFonts w:ascii="Arial" w:eastAsia="Arial" w:hAnsi="Arial" w:cs="Arial"/>
          <w:sz w:val="8"/>
          <w:szCs w:val="8"/>
        </w:rPr>
      </w:pPr>
      <w:r>
        <w:rPr>
          <w:color w:val="1F1F1F"/>
          <w:w w:val="80"/>
          <w:sz w:val="14"/>
          <w:szCs w:val="14"/>
        </w:rPr>
        <w:t xml:space="preserve">.,.; </w:t>
      </w:r>
      <w:r>
        <w:rPr>
          <w:color w:val="1F1F1F"/>
          <w:w w:val="110"/>
          <w:sz w:val="9"/>
          <w:szCs w:val="9"/>
        </w:rPr>
        <w:t xml:space="preserve">a:, </w:t>
      </w:r>
      <w:r>
        <w:rPr>
          <w:rFonts w:ascii="Arial" w:eastAsia="Arial" w:hAnsi="Arial" w:cs="Arial"/>
          <w:color w:val="1F1F1F"/>
          <w:w w:val="120"/>
          <w:sz w:val="8"/>
          <w:szCs w:val="8"/>
        </w:rPr>
        <w:t>Ol</w:t>
      </w:r>
    </w:p>
    <w:p w:rsidR="005E3976" w:rsidRDefault="005F08BB">
      <w:pPr>
        <w:spacing w:line="100" w:lineRule="exact"/>
        <w:ind w:left="5" w:right="-19"/>
        <w:jc w:val="both"/>
        <w:rPr>
          <w:sz w:val="12"/>
          <w:szCs w:val="12"/>
        </w:rPr>
      </w:pPr>
      <w:r>
        <w:rPr>
          <w:color w:val="1F1F1F"/>
          <w:w w:val="128"/>
          <w:sz w:val="12"/>
          <w:szCs w:val="12"/>
        </w:rPr>
        <w:t>ai</w:t>
      </w:r>
    </w:p>
    <w:p w:rsidR="005E3976" w:rsidRDefault="005E3976">
      <w:pPr>
        <w:spacing w:before="8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right="-6"/>
        <w:jc w:val="both"/>
        <w:rPr>
          <w:sz w:val="8"/>
          <w:szCs w:val="8"/>
        </w:rPr>
      </w:pPr>
      <w:r>
        <w:rPr>
          <w:i/>
          <w:color w:val="1F1F1F"/>
          <w:position w:val="-1"/>
          <w:sz w:val="8"/>
          <w:szCs w:val="8"/>
        </w:rPr>
        <w:t>Cf)</w:t>
      </w:r>
    </w:p>
    <w:p w:rsidR="005E3976" w:rsidRDefault="005F08BB">
      <w:pPr>
        <w:spacing w:line="100" w:lineRule="exact"/>
        <w:ind w:right="-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w w:val="116"/>
          <w:sz w:val="12"/>
          <w:szCs w:val="12"/>
        </w:rPr>
        <w:t>w</w:t>
      </w:r>
    </w:p>
    <w:p w:rsidR="005E3976" w:rsidRDefault="005F08BB">
      <w:pPr>
        <w:spacing w:line="60" w:lineRule="exact"/>
        <w:ind w:right="-2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F1F1F"/>
          <w:w w:val="110"/>
          <w:position w:val="-2"/>
          <w:sz w:val="11"/>
          <w:szCs w:val="11"/>
        </w:rPr>
        <w:t>0:</w:t>
      </w:r>
    </w:p>
    <w:p w:rsidR="005E3976" w:rsidRDefault="005F08BB">
      <w:pPr>
        <w:spacing w:line="80" w:lineRule="exact"/>
        <w:ind w:right="2"/>
        <w:jc w:val="both"/>
        <w:rPr>
          <w:sz w:val="12"/>
          <w:szCs w:val="12"/>
        </w:rPr>
      </w:pPr>
      <w:r>
        <w:rPr>
          <w:color w:val="1F1F1F"/>
          <w:position w:val="1"/>
          <w:sz w:val="12"/>
          <w:szCs w:val="12"/>
        </w:rPr>
        <w:t>::,</w:t>
      </w:r>
    </w:p>
    <w:p w:rsidR="005E3976" w:rsidRDefault="005F08BB">
      <w:pPr>
        <w:spacing w:line="180" w:lineRule="exact"/>
        <w:ind w:right="-1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7"/>
          <w:position w:val="-1"/>
        </w:rPr>
        <w:t>�</w:t>
      </w:r>
    </w:p>
    <w:p w:rsidR="005E3976" w:rsidRDefault="005F08BB">
      <w:pPr>
        <w:spacing w:line="100" w:lineRule="exact"/>
        <w:ind w:right="-1"/>
        <w:jc w:val="both"/>
        <w:rPr>
          <w:sz w:val="13"/>
          <w:szCs w:val="13"/>
        </w:rPr>
      </w:pPr>
      <w:r>
        <w:rPr>
          <w:color w:val="070707"/>
          <w:w w:val="60"/>
          <w:position w:val="1"/>
          <w:sz w:val="13"/>
          <w:szCs w:val="13"/>
        </w:rPr>
        <w:t>Ci:</w:t>
      </w:r>
    </w:p>
    <w:p w:rsidR="005E3976" w:rsidRDefault="005F08BB">
      <w:pPr>
        <w:spacing w:line="200" w:lineRule="exact"/>
        <w:ind w:right="-13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1F1F1F"/>
          <w:spacing w:val="-91"/>
          <w:w w:val="156"/>
          <w:position w:val="6"/>
          <w:sz w:val="11"/>
          <w:szCs w:val="11"/>
        </w:rPr>
        <w:t>0</w:t>
      </w:r>
      <w:r>
        <w:rPr>
          <w:color w:val="1F1F1F"/>
          <w:w w:val="128"/>
          <w:position w:val="-3"/>
          <w:sz w:val="16"/>
          <w:szCs w:val="16"/>
        </w:rPr>
        <w:t>z</w:t>
      </w:r>
    </w:p>
    <w:p w:rsidR="005E3976" w:rsidRDefault="005F08BB">
      <w:pPr>
        <w:spacing w:line="100" w:lineRule="exact"/>
        <w:ind w:left="5" w:right="-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F1F1F"/>
          <w:w w:val="104"/>
          <w:position w:val="-1"/>
          <w:sz w:val="15"/>
          <w:szCs w:val="15"/>
        </w:rPr>
        <w:t>&lt;</w:t>
      </w:r>
    </w:p>
    <w:p w:rsidR="005E3976" w:rsidRDefault="005F08BB">
      <w:pPr>
        <w:spacing w:line="100" w:lineRule="exact"/>
        <w:ind w:right="-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position w:val="-1"/>
          <w:sz w:val="13"/>
          <w:szCs w:val="13"/>
        </w:rPr>
        <w:t>w</w:t>
      </w:r>
    </w:p>
    <w:p w:rsidR="005E3976" w:rsidRDefault="005F08BB">
      <w:pPr>
        <w:spacing w:line="80" w:lineRule="exact"/>
        <w:ind w:right="3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F1F1F"/>
          <w:w w:val="104"/>
          <w:sz w:val="11"/>
          <w:szCs w:val="11"/>
        </w:rPr>
        <w:t>0:</w:t>
      </w:r>
    </w:p>
    <w:p w:rsidR="005E3976" w:rsidRDefault="005F08BB">
      <w:pPr>
        <w:spacing w:line="300" w:lineRule="exact"/>
        <w:ind w:right="65"/>
        <w:jc w:val="both"/>
        <w:rPr>
          <w:sz w:val="25"/>
          <w:szCs w:val="25"/>
        </w:rPr>
      </w:pPr>
      <w:r>
        <w:rPr>
          <w:rFonts w:ascii="Malgun Gothic" w:eastAsia="Malgun Gothic" w:hAnsi="Malgun Gothic" w:cs="Malgun Gothic"/>
          <w:color w:val="070707"/>
          <w:spacing w:val="-101"/>
          <w:w w:val="50"/>
          <w:position w:val="9"/>
        </w:rPr>
        <w:t>�</w:t>
      </w:r>
      <w:r>
        <w:rPr>
          <w:color w:val="070707"/>
          <w:spacing w:val="-96"/>
          <w:w w:val="86"/>
          <w:position w:val="-4"/>
          <w:sz w:val="25"/>
          <w:szCs w:val="25"/>
        </w:rPr>
        <w:t>z</w:t>
      </w:r>
    </w:p>
    <w:p w:rsidR="005E3976" w:rsidRDefault="005F08BB">
      <w:pPr>
        <w:spacing w:line="60" w:lineRule="exact"/>
        <w:ind w:right="3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F1F1F"/>
          <w:w w:val="104"/>
          <w:position w:val="-1"/>
          <w:sz w:val="11"/>
          <w:szCs w:val="11"/>
        </w:rPr>
        <w:t>0:</w:t>
      </w:r>
    </w:p>
    <w:p w:rsidR="005E3976" w:rsidRDefault="005F08BB">
      <w:pPr>
        <w:spacing w:line="80" w:lineRule="exact"/>
        <w:ind w:right="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z w:val="12"/>
          <w:szCs w:val="12"/>
        </w:rPr>
        <w:t>::,</w:t>
      </w:r>
    </w:p>
    <w:p w:rsidR="005E3976" w:rsidRDefault="005F08BB">
      <w:pPr>
        <w:spacing w:line="80" w:lineRule="exact"/>
        <w:ind w:right="6"/>
        <w:jc w:val="both"/>
        <w:rPr>
          <w:sz w:val="9"/>
          <w:szCs w:val="9"/>
        </w:rPr>
      </w:pPr>
      <w:r>
        <w:rPr>
          <w:color w:val="1F1F1F"/>
          <w:w w:val="103"/>
          <w:sz w:val="9"/>
          <w:szCs w:val="9"/>
        </w:rPr>
        <w:t>l1.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5" w:line="260" w:lineRule="exact"/>
        <w:rPr>
          <w:sz w:val="26"/>
          <w:szCs w:val="26"/>
        </w:rPr>
      </w:pPr>
    </w:p>
    <w:p w:rsidR="005E3976" w:rsidRDefault="005F08BB">
      <w:pPr>
        <w:spacing w:line="120" w:lineRule="exact"/>
        <w:ind w:left="5" w:right="216"/>
        <w:jc w:val="both"/>
        <w:rPr>
          <w:sz w:val="13"/>
          <w:szCs w:val="13"/>
        </w:rPr>
      </w:pPr>
      <w:r>
        <w:rPr>
          <w:color w:val="1F1F1F"/>
          <w:w w:val="155"/>
          <w:position w:val="-2"/>
          <w:sz w:val="13"/>
          <w:szCs w:val="13"/>
        </w:rPr>
        <w:t>o</w:t>
      </w:r>
    </w:p>
    <w:p w:rsidR="005E3976" w:rsidRDefault="005F08BB">
      <w:pPr>
        <w:spacing w:line="40" w:lineRule="exact"/>
        <w:ind w:left="5" w:right="4"/>
        <w:jc w:val="both"/>
        <w:rPr>
          <w:sz w:val="9"/>
          <w:szCs w:val="9"/>
        </w:rPr>
      </w:pPr>
      <w:r>
        <w:pict>
          <v:shape id="_x0000_s1140" type="#_x0000_t202" style="position:absolute;left:0;text-align:left;margin-left:351.8pt;margin-top:-9.25pt;width:6.25pt;height:10.9pt;z-index:-13511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1F1F1F"/>
                      <w:w w:val="128"/>
                      <w:sz w:val="22"/>
                      <w:szCs w:val="2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223"/>
          <w:position w:val="-1"/>
          <w:sz w:val="9"/>
          <w:szCs w:val="9"/>
        </w:rPr>
        <w:t xml:space="preserve">0 </w:t>
      </w:r>
      <w:r>
        <w:rPr>
          <w:color w:val="1F1F1F"/>
          <w:spacing w:val="10"/>
          <w:w w:val="223"/>
          <w:position w:val="-1"/>
          <w:sz w:val="9"/>
          <w:szCs w:val="9"/>
        </w:rPr>
        <w:t xml:space="preserve"> </w:t>
      </w:r>
      <w:r>
        <w:rPr>
          <w:color w:val="353535"/>
          <w:position w:val="-1"/>
          <w:sz w:val="9"/>
          <w:szCs w:val="9"/>
        </w:rPr>
        <w:t>("')</w:t>
      </w:r>
    </w:p>
    <w:p w:rsidR="005E3976" w:rsidRDefault="005F08BB">
      <w:pPr>
        <w:spacing w:line="100" w:lineRule="exact"/>
        <w:ind w:left="5" w:right="-4"/>
        <w:jc w:val="both"/>
        <w:rPr>
          <w:sz w:val="12"/>
          <w:szCs w:val="12"/>
        </w:rPr>
      </w:pPr>
      <w:r>
        <w:rPr>
          <w:color w:val="1F1F1F"/>
          <w:w w:val="159"/>
          <w:sz w:val="12"/>
          <w:szCs w:val="12"/>
        </w:rPr>
        <w:t xml:space="preserve">o </w:t>
      </w:r>
      <w:r>
        <w:rPr>
          <w:color w:val="1F1F1F"/>
          <w:spacing w:val="20"/>
          <w:w w:val="159"/>
          <w:sz w:val="12"/>
          <w:szCs w:val="12"/>
        </w:rPr>
        <w:t xml:space="preserve"> </w:t>
      </w:r>
      <w:r>
        <w:rPr>
          <w:color w:val="353535"/>
          <w:w w:val="159"/>
          <w:sz w:val="12"/>
          <w:szCs w:val="12"/>
        </w:rPr>
        <w:t>o</w:t>
      </w:r>
      <w:r>
        <w:rPr>
          <w:color w:val="4F4F4F"/>
          <w:w w:val="23"/>
          <w:sz w:val="12"/>
          <w:szCs w:val="12"/>
        </w:rPr>
        <w:t>_</w:t>
      </w:r>
    </w:p>
    <w:p w:rsidR="005E3976" w:rsidRDefault="005F08BB">
      <w:pPr>
        <w:spacing w:line="80" w:lineRule="exact"/>
        <w:ind w:left="5" w:right="203"/>
        <w:jc w:val="both"/>
        <w:rPr>
          <w:rFonts w:ascii="Arial" w:eastAsia="Arial" w:hAnsi="Arial" w:cs="Arial"/>
          <w:sz w:val="12"/>
          <w:szCs w:val="12"/>
        </w:rPr>
      </w:pPr>
      <w:r>
        <w:pict>
          <v:shape id="_x0000_s1139" type="#_x0000_t202" style="position:absolute;left:0;text-align:left;margin-left:352.05pt;margin-top:.55pt;width:5.3pt;height:17.3pt;z-index:-13512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2"/>
                    <w:rPr>
                      <w:sz w:val="34"/>
                      <w:szCs w:val="34"/>
                    </w:rPr>
                  </w:pPr>
                  <w:r>
                    <w:rPr>
                      <w:color w:val="1F1F1F"/>
                      <w:w w:val="80"/>
                      <w:sz w:val="34"/>
                      <w:szCs w:val="34"/>
                    </w:rPr>
                    <w:t>-</w:t>
                  </w:r>
                  <w:r>
                    <w:rPr>
                      <w:color w:val="353535"/>
                      <w:w w:val="12"/>
                      <w:sz w:val="34"/>
                      <w:szCs w:val="3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1F1F1F"/>
          <w:w w:val="70"/>
          <w:position w:val="-2"/>
          <w:sz w:val="12"/>
          <w:szCs w:val="12"/>
        </w:rPr>
        <w:t>&lt;D</w:t>
      </w:r>
    </w:p>
    <w:p w:rsidR="005E3976" w:rsidRDefault="005F08BB">
      <w:pPr>
        <w:spacing w:line="100" w:lineRule="exact"/>
        <w:ind w:left="10" w:right="216"/>
        <w:jc w:val="both"/>
        <w:rPr>
          <w:sz w:val="13"/>
          <w:szCs w:val="13"/>
        </w:rPr>
      </w:pPr>
      <w:r>
        <w:rPr>
          <w:color w:val="1F1F1F"/>
          <w:w w:val="78"/>
          <w:position w:val="1"/>
          <w:sz w:val="13"/>
          <w:szCs w:val="13"/>
        </w:rPr>
        <w:t>co</w:t>
      </w:r>
    </w:p>
    <w:p w:rsidR="005E3976" w:rsidRDefault="005F08BB">
      <w:pPr>
        <w:spacing w:before="13"/>
        <w:ind w:left="5" w:right="-12"/>
        <w:jc w:val="both"/>
        <w:rPr>
          <w:rFonts w:ascii="Malgun Gothic" w:eastAsia="Malgun Gothic" w:hAnsi="Malgun Gothic" w:cs="Malgun Gothic"/>
          <w:sz w:val="8"/>
          <w:szCs w:val="8"/>
        </w:rPr>
      </w:pPr>
      <w:r>
        <w:rPr>
          <w:rFonts w:ascii="Arial" w:eastAsia="Arial" w:hAnsi="Arial" w:cs="Arial"/>
          <w:color w:val="1F1F1F"/>
          <w:spacing w:val="-28"/>
          <w:w w:val="138"/>
          <w:sz w:val="6"/>
          <w:szCs w:val="6"/>
        </w:rPr>
        <w:t>(</w:t>
      </w:r>
      <w:r>
        <w:rPr>
          <w:color w:val="353535"/>
          <w:spacing w:val="-53"/>
          <w:w w:val="166"/>
          <w:position w:val="-4"/>
          <w:sz w:val="8"/>
          <w:szCs w:val="8"/>
        </w:rPr>
        <w:t>N</w:t>
      </w:r>
      <w:r>
        <w:rPr>
          <w:rFonts w:ascii="Arial" w:eastAsia="Arial" w:hAnsi="Arial" w:cs="Arial"/>
          <w:color w:val="1F1F1F"/>
          <w:w w:val="139"/>
          <w:sz w:val="6"/>
          <w:szCs w:val="6"/>
        </w:rPr>
        <w:t>"'</w:t>
      </w:r>
      <w:r>
        <w:rPr>
          <w:rFonts w:ascii="Arial" w:eastAsia="Arial" w:hAnsi="Arial" w:cs="Arial"/>
          <w:color w:val="1F1F1F"/>
          <w:spacing w:val="-5"/>
          <w:w w:val="139"/>
          <w:sz w:val="6"/>
          <w:szCs w:val="6"/>
        </w:rPr>
        <w:t>)</w:t>
      </w:r>
      <w:r>
        <w:rPr>
          <w:color w:val="4F4F4F"/>
          <w:w w:val="54"/>
          <w:position w:val="-4"/>
          <w:sz w:val="8"/>
          <w:szCs w:val="8"/>
        </w:rPr>
        <w:t>-</w:t>
      </w:r>
      <w:r>
        <w:rPr>
          <w:color w:val="4F4F4F"/>
          <w:position w:val="-4"/>
          <w:sz w:val="8"/>
          <w:szCs w:val="8"/>
        </w:rPr>
        <w:t xml:space="preserve">    </w:t>
      </w:r>
      <w:r>
        <w:rPr>
          <w:color w:val="4F4F4F"/>
          <w:spacing w:val="1"/>
          <w:position w:val="-4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1F1F1F"/>
          <w:w w:val="149"/>
          <w:position w:val="-4"/>
          <w:sz w:val="8"/>
          <w:szCs w:val="8"/>
        </w:rPr>
        <w:t>�</w:t>
      </w:r>
    </w:p>
    <w:p w:rsidR="005E3976" w:rsidRDefault="005E3976">
      <w:pPr>
        <w:spacing w:line="200" w:lineRule="exact"/>
      </w:pPr>
    </w:p>
    <w:p w:rsidR="005E3976" w:rsidRDefault="005E3976">
      <w:pPr>
        <w:spacing w:before="7" w:line="220" w:lineRule="exact"/>
        <w:rPr>
          <w:sz w:val="22"/>
          <w:szCs w:val="22"/>
        </w:rPr>
      </w:pPr>
    </w:p>
    <w:p w:rsidR="005E3976" w:rsidRDefault="005F08BB">
      <w:pPr>
        <w:spacing w:line="146" w:lineRule="auto"/>
        <w:ind w:left="5" w:right="220"/>
        <w:jc w:val="both"/>
        <w:rPr>
          <w:sz w:val="9"/>
          <w:szCs w:val="9"/>
        </w:rPr>
      </w:pPr>
      <w:r>
        <w:rPr>
          <w:rFonts w:ascii="Arial" w:eastAsia="Arial" w:hAnsi="Arial" w:cs="Arial"/>
          <w:color w:val="1F1F1F"/>
          <w:w w:val="166"/>
          <w:sz w:val="8"/>
          <w:szCs w:val="8"/>
        </w:rPr>
        <w:t xml:space="preserve">N </w:t>
      </w:r>
      <w:r>
        <w:rPr>
          <w:color w:val="1F1F1F"/>
          <w:w w:val="110"/>
          <w:sz w:val="9"/>
          <w:szCs w:val="9"/>
        </w:rPr>
        <w:t>a:, a:,</w:t>
      </w:r>
    </w:p>
    <w:p w:rsidR="005E3976" w:rsidRDefault="005F08BB">
      <w:pPr>
        <w:spacing w:line="100" w:lineRule="exact"/>
        <w:ind w:left="5" w:right="20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53535"/>
          <w:position w:val="-2"/>
          <w:sz w:val="12"/>
          <w:szCs w:val="12"/>
        </w:rPr>
        <w:t>&lt;'i</w:t>
      </w:r>
    </w:p>
    <w:p w:rsidR="005E3976" w:rsidRDefault="005F08BB">
      <w:pPr>
        <w:spacing w:line="60" w:lineRule="exact"/>
        <w:ind w:left="5" w:right="222"/>
        <w:jc w:val="both"/>
        <w:rPr>
          <w:sz w:val="9"/>
          <w:szCs w:val="9"/>
        </w:rPr>
      </w:pPr>
      <w:r>
        <w:rPr>
          <w:color w:val="1F1F1F"/>
          <w:w w:val="115"/>
          <w:position w:val="1"/>
          <w:sz w:val="9"/>
          <w:szCs w:val="9"/>
        </w:rPr>
        <w:t>a:,</w:t>
      </w:r>
    </w:p>
    <w:p w:rsidR="005E3976" w:rsidRDefault="005F08BB">
      <w:pPr>
        <w:spacing w:line="60" w:lineRule="exact"/>
        <w:ind w:left="5" w:right="228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20"/>
          <w:position w:val="-2"/>
          <w:sz w:val="8"/>
          <w:szCs w:val="8"/>
        </w:rPr>
        <w:t>Ol</w:t>
      </w:r>
    </w:p>
    <w:p w:rsidR="005E3976" w:rsidRDefault="005F08BB">
      <w:pPr>
        <w:spacing w:line="100" w:lineRule="exact"/>
        <w:ind w:left="10" w:right="18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sz w:val="13"/>
          <w:szCs w:val="13"/>
        </w:rPr>
        <w:t>,,;</w:t>
      </w:r>
    </w:p>
    <w:p w:rsidR="005E3976" w:rsidRDefault="005F08BB">
      <w:pPr>
        <w:spacing w:line="220" w:lineRule="exact"/>
        <w:ind w:left="5" w:right="1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77"/>
          <w:sz w:val="24"/>
          <w:szCs w:val="24"/>
        </w:rPr>
        <w:t>"'</w:t>
      </w:r>
    </w:p>
    <w:p w:rsidR="005E3976" w:rsidRDefault="005E3976">
      <w:pPr>
        <w:spacing w:before="5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left="5" w:right="219"/>
        <w:jc w:val="both"/>
        <w:rPr>
          <w:sz w:val="8"/>
          <w:szCs w:val="8"/>
        </w:rPr>
      </w:pPr>
      <w:r>
        <w:rPr>
          <w:i/>
          <w:color w:val="1F1F1F"/>
          <w:position w:val="-1"/>
          <w:sz w:val="8"/>
          <w:szCs w:val="8"/>
        </w:rPr>
        <w:t>Cf)</w:t>
      </w:r>
    </w:p>
    <w:p w:rsidR="005E3976" w:rsidRDefault="005F08BB">
      <w:pPr>
        <w:spacing w:line="100" w:lineRule="exact"/>
        <w:ind w:left="5" w:right="22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70707"/>
          <w:w w:val="110"/>
          <w:position w:val="-1"/>
          <w:sz w:val="12"/>
          <w:szCs w:val="12"/>
        </w:rPr>
        <w:t>w</w:t>
      </w:r>
    </w:p>
    <w:p w:rsidR="005E3976" w:rsidRDefault="005F08BB">
      <w:pPr>
        <w:spacing w:line="60" w:lineRule="exact"/>
        <w:ind w:left="5" w:right="227"/>
        <w:jc w:val="both"/>
        <w:rPr>
          <w:sz w:val="9"/>
          <w:szCs w:val="9"/>
        </w:rPr>
      </w:pPr>
      <w:r>
        <w:rPr>
          <w:color w:val="1F1F1F"/>
          <w:sz w:val="9"/>
          <w:szCs w:val="9"/>
        </w:rPr>
        <w:t>...I</w:t>
      </w:r>
    </w:p>
    <w:p w:rsidR="005E3976" w:rsidRDefault="005F08BB">
      <w:pPr>
        <w:spacing w:line="80" w:lineRule="exact"/>
        <w:ind w:right="228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89"/>
          <w:sz w:val="8"/>
          <w:szCs w:val="8"/>
        </w:rPr>
        <w:t>()</w:t>
      </w:r>
    </w:p>
    <w:p w:rsidR="005E3976" w:rsidRDefault="005F08BB">
      <w:pPr>
        <w:spacing w:line="120" w:lineRule="exact"/>
        <w:ind w:left="5" w:right="21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F1F1F"/>
          <w:w w:val="82"/>
          <w:position w:val="-2"/>
          <w:sz w:val="15"/>
          <w:szCs w:val="15"/>
        </w:rPr>
        <w:t>:i:</w:t>
      </w:r>
    </w:p>
    <w:p w:rsidR="005E3976" w:rsidRDefault="005F08BB">
      <w:pPr>
        <w:spacing w:line="60" w:lineRule="exact"/>
        <w:ind w:left="5" w:right="22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102"/>
          <w:position w:val="-2"/>
          <w:sz w:val="13"/>
          <w:szCs w:val="13"/>
        </w:rPr>
        <w:t>w</w:t>
      </w:r>
    </w:p>
    <w:p w:rsidR="005E3976" w:rsidRDefault="005F08BB">
      <w:pPr>
        <w:spacing w:line="120" w:lineRule="exact"/>
        <w:ind w:left="5" w:right="21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w w:val="103"/>
          <w:position w:val="1"/>
          <w:sz w:val="16"/>
          <w:szCs w:val="16"/>
        </w:rPr>
        <w:t>&gt;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80" w:lineRule="exact"/>
        <w:rPr>
          <w:sz w:val="28"/>
          <w:szCs w:val="28"/>
        </w:rPr>
      </w:pPr>
    </w:p>
    <w:p w:rsidR="005E3976" w:rsidRDefault="005F08BB">
      <w:pPr>
        <w:ind w:left="5" w:right="-36"/>
        <w:rPr>
          <w:rFonts w:ascii="Arial" w:eastAsia="Arial" w:hAnsi="Arial" w:cs="Arial"/>
          <w:sz w:val="19"/>
          <w:szCs w:val="19"/>
        </w:rPr>
      </w:pPr>
      <w:r>
        <w:pict>
          <v:shape id="_x0000_s1138" type="#_x0000_t202" style="position:absolute;left:0;text-align:left;margin-left:371.25pt;margin-top:7.05pt;width:1.45pt;height:4.7pt;z-index:-13510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w w:val="57"/>
                      <w:sz w:val="9"/>
                      <w:szCs w:val="9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spacing w:val="-24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F1F1F"/>
          <w:spacing w:val="-67"/>
          <w:w w:val="157"/>
          <w:position w:val="6"/>
          <w:sz w:val="8"/>
          <w:szCs w:val="8"/>
        </w:rPr>
        <w:t>N</w:t>
      </w:r>
      <w:r>
        <w:rPr>
          <w:rFonts w:ascii="Arial" w:eastAsia="Arial" w:hAnsi="Arial" w:cs="Arial"/>
          <w:color w:val="070707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070707"/>
          <w:spacing w:val="-10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F1F1F"/>
          <w:spacing w:val="-24"/>
          <w:w w:val="88"/>
          <w:position w:val="3"/>
        </w:rPr>
        <w:t>'</w:t>
      </w:r>
      <w:r>
        <w:rPr>
          <w:rFonts w:ascii="Arial" w:eastAsia="Arial" w:hAnsi="Arial" w:cs="Arial"/>
          <w:color w:val="070707"/>
          <w:w w:val="45"/>
          <w:sz w:val="19"/>
          <w:szCs w:val="19"/>
        </w:rPr>
        <w:t>.</w:t>
      </w:r>
    </w:p>
    <w:p w:rsidR="005E3976" w:rsidRDefault="005F08BB">
      <w:pPr>
        <w:spacing w:line="240" w:lineRule="exact"/>
        <w:ind w:left="5" w:right="-3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7"/>
          <w:position w:val="-2"/>
        </w:rPr>
        <w:t>�</w:t>
      </w:r>
    </w:p>
    <w:p w:rsidR="005E3976" w:rsidRDefault="005F08BB">
      <w:pPr>
        <w:spacing w:before="21" w:line="115" w:lineRule="auto"/>
        <w:ind w:left="5" w:right="-18"/>
        <w:rPr>
          <w:sz w:val="13"/>
          <w:szCs w:val="13"/>
        </w:rPr>
      </w:pPr>
      <w:r>
        <w:rPr>
          <w:color w:val="1F1F1F"/>
          <w:w w:val="169"/>
          <w:sz w:val="13"/>
          <w:szCs w:val="13"/>
        </w:rPr>
        <w:t xml:space="preserve">0 </w:t>
      </w:r>
      <w:r>
        <w:rPr>
          <w:color w:val="1F1F1F"/>
          <w:w w:val="78"/>
          <w:sz w:val="13"/>
          <w:szCs w:val="13"/>
        </w:rPr>
        <w:t>co</w:t>
      </w:r>
    </w:p>
    <w:p w:rsidR="005E3976" w:rsidRDefault="005F08BB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26"/>
          <w:sz w:val="8"/>
          <w:szCs w:val="8"/>
        </w:rPr>
        <w:t>Ol</w:t>
      </w:r>
    </w:p>
    <w:p w:rsidR="005E3976" w:rsidRDefault="005F08BB">
      <w:pPr>
        <w:spacing w:line="120" w:lineRule="exact"/>
        <w:ind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53535"/>
          <w:sz w:val="12"/>
          <w:szCs w:val="12"/>
        </w:rPr>
        <w:t>&lt;'i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" w:line="280" w:lineRule="exact"/>
        <w:rPr>
          <w:sz w:val="28"/>
          <w:szCs w:val="28"/>
        </w:rPr>
      </w:pPr>
    </w:p>
    <w:p w:rsidR="005E3976" w:rsidRDefault="005F08BB">
      <w:pPr>
        <w:ind w:left="29"/>
        <w:rPr>
          <w:rFonts w:ascii="Arial" w:eastAsia="Arial" w:hAnsi="Arial" w:cs="Arial"/>
          <w:sz w:val="6"/>
          <w:szCs w:val="6"/>
        </w:rPr>
      </w:pPr>
      <w:r>
        <w:pict>
          <v:shape id="_x0000_s1137" type="#_x0000_t202" style="position:absolute;left:0;text-align:left;margin-left:368.1pt;margin-top:2.55pt;width:4.8pt;height:10pt;z-index:-1350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070707"/>
                      <w:w w:val="4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136" type="#_x0000_t202" style="position:absolute;left:0;text-align:left;margin-left:368.35pt;margin-top:-16.1pt;width:3.6pt;height:19.3pt;z-index:-13508;mso-position-horizontal-relative:page" filled="f" stroked="f">
            <v:textbox inset="0,0,0,0">
              <w:txbxContent>
                <w:p w:rsidR="005E3976" w:rsidRDefault="005F08BB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070707"/>
                      <w:w w:val="37"/>
                      <w:sz w:val="38"/>
                      <w:szCs w:val="3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108"/>
          <w:sz w:val="6"/>
          <w:szCs w:val="6"/>
        </w:rPr>
        <w:t>Q)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F08BB">
      <w:pPr>
        <w:spacing w:line="100" w:lineRule="exact"/>
        <w:ind w:left="29"/>
        <w:rPr>
          <w:sz w:val="10"/>
          <w:szCs w:val="10"/>
        </w:rPr>
      </w:pPr>
      <w:r>
        <w:rPr>
          <w:color w:val="070707"/>
          <w:w w:val="127"/>
          <w:sz w:val="10"/>
          <w:szCs w:val="10"/>
        </w:rPr>
        <w:t>:,</w:t>
      </w:r>
    </w:p>
    <w:p w:rsidR="005E3976" w:rsidRDefault="005F08BB">
      <w:pPr>
        <w:spacing w:line="80" w:lineRule="exact"/>
        <w:ind w:left="5"/>
        <w:rPr>
          <w:sz w:val="11"/>
          <w:szCs w:val="11"/>
        </w:rPr>
      </w:pPr>
      <w:r>
        <w:rPr>
          <w:color w:val="070707"/>
          <w:w w:val="106"/>
          <w:position w:val="-1"/>
          <w:sz w:val="11"/>
          <w:szCs w:val="11"/>
        </w:rPr>
        <w:t>0:</w:t>
      </w:r>
    </w:p>
    <w:p w:rsidR="005E3976" w:rsidRDefault="005F08BB">
      <w:pPr>
        <w:spacing w:line="180" w:lineRule="exact"/>
        <w:ind w:right="-27"/>
      </w:pPr>
      <w:r>
        <w:rPr>
          <w:color w:val="070707"/>
          <w:w w:val="78"/>
        </w:rPr>
        <w:t>;!</w:t>
      </w:r>
    </w:p>
    <w:p w:rsidR="005E3976" w:rsidRDefault="005F08BB">
      <w:pPr>
        <w:spacing w:line="60" w:lineRule="exact"/>
        <w:ind w:right="-37"/>
        <w:rPr>
          <w:sz w:val="9"/>
          <w:szCs w:val="9"/>
        </w:rPr>
      </w:pPr>
      <w:r>
        <w:rPr>
          <w:i/>
          <w:color w:val="070707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220" w:lineRule="exact"/>
        <w:ind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70707"/>
          <w:w w:val="73"/>
          <w:sz w:val="24"/>
          <w:szCs w:val="24"/>
        </w:rPr>
        <w:t>"'</w:t>
      </w:r>
    </w:p>
    <w:p w:rsidR="005E3976" w:rsidRDefault="005F08BB">
      <w:pPr>
        <w:spacing w:before="4" w:line="140" w:lineRule="exact"/>
        <w:rPr>
          <w:sz w:val="14"/>
          <w:szCs w:val="14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40" w:lineRule="exact"/>
        <w:rPr>
          <w:sz w:val="16"/>
          <w:szCs w:val="16"/>
        </w:rPr>
      </w:pPr>
      <w:r>
        <w:pict>
          <v:shape id="_x0000_s1135" type="#_x0000_t202" style="position:absolute;margin-left:388.75pt;margin-top:-1.2pt;width:0;height:4.5pt;z-index:-13507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070707"/>
                      <w:spacing w:val="-96"/>
                      <w:w w:val="147"/>
                      <w:sz w:val="9"/>
                      <w:szCs w:val="9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color w:val="070707"/>
          <w:spacing w:val="-96"/>
          <w:w w:val="83"/>
          <w:position w:val="-2"/>
          <w:sz w:val="16"/>
          <w:szCs w:val="16"/>
        </w:rPr>
        <w:t>w</w:t>
      </w:r>
    </w:p>
    <w:p w:rsidR="005E3976" w:rsidRDefault="005F08BB">
      <w:pPr>
        <w:spacing w:line="260" w:lineRule="exact"/>
        <w:ind w:right="-6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spacing w:val="-19"/>
          <w:w w:val="61"/>
          <w:sz w:val="29"/>
          <w:szCs w:val="29"/>
        </w:rPr>
        <w:t>"</w:t>
      </w:r>
      <w:r>
        <w:rPr>
          <w:rFonts w:ascii="Arial" w:eastAsia="Arial" w:hAnsi="Arial" w:cs="Arial"/>
          <w:color w:val="070707"/>
          <w:w w:val="56"/>
          <w:position w:val="-1"/>
          <w:sz w:val="17"/>
          <w:szCs w:val="17"/>
        </w:rPr>
        <w:t>;;</w:t>
      </w:r>
      <w:r>
        <w:rPr>
          <w:rFonts w:ascii="Arial" w:eastAsia="Arial" w:hAnsi="Arial" w:cs="Arial"/>
          <w:color w:val="070707"/>
          <w:spacing w:val="-12"/>
          <w:w w:val="56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70707"/>
          <w:spacing w:val="-21"/>
          <w:w w:val="61"/>
          <w:sz w:val="29"/>
          <w:szCs w:val="29"/>
        </w:rPr>
        <w:t>'</w:t>
      </w:r>
      <w:r>
        <w:rPr>
          <w:rFonts w:ascii="Arial" w:eastAsia="Arial" w:hAnsi="Arial" w:cs="Arial"/>
          <w:color w:val="070707"/>
          <w:w w:val="56"/>
          <w:position w:val="-1"/>
          <w:sz w:val="17"/>
          <w:szCs w:val="17"/>
        </w:rPr>
        <w:t>j</w:t>
      </w:r>
    </w:p>
    <w:p w:rsidR="005E3976" w:rsidRDefault="005F08BB">
      <w:pPr>
        <w:spacing w:line="80" w:lineRule="exact"/>
        <w:ind w:right="-33"/>
        <w:rPr>
          <w:sz w:val="9"/>
          <w:szCs w:val="9"/>
        </w:rPr>
      </w:pPr>
      <w:r>
        <w:rPr>
          <w:color w:val="070707"/>
          <w:sz w:val="9"/>
          <w:szCs w:val="9"/>
        </w:rPr>
        <w:t>...I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6" w:line="280" w:lineRule="exact"/>
        <w:rPr>
          <w:sz w:val="28"/>
          <w:szCs w:val="28"/>
        </w:rPr>
      </w:pPr>
    </w:p>
    <w:p w:rsidR="005E3976" w:rsidRDefault="005F08BB">
      <w:pPr>
        <w:spacing w:line="80" w:lineRule="exact"/>
        <w:ind w:left="5"/>
        <w:rPr>
          <w:sz w:val="9"/>
          <w:szCs w:val="9"/>
        </w:rPr>
      </w:pPr>
      <w:r>
        <w:rPr>
          <w:color w:val="1F1F1F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60" w:lineRule="exact"/>
        <w:ind w:left="5"/>
        <w:rPr>
          <w:sz w:val="9"/>
          <w:szCs w:val="9"/>
        </w:rPr>
      </w:pPr>
      <w:r>
        <w:rPr>
          <w:color w:val="070707"/>
          <w:w w:val="213"/>
          <w:sz w:val="9"/>
          <w:szCs w:val="9"/>
        </w:rPr>
        <w:t>0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070707"/>
          <w:w w:val="246"/>
          <w:sz w:val="7"/>
          <w:szCs w:val="7"/>
        </w:rPr>
        <w:t>0</w:t>
      </w:r>
    </w:p>
    <w:p w:rsidR="005E3976" w:rsidRDefault="005F08BB">
      <w:pPr>
        <w:spacing w:line="100" w:lineRule="exact"/>
        <w:ind w:left="10" w:right="-39"/>
        <w:rPr>
          <w:sz w:val="13"/>
          <w:szCs w:val="13"/>
        </w:rPr>
      </w:pPr>
      <w:r>
        <w:rPr>
          <w:color w:val="070707"/>
          <w:w w:val="162"/>
          <w:position w:val="-1"/>
          <w:sz w:val="13"/>
          <w:szCs w:val="13"/>
        </w:rPr>
        <w:t>0</w:t>
      </w:r>
    </w:p>
    <w:p w:rsidR="005E3976" w:rsidRDefault="005F08BB">
      <w:pPr>
        <w:spacing w:line="120" w:lineRule="exact"/>
        <w:ind w:left="5"/>
        <w:rPr>
          <w:sz w:val="12"/>
          <w:szCs w:val="12"/>
        </w:rPr>
      </w:pPr>
      <w:r>
        <w:rPr>
          <w:rFonts w:ascii="Arial" w:eastAsia="Arial" w:hAnsi="Arial" w:cs="Arial"/>
          <w:color w:val="1F1F1F"/>
          <w:spacing w:val="-96"/>
          <w:w w:val="166"/>
          <w:position w:val="6"/>
          <w:sz w:val="8"/>
          <w:szCs w:val="8"/>
        </w:rPr>
        <w:t>N</w:t>
      </w:r>
      <w:r>
        <w:rPr>
          <w:color w:val="1F1F1F"/>
          <w:spacing w:val="-101"/>
          <w:w w:val="108"/>
          <w:position w:val="-1"/>
          <w:sz w:val="12"/>
          <w:szCs w:val="12"/>
        </w:rPr>
        <w:t>m</w:t>
      </w:r>
    </w:p>
    <w:p w:rsidR="005E3976" w:rsidRDefault="005F08BB">
      <w:pPr>
        <w:spacing w:line="100" w:lineRule="exact"/>
        <w:ind w:left="5" w:right="-39"/>
        <w:rPr>
          <w:sz w:val="13"/>
          <w:szCs w:val="13"/>
        </w:rPr>
      </w:pPr>
      <w:r>
        <w:rPr>
          <w:color w:val="070707"/>
          <w:w w:val="169"/>
          <w:position w:val="-1"/>
          <w:sz w:val="13"/>
          <w:szCs w:val="13"/>
        </w:rPr>
        <w:t>0</w:t>
      </w:r>
    </w:p>
    <w:p w:rsidR="005E3976" w:rsidRDefault="005F08BB">
      <w:pPr>
        <w:spacing w:line="60" w:lineRule="exact"/>
        <w:ind w:left="5"/>
        <w:rPr>
          <w:sz w:val="9"/>
          <w:szCs w:val="9"/>
        </w:rPr>
      </w:pPr>
      <w:r>
        <w:rPr>
          <w:color w:val="070707"/>
          <w:w w:val="105"/>
          <w:sz w:val="9"/>
          <w:szCs w:val="9"/>
        </w:rPr>
        <w:t>'St</w:t>
      </w:r>
    </w:p>
    <w:p w:rsidR="005E3976" w:rsidRDefault="005E3976">
      <w:pPr>
        <w:spacing w:before="4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300" w:lineRule="exact"/>
        <w:ind w:right="-3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0"/>
          <w:position w:val="-5"/>
        </w:rPr>
        <w:t>�</w:t>
      </w:r>
    </w:p>
    <w:p w:rsidR="005E3976" w:rsidRDefault="005F08BB">
      <w:pPr>
        <w:spacing w:line="60" w:lineRule="exact"/>
        <w:ind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116"/>
          <w:position w:val="-2"/>
          <w:sz w:val="12"/>
          <w:szCs w:val="12"/>
        </w:rPr>
        <w:t>w</w:t>
      </w:r>
    </w:p>
    <w:p w:rsidR="005E3976" w:rsidRDefault="005F08BB">
      <w:pPr>
        <w:spacing w:line="120" w:lineRule="exact"/>
        <w:ind w:left="5" w:right="-26"/>
        <w:rPr>
          <w:sz w:val="16"/>
          <w:szCs w:val="16"/>
        </w:rPr>
      </w:pPr>
      <w:r>
        <w:rPr>
          <w:color w:val="070707"/>
          <w:w w:val="128"/>
          <w:sz w:val="16"/>
          <w:szCs w:val="16"/>
        </w:rPr>
        <w:t>z</w:t>
      </w:r>
    </w:p>
    <w:p w:rsidR="005E3976" w:rsidRDefault="005F08BB">
      <w:pPr>
        <w:spacing w:line="120" w:lineRule="exact"/>
        <w:ind w:left="5" w:right="-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2"/>
          <w:sz w:val="15"/>
          <w:szCs w:val="15"/>
        </w:rPr>
        <w:t>:i:</w:t>
      </w:r>
    </w:p>
    <w:p w:rsidR="005E3976" w:rsidRDefault="005F08BB">
      <w:pPr>
        <w:spacing w:line="60" w:lineRule="exact"/>
        <w:rPr>
          <w:sz w:val="8"/>
          <w:szCs w:val="8"/>
        </w:rPr>
      </w:pPr>
      <w:r>
        <w:rPr>
          <w:color w:val="1F1F1F"/>
          <w:w w:val="189"/>
          <w:sz w:val="8"/>
          <w:szCs w:val="8"/>
        </w:rPr>
        <w:t>()</w:t>
      </w:r>
    </w:p>
    <w:p w:rsidR="005E3976" w:rsidRDefault="005F08BB">
      <w:pPr>
        <w:spacing w:before="48"/>
        <w:ind w:left="5" w:right="-2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63"/>
          <w:sz w:val="13"/>
          <w:szCs w:val="13"/>
        </w:rPr>
        <w:t>::;;</w:t>
      </w:r>
    </w:p>
    <w:p w:rsidR="005E3976" w:rsidRDefault="005F08BB">
      <w:pPr>
        <w:spacing w:before="23" w:line="180" w:lineRule="exact"/>
        <w:ind w:left="5"/>
        <w:rPr>
          <w:sz w:val="16"/>
          <w:szCs w:val="16"/>
        </w:rPr>
      </w:pPr>
      <w:r>
        <w:rPr>
          <w:rFonts w:ascii="Arial" w:eastAsia="Arial" w:hAnsi="Arial" w:cs="Arial"/>
          <w:color w:val="070707"/>
          <w:spacing w:val="-96"/>
          <w:w w:val="156"/>
          <w:position w:val="5"/>
          <w:sz w:val="11"/>
          <w:szCs w:val="11"/>
        </w:rPr>
        <w:t>0</w:t>
      </w:r>
      <w:r>
        <w:rPr>
          <w:color w:val="1F1F1F"/>
          <w:spacing w:val="-96"/>
          <w:w w:val="135"/>
          <w:position w:val="-4"/>
          <w:sz w:val="16"/>
          <w:szCs w:val="16"/>
        </w:rPr>
        <w:t>z</w:t>
      </w:r>
    </w:p>
    <w:p w:rsidR="005E3976" w:rsidRDefault="005F08BB">
      <w:pPr>
        <w:spacing w:line="120" w:lineRule="exact"/>
        <w:ind w:left="5" w:right="-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sz w:val="16"/>
          <w:szCs w:val="16"/>
        </w:rPr>
        <w:t>&lt;</w:t>
      </w:r>
    </w:p>
    <w:p w:rsidR="005E3976" w:rsidRDefault="005F08BB">
      <w:pPr>
        <w:spacing w:line="160" w:lineRule="exact"/>
        <w:ind w:left="5" w:right="-32"/>
        <w:rPr>
          <w:sz w:val="10"/>
          <w:szCs w:val="10"/>
        </w:rPr>
      </w:pPr>
      <w:r>
        <w:rPr>
          <w:color w:val="070707"/>
          <w:spacing w:val="-55"/>
          <w:w w:val="109"/>
          <w:position w:val="7"/>
          <w:sz w:val="10"/>
          <w:szCs w:val="10"/>
        </w:rPr>
        <w:t>1</w:t>
      </w:r>
      <w:r>
        <w:rPr>
          <w:color w:val="070707"/>
          <w:spacing w:val="-27"/>
          <w:w w:val="128"/>
          <w:position w:val="-2"/>
          <w:sz w:val="16"/>
          <w:szCs w:val="16"/>
        </w:rPr>
        <w:t>z</w:t>
      </w:r>
      <w:r>
        <w:rPr>
          <w:color w:val="070707"/>
          <w:w w:val="109"/>
          <w:position w:val="7"/>
          <w:sz w:val="10"/>
          <w:szCs w:val="10"/>
        </w:rPr>
        <w:t>-</w:t>
      </w:r>
    </w:p>
    <w:p w:rsidR="005E3976" w:rsidRDefault="005F08BB">
      <w:pPr>
        <w:spacing w:line="140" w:lineRule="exact"/>
        <w:ind w:right="-37"/>
      </w:pPr>
      <w:r>
        <w:rPr>
          <w:color w:val="070707"/>
          <w:w w:val="60"/>
          <w:position w:val="-2"/>
        </w:rPr>
        <w:t>::i</w:t>
      </w:r>
    </w:p>
    <w:p w:rsidR="005E3976" w:rsidRDefault="005F08BB">
      <w:pPr>
        <w:spacing w:line="100" w:lineRule="exact"/>
        <w:ind w:right="-23"/>
        <w:rPr>
          <w:sz w:val="15"/>
          <w:szCs w:val="15"/>
        </w:rPr>
      </w:pPr>
      <w:r>
        <w:rPr>
          <w:color w:val="070707"/>
          <w:position w:val="1"/>
          <w:sz w:val="15"/>
          <w:szCs w:val="15"/>
        </w:rPr>
        <w:t>a.</w:t>
      </w:r>
    </w:p>
    <w:p w:rsidR="005E3976" w:rsidRDefault="005F08BB">
      <w:pPr>
        <w:spacing w:before="2" w:line="100" w:lineRule="exact"/>
        <w:rPr>
          <w:sz w:val="11"/>
          <w:szCs w:val="11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0" w:lineRule="exact"/>
        <w:ind w:left="10"/>
        <w:rPr>
          <w:sz w:val="9"/>
          <w:szCs w:val="9"/>
        </w:rPr>
      </w:pPr>
      <w:r>
        <w:rPr>
          <w:color w:val="1F1F1F"/>
          <w:w w:val="202"/>
          <w:position w:val="-1"/>
          <w:sz w:val="9"/>
          <w:szCs w:val="9"/>
        </w:rPr>
        <w:t>0</w:t>
      </w:r>
    </w:p>
    <w:p w:rsidR="005E3976" w:rsidRDefault="005F08BB">
      <w:pPr>
        <w:spacing w:line="180" w:lineRule="exact"/>
        <w:ind w:left="5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5"/>
        </w:rPr>
        <w:t>�</w:t>
      </w:r>
    </w:p>
    <w:p w:rsidR="005E3976" w:rsidRDefault="005F08BB">
      <w:pPr>
        <w:spacing w:line="40" w:lineRule="exact"/>
        <w:ind w:left="5" w:right="-39"/>
        <w:rPr>
          <w:rFonts w:ascii="Arial" w:eastAsia="Arial" w:hAnsi="Arial" w:cs="Arial"/>
          <w:sz w:val="6"/>
          <w:szCs w:val="6"/>
        </w:rPr>
      </w:pPr>
      <w:r>
        <w:pict>
          <v:shape id="_x0000_s1134" type="#_x0000_t202" style="position:absolute;left:0;text-align:left;margin-left:425.2pt;margin-top:.7pt;width:5.5pt;height:17.3pt;z-index:-13505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2"/>
                    <w:rPr>
                      <w:sz w:val="34"/>
                      <w:szCs w:val="34"/>
                    </w:rPr>
                  </w:pPr>
                  <w:r>
                    <w:rPr>
                      <w:color w:val="070707"/>
                      <w:w w:val="84"/>
                      <w:sz w:val="34"/>
                      <w:szCs w:val="34"/>
                    </w:rPr>
                    <w:t>-</w:t>
                  </w:r>
                  <w:r>
                    <w:rPr>
                      <w:color w:val="1F1F1F"/>
                      <w:w w:val="12"/>
                      <w:sz w:val="34"/>
                      <w:szCs w:val="3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132"/>
          <w:sz w:val="6"/>
          <w:szCs w:val="6"/>
        </w:rPr>
        <w:t>("')</w:t>
      </w:r>
    </w:p>
    <w:p w:rsidR="005E3976" w:rsidRDefault="005F08BB">
      <w:pPr>
        <w:spacing w:line="220" w:lineRule="exact"/>
        <w:ind w:left="10" w:right="-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70707"/>
          <w:w w:val="76"/>
          <w:sz w:val="22"/>
          <w:szCs w:val="22"/>
        </w:rPr>
        <w:t>"'</w:t>
      </w:r>
    </w:p>
    <w:p w:rsidR="005E3976" w:rsidRDefault="005E3976">
      <w:pPr>
        <w:spacing w:line="200" w:lineRule="exact"/>
      </w:pPr>
    </w:p>
    <w:p w:rsidR="005E3976" w:rsidRDefault="005E3976">
      <w:pPr>
        <w:spacing w:before="7" w:line="260" w:lineRule="exact"/>
        <w:rPr>
          <w:sz w:val="26"/>
          <w:szCs w:val="26"/>
        </w:rPr>
      </w:pPr>
    </w:p>
    <w:p w:rsidR="005E3976" w:rsidRDefault="005F08BB">
      <w:pPr>
        <w:spacing w:line="220" w:lineRule="exact"/>
        <w:ind w:left="67" w:right="-37"/>
        <w:rPr>
          <w:rFonts w:ascii="Arial" w:eastAsia="Arial" w:hAnsi="Arial" w:cs="Arial"/>
          <w:sz w:val="24"/>
          <w:szCs w:val="24"/>
        </w:rPr>
      </w:pPr>
      <w:r>
        <w:pict>
          <v:shape id="_x0000_s1133" type="#_x0000_t202" style="position:absolute;left:0;text-align:left;margin-left:425.2pt;margin-top:4.4pt;width:5.75pt;height:10.6pt;z-index:-13504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shadow/>
                      <w:color w:val="070707"/>
                      <w:spacing w:val="-16"/>
                      <w:w w:val="112"/>
                      <w:sz w:val="21"/>
                      <w:szCs w:val="21"/>
                    </w:rPr>
                    <w:t>"</w:t>
                  </w:r>
                  <w:r>
                    <w:rPr>
                      <w:color w:val="070707"/>
                      <w:w w:val="27"/>
                      <w:sz w:val="21"/>
                      <w:szCs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73"/>
          <w:position w:val="-4"/>
          <w:sz w:val="24"/>
          <w:szCs w:val="24"/>
        </w:rPr>
        <w:t>'</w:t>
      </w:r>
    </w:p>
    <w:p w:rsidR="005E3976" w:rsidRDefault="005F08BB">
      <w:pPr>
        <w:spacing w:line="120" w:lineRule="exact"/>
        <w:ind w:left="10" w:right="-33"/>
        <w:rPr>
          <w:sz w:val="18"/>
          <w:szCs w:val="18"/>
        </w:rPr>
      </w:pPr>
      <w:r>
        <w:rPr>
          <w:color w:val="1F1F1F"/>
          <w:w w:val="64"/>
          <w:position w:val="1"/>
          <w:sz w:val="18"/>
          <w:szCs w:val="18"/>
        </w:rPr>
        <w:t>;;;</w:t>
      </w:r>
    </w:p>
    <w:p w:rsidR="005E3976" w:rsidRDefault="005F08BB">
      <w:pPr>
        <w:spacing w:line="100" w:lineRule="exact"/>
        <w:ind w:left="5"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112"/>
          <w:sz w:val="12"/>
          <w:szCs w:val="12"/>
        </w:rPr>
        <w:t>"'.</w:t>
      </w:r>
    </w:p>
    <w:p w:rsidR="005E3976" w:rsidRDefault="005F08BB">
      <w:pPr>
        <w:spacing w:line="160" w:lineRule="exact"/>
        <w:ind w:left="5" w:right="-2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sz w:val="15"/>
          <w:szCs w:val="15"/>
        </w:rPr>
        <w:t>N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5"/>
        <w:rPr>
          <w:sz w:val="8"/>
          <w:szCs w:val="8"/>
        </w:rPr>
      </w:pPr>
      <w:r>
        <w:pict>
          <v:shape id="_x0000_s1132" type="#_x0000_t202" style="position:absolute;left:0;text-align:left;margin-left:425.2pt;margin-top:2.5pt;width:0;height:8.1pt;z-index:-13506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070707"/>
                      <w:spacing w:val="-105"/>
                      <w:w w:val="83"/>
                      <w:sz w:val="16"/>
                      <w:szCs w:val="16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i/>
          <w:color w:val="1F1F1F"/>
          <w:sz w:val="8"/>
          <w:szCs w:val="8"/>
        </w:rPr>
        <w:t>Cf)</w:t>
      </w:r>
    </w:p>
    <w:p w:rsidR="005E3976" w:rsidRDefault="005F08BB">
      <w:pPr>
        <w:spacing w:before="76" w:line="80" w:lineRule="exact"/>
        <w:ind w:left="5"/>
        <w:rPr>
          <w:sz w:val="9"/>
          <w:szCs w:val="9"/>
        </w:rPr>
      </w:pPr>
      <w:r>
        <w:rPr>
          <w:color w:val="070707"/>
          <w:position w:val="-1"/>
          <w:sz w:val="9"/>
          <w:szCs w:val="9"/>
        </w:rPr>
        <w:t>...I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80"/>
          <w:sz w:val="8"/>
          <w:szCs w:val="8"/>
        </w:rPr>
        <w:t>()</w:t>
      </w:r>
    </w:p>
    <w:p w:rsidR="005E3976" w:rsidRDefault="005F08BB">
      <w:pPr>
        <w:spacing w:line="120" w:lineRule="exact"/>
        <w:ind w:left="5" w:right="-2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82"/>
          <w:position w:val="-2"/>
          <w:sz w:val="15"/>
          <w:szCs w:val="15"/>
        </w:rPr>
        <w:t>:i:</w:t>
      </w:r>
    </w:p>
    <w:p w:rsidR="005E3976" w:rsidRDefault="005F08BB">
      <w:pPr>
        <w:spacing w:line="80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70707"/>
          <w:w w:val="107"/>
          <w:position w:val="-2"/>
          <w:sz w:val="13"/>
          <w:szCs w:val="13"/>
        </w:rPr>
        <w:t>w</w:t>
      </w:r>
    </w:p>
    <w:p w:rsidR="005E3976" w:rsidRDefault="005F08BB">
      <w:pPr>
        <w:spacing w:line="12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104"/>
          <w:position w:val="1"/>
          <w:sz w:val="15"/>
          <w:szCs w:val="15"/>
        </w:rPr>
        <w:t>&gt;</w:t>
      </w:r>
    </w:p>
    <w:p w:rsidR="005E3976" w:rsidRDefault="005F08BB">
      <w:pPr>
        <w:spacing w:before="5" w:line="120" w:lineRule="exact"/>
        <w:rPr>
          <w:sz w:val="12"/>
          <w:szCs w:val="12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46"/>
          <w:sz w:val="7"/>
          <w:szCs w:val="7"/>
        </w:rPr>
        <w:t>0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46"/>
          <w:position w:val="-1"/>
          <w:sz w:val="7"/>
          <w:szCs w:val="7"/>
        </w:rPr>
        <w:t>0</w:t>
      </w:r>
    </w:p>
    <w:p w:rsidR="005E3976" w:rsidRDefault="005F08BB">
      <w:pPr>
        <w:spacing w:line="60" w:lineRule="exact"/>
        <w:ind w:left="5"/>
        <w:rPr>
          <w:sz w:val="9"/>
          <w:szCs w:val="9"/>
        </w:rPr>
      </w:pPr>
      <w:r>
        <w:pict>
          <v:shape id="_x0000_s1131" type="#_x0000_t202" style="position:absolute;left:0;text-align:left;margin-left:446.35pt;margin-top:2.2pt;width:5.5pt;height:20.5pt;z-index:-13503;mso-position-horizontal-relative:page" filled="f" stroked="f">
            <v:textbox inset="0,0,0,0">
              <w:txbxContent>
                <w:p w:rsidR="005E3976" w:rsidRDefault="005F08BB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1F1F1F"/>
                      <w:spacing w:val="-16"/>
                      <w:w w:val="70"/>
                      <w:sz w:val="41"/>
                      <w:szCs w:val="4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53535"/>
                      <w:w w:val="12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position w:val="-1"/>
          <w:sz w:val="9"/>
          <w:szCs w:val="9"/>
        </w:rPr>
        <w:t>a:,</w:t>
      </w:r>
    </w:p>
    <w:p w:rsidR="005E3976" w:rsidRDefault="005F08BB">
      <w:pPr>
        <w:spacing w:line="100" w:lineRule="exact"/>
        <w:ind w:left="5" w:right="-5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1F1F1F"/>
          <w:w w:val="76"/>
          <w:sz w:val="13"/>
          <w:szCs w:val="13"/>
        </w:rPr>
        <w:t>.,.;</w:t>
      </w:r>
    </w:p>
    <w:p w:rsidR="005E3976" w:rsidRDefault="005F08BB">
      <w:pPr>
        <w:spacing w:line="220" w:lineRule="exact"/>
        <w:ind w:left="5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70707"/>
          <w:w w:val="73"/>
          <w:sz w:val="24"/>
          <w:szCs w:val="24"/>
        </w:rPr>
        <w:t>"'</w:t>
      </w:r>
    </w:p>
    <w:p w:rsidR="005E3976" w:rsidRDefault="005E3976">
      <w:pPr>
        <w:spacing w:line="200" w:lineRule="exact"/>
      </w:pPr>
    </w:p>
    <w:p w:rsidR="005E3976" w:rsidRDefault="005E3976">
      <w:pPr>
        <w:spacing w:before="5" w:line="220" w:lineRule="exact"/>
        <w:rPr>
          <w:sz w:val="22"/>
          <w:szCs w:val="22"/>
        </w:rPr>
      </w:pPr>
    </w:p>
    <w:p w:rsidR="005E3976" w:rsidRDefault="005F08BB">
      <w:pPr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92"/>
          <w:sz w:val="6"/>
          <w:szCs w:val="6"/>
        </w:rPr>
        <w:t>Ii)</w:t>
      </w:r>
    </w:p>
    <w:p w:rsidR="005E3976" w:rsidRDefault="005F08BB">
      <w:pPr>
        <w:spacing w:before="3" w:line="60" w:lineRule="exact"/>
        <w:ind w:left="5" w:right="-37"/>
        <w:rPr>
          <w:sz w:val="7"/>
          <w:szCs w:val="7"/>
        </w:rPr>
      </w:pPr>
      <w:r>
        <w:rPr>
          <w:color w:val="1F1F1F"/>
          <w:w w:val="106"/>
          <w:position w:val="-1"/>
          <w:sz w:val="7"/>
          <w:szCs w:val="7"/>
        </w:rPr>
        <w:t>&lt;O</w:t>
      </w:r>
    </w:p>
    <w:p w:rsidR="005E3976" w:rsidRDefault="005F08BB">
      <w:pPr>
        <w:spacing w:line="200" w:lineRule="exact"/>
        <w:ind w:left="5" w:right="-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107"/>
          <w:position w:val="-1"/>
          <w:sz w:val="24"/>
          <w:szCs w:val="24"/>
        </w:rPr>
        <w:t>"</w:t>
      </w:r>
      <w:r>
        <w:rPr>
          <w:rFonts w:ascii="Arial" w:eastAsia="Arial" w:hAnsi="Arial" w:cs="Arial"/>
          <w:color w:val="070707"/>
          <w:w w:val="24"/>
          <w:position w:val="-1"/>
          <w:sz w:val="24"/>
          <w:szCs w:val="24"/>
        </w:rPr>
        <w:t>·</w:t>
      </w:r>
    </w:p>
    <w:p w:rsidR="005E3976" w:rsidRDefault="005F08BB">
      <w:pPr>
        <w:spacing w:line="40" w:lineRule="exact"/>
        <w:ind w:left="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1F1F1F"/>
          <w:w w:val="246"/>
          <w:sz w:val="7"/>
          <w:szCs w:val="7"/>
        </w:rPr>
        <w:t>0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92"/>
          <w:sz w:val="6"/>
          <w:szCs w:val="6"/>
        </w:rPr>
        <w:t>Ii)</w:t>
      </w:r>
    </w:p>
    <w:p w:rsidR="005E3976" w:rsidRDefault="005F08BB">
      <w:pPr>
        <w:spacing w:line="120" w:lineRule="exact"/>
        <w:ind w:left="5" w:right="-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127"/>
          <w:position w:val="-1"/>
          <w:sz w:val="12"/>
          <w:szCs w:val="12"/>
        </w:rPr>
        <w:t>N</w:t>
      </w:r>
    </w:p>
    <w:p w:rsidR="005E3976" w:rsidRDefault="005F08BB">
      <w:pPr>
        <w:spacing w:line="60" w:lineRule="exact"/>
        <w:ind w:left="5"/>
        <w:rPr>
          <w:sz w:val="7"/>
          <w:szCs w:val="7"/>
        </w:rPr>
      </w:pPr>
      <w:r>
        <w:rPr>
          <w:color w:val="1F1F1F"/>
          <w:w w:val="106"/>
          <w:sz w:val="7"/>
          <w:szCs w:val="7"/>
        </w:rPr>
        <w:t>&lt;O</w:t>
      </w:r>
    </w:p>
    <w:p w:rsidR="005E3976" w:rsidRDefault="005E3976">
      <w:pPr>
        <w:spacing w:before="1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60" w:lineRule="exact"/>
        <w:ind w:left="29"/>
        <w:rPr>
          <w:rFonts w:ascii="Arial" w:eastAsia="Arial" w:hAnsi="Arial" w:cs="Arial"/>
          <w:sz w:val="6"/>
          <w:szCs w:val="6"/>
        </w:rPr>
      </w:pPr>
      <w:r>
        <w:pict>
          <v:shape id="_x0000_s1130" type="#_x0000_t202" style="position:absolute;left:0;text-align:left;margin-left:447.55pt;margin-top:-16.1pt;width:3.6pt;height:19.3pt;z-index:-13502;mso-position-horizontal-relative:page" filled="f" stroked="f">
            <v:textbox inset="0,0,0,0">
              <w:txbxContent>
                <w:p w:rsidR="005E3976" w:rsidRDefault="005F08BB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070707"/>
                      <w:w w:val="37"/>
                      <w:sz w:val="38"/>
                      <w:szCs w:val="3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108"/>
          <w:sz w:val="6"/>
          <w:szCs w:val="6"/>
        </w:rPr>
        <w:t>Q)</w:t>
      </w:r>
    </w:p>
    <w:p w:rsidR="005E3976" w:rsidRDefault="005F08BB">
      <w:pPr>
        <w:spacing w:line="60" w:lineRule="exact"/>
        <w:ind w:left="29" w:right="-31"/>
        <w:rPr>
          <w:sz w:val="7"/>
          <w:szCs w:val="7"/>
        </w:rPr>
      </w:pPr>
      <w:r>
        <w:rPr>
          <w:color w:val="070707"/>
          <w:w w:val="141"/>
          <w:sz w:val="7"/>
          <w:szCs w:val="7"/>
        </w:rPr>
        <w:t>Q.</w:t>
      </w:r>
    </w:p>
    <w:p w:rsidR="005E3976" w:rsidRDefault="005F08BB">
      <w:pPr>
        <w:spacing w:line="6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70707"/>
          <w:w w:val="144"/>
          <w:position w:val="-1"/>
          <w:sz w:val="9"/>
          <w:szCs w:val="9"/>
        </w:rPr>
        <w:t>:,</w:t>
      </w:r>
    </w:p>
    <w:p w:rsidR="005E3976" w:rsidRDefault="005F08BB">
      <w:pPr>
        <w:spacing w:line="160" w:lineRule="exact"/>
        <w:ind w:left="5" w:right="-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45"/>
          <w:position w:val="-1"/>
        </w:rPr>
        <w:t>�</w:t>
      </w:r>
    </w:p>
    <w:p w:rsidR="005E3976" w:rsidRDefault="005F08BB">
      <w:pPr>
        <w:spacing w:line="140" w:lineRule="exact"/>
        <w:ind w:left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0707"/>
          <w:sz w:val="17"/>
          <w:szCs w:val="17"/>
        </w:rPr>
        <w:t>:!</w:t>
      </w:r>
    </w:p>
    <w:p w:rsidR="005E3976" w:rsidRDefault="005F08BB">
      <w:pPr>
        <w:spacing w:line="60" w:lineRule="exact"/>
        <w:ind w:right="-37"/>
        <w:rPr>
          <w:sz w:val="9"/>
          <w:szCs w:val="9"/>
        </w:rPr>
      </w:pPr>
      <w:r>
        <w:rPr>
          <w:i/>
          <w:color w:val="070707"/>
          <w:w w:val="223"/>
          <w:position w:val="-1"/>
          <w:sz w:val="9"/>
          <w:szCs w:val="9"/>
        </w:rPr>
        <w:t>0</w:t>
      </w:r>
    </w:p>
    <w:p w:rsidR="005E3976" w:rsidRDefault="005F08BB">
      <w:pPr>
        <w:spacing w:line="220" w:lineRule="exact"/>
        <w:ind w:right="-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70707"/>
          <w:w w:val="73"/>
          <w:sz w:val="24"/>
          <w:szCs w:val="24"/>
        </w:rPr>
        <w:t>"'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60" w:lineRule="exact"/>
        <w:rPr>
          <w:sz w:val="26"/>
          <w:szCs w:val="26"/>
        </w:rPr>
      </w:pPr>
    </w:p>
    <w:p w:rsidR="005E3976" w:rsidRDefault="005F08BB">
      <w:pPr>
        <w:spacing w:line="120" w:lineRule="exact"/>
        <w:ind w:left="5"/>
        <w:rPr>
          <w:sz w:val="13"/>
          <w:szCs w:val="13"/>
        </w:rPr>
      </w:pPr>
      <w:r>
        <w:rPr>
          <w:color w:val="1F1F1F"/>
          <w:w w:val="166"/>
          <w:position w:val="-2"/>
          <w:sz w:val="13"/>
          <w:szCs w:val="13"/>
        </w:rPr>
        <w:t>a</w:t>
      </w:r>
    </w:p>
    <w:p w:rsidR="005E3976" w:rsidRDefault="005F08BB">
      <w:pPr>
        <w:spacing w:line="40" w:lineRule="exact"/>
        <w:ind w:left="5"/>
        <w:rPr>
          <w:sz w:val="9"/>
          <w:szCs w:val="9"/>
        </w:rPr>
      </w:pPr>
      <w:r>
        <w:pict>
          <v:shape id="_x0000_s1129" type="#_x0000_t202" style="position:absolute;left:0;text-align:left;margin-left:483.3pt;margin-top:-9.4pt;width:6pt;height:11.4pt;z-index:-13501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color w:val="1F1F1F"/>
                      <w:w w:val="117"/>
                      <w:sz w:val="23"/>
                      <w:szCs w:val="23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353535"/>
          <w:position w:val="-1"/>
          <w:sz w:val="9"/>
          <w:szCs w:val="9"/>
        </w:rPr>
        <w:t xml:space="preserve">a:,    </w:t>
      </w:r>
      <w:r>
        <w:rPr>
          <w:color w:val="353535"/>
          <w:spacing w:val="12"/>
          <w:position w:val="-1"/>
          <w:sz w:val="9"/>
          <w:szCs w:val="9"/>
        </w:rPr>
        <w:t xml:space="preserve"> </w:t>
      </w:r>
      <w:r>
        <w:rPr>
          <w:color w:val="1F1F1F"/>
          <w:position w:val="-1"/>
          <w:sz w:val="9"/>
          <w:szCs w:val="9"/>
        </w:rPr>
        <w:t>("')</w:t>
      </w:r>
    </w:p>
    <w:p w:rsidR="005E3976" w:rsidRDefault="005F08BB">
      <w:pPr>
        <w:spacing w:line="100" w:lineRule="exact"/>
        <w:ind w:left="5" w:right="-31"/>
        <w:rPr>
          <w:sz w:val="13"/>
          <w:szCs w:val="13"/>
        </w:rPr>
      </w:pPr>
      <w:r>
        <w:rPr>
          <w:color w:val="1F1F1F"/>
          <w:w w:val="147"/>
          <w:position w:val="1"/>
          <w:sz w:val="13"/>
          <w:szCs w:val="13"/>
        </w:rPr>
        <w:t>v</w:t>
      </w:r>
      <w:r>
        <w:rPr>
          <w:color w:val="5F5F5F"/>
          <w:w w:val="29"/>
          <w:position w:val="1"/>
          <w:sz w:val="13"/>
          <w:szCs w:val="13"/>
        </w:rPr>
        <w:t>_</w:t>
      </w:r>
      <w:r>
        <w:rPr>
          <w:color w:val="5F5F5F"/>
          <w:position w:val="1"/>
          <w:sz w:val="13"/>
          <w:szCs w:val="13"/>
        </w:rPr>
        <w:t xml:space="preserve">  </w:t>
      </w:r>
      <w:r>
        <w:rPr>
          <w:color w:val="5F5F5F"/>
          <w:spacing w:val="-2"/>
          <w:position w:val="1"/>
          <w:sz w:val="13"/>
          <w:szCs w:val="13"/>
        </w:rPr>
        <w:t xml:space="preserve"> </w:t>
      </w:r>
      <w:r>
        <w:rPr>
          <w:color w:val="1F1F1F"/>
          <w:w w:val="147"/>
          <w:position w:val="1"/>
          <w:sz w:val="13"/>
          <w:szCs w:val="13"/>
        </w:rPr>
        <w:t>o</w:t>
      </w:r>
      <w:r>
        <w:rPr>
          <w:color w:val="353535"/>
          <w:w w:val="29"/>
          <w:position w:val="1"/>
          <w:sz w:val="13"/>
          <w:szCs w:val="13"/>
        </w:rPr>
        <w:t>_</w:t>
      </w:r>
    </w:p>
    <w:p w:rsidR="005E3976" w:rsidRDefault="005F08BB">
      <w:pPr>
        <w:spacing w:before="8" w:line="80" w:lineRule="exact"/>
        <w:ind w:left="10"/>
        <w:rPr>
          <w:sz w:val="9"/>
          <w:szCs w:val="9"/>
        </w:rPr>
      </w:pPr>
      <w:r>
        <w:rPr>
          <w:color w:val="1F1F1F"/>
          <w:position w:val="-2"/>
          <w:sz w:val="9"/>
          <w:szCs w:val="9"/>
        </w:rPr>
        <w:t>'St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1F1F1F"/>
          <w:w w:val="104"/>
          <w:sz w:val="11"/>
          <w:szCs w:val="11"/>
        </w:rPr>
        <w:t>m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8"/>
          <w:szCs w:val="8"/>
        </w:rPr>
      </w:pPr>
      <w:r>
        <w:pict>
          <v:shape id="_x0000_s1128" type="#_x0000_t202" style="position:absolute;left:0;text-align:left;margin-left:472.75pt;margin-top:1.95pt;width:16.8pt;height:10pt;z-index:-13498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F1F1F"/>
                      <w:w w:val="5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1F1F1F"/>
                      <w:w w:val="11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sz w:val="8"/>
          <w:szCs w:val="8"/>
        </w:rPr>
        <w:t xml:space="preserve">Ol    </w:t>
      </w:r>
      <w:r>
        <w:rPr>
          <w:rFonts w:ascii="Arial" w:eastAsia="Arial" w:hAnsi="Arial" w:cs="Arial"/>
          <w:color w:val="1F1F1F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color w:val="070707"/>
          <w:w w:val="360"/>
          <w:sz w:val="8"/>
          <w:szCs w:val="8"/>
        </w:rPr>
        <w:t>-</w:t>
      </w:r>
      <w:r>
        <w:rPr>
          <w:rFonts w:ascii="Arial" w:eastAsia="Arial" w:hAnsi="Arial" w:cs="Arial"/>
          <w:color w:val="353535"/>
          <w:w w:val="65"/>
          <w:sz w:val="8"/>
          <w:szCs w:val="8"/>
        </w:rPr>
        <w:t>.</w:t>
      </w:r>
    </w:p>
    <w:p w:rsidR="005E3976" w:rsidRDefault="005E3976">
      <w:pPr>
        <w:spacing w:before="8" w:line="120" w:lineRule="exact"/>
        <w:rPr>
          <w:sz w:val="13"/>
          <w:szCs w:val="13"/>
        </w:rPr>
      </w:pPr>
    </w:p>
    <w:p w:rsidR="005E3976" w:rsidRDefault="005F08BB">
      <w:pPr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before="90"/>
        <w:ind w:left="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7"/>
        </w:rPr>
        <w:t>�</w:t>
      </w:r>
    </w:p>
    <w:p w:rsidR="005E3976" w:rsidRDefault="005F08BB">
      <w:pPr>
        <w:spacing w:line="100" w:lineRule="exact"/>
        <w:ind w:left="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53535"/>
          <w:w w:val="76"/>
          <w:position w:val="-2"/>
          <w:sz w:val="13"/>
          <w:szCs w:val="13"/>
        </w:rPr>
        <w:t>.,.;</w:t>
      </w:r>
    </w:p>
    <w:p w:rsidR="005E3976" w:rsidRDefault="005F08BB">
      <w:pPr>
        <w:spacing w:line="160" w:lineRule="exact"/>
        <w:ind w:left="5"/>
        <w:rPr>
          <w:sz w:val="21"/>
          <w:szCs w:val="21"/>
        </w:rPr>
      </w:pPr>
      <w:r>
        <w:rPr>
          <w:color w:val="1F1F1F"/>
          <w:spacing w:val="-24"/>
          <w:w w:val="45"/>
          <w:position w:val="-1"/>
          <w:sz w:val="21"/>
          <w:szCs w:val="21"/>
        </w:rPr>
        <w:t>.</w:t>
      </w:r>
      <w:r>
        <w:rPr>
          <w:color w:val="1F1F1F"/>
          <w:w w:val="104"/>
          <w:position w:val="5"/>
          <w:sz w:val="9"/>
          <w:szCs w:val="9"/>
        </w:rPr>
        <w:t>'</w:t>
      </w:r>
      <w:r>
        <w:rPr>
          <w:color w:val="1F1F1F"/>
          <w:spacing w:val="-46"/>
          <w:w w:val="104"/>
          <w:position w:val="5"/>
          <w:sz w:val="9"/>
          <w:szCs w:val="9"/>
        </w:rPr>
        <w:t>&lt;</w:t>
      </w:r>
      <w:r>
        <w:rPr>
          <w:color w:val="1F1F1F"/>
          <w:w w:val="45"/>
          <w:position w:val="-1"/>
          <w:sz w:val="21"/>
          <w:szCs w:val="21"/>
        </w:rPr>
        <w:t>.</w:t>
      </w:r>
      <w:r>
        <w:rPr>
          <w:color w:val="1F1F1F"/>
          <w:spacing w:val="-2"/>
          <w:w w:val="45"/>
          <w:position w:val="-1"/>
          <w:sz w:val="21"/>
          <w:szCs w:val="21"/>
        </w:rPr>
        <w:t>.</w:t>
      </w:r>
      <w:r>
        <w:rPr>
          <w:color w:val="1F1F1F"/>
          <w:spacing w:val="-24"/>
          <w:w w:val="104"/>
          <w:position w:val="5"/>
          <w:sz w:val="9"/>
          <w:szCs w:val="9"/>
        </w:rPr>
        <w:t>t</w:t>
      </w:r>
      <w:r>
        <w:rPr>
          <w:color w:val="1F1F1F"/>
          <w:w w:val="45"/>
          <w:position w:val="-1"/>
          <w:sz w:val="21"/>
          <w:szCs w:val="21"/>
        </w:rPr>
        <w:t>.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sz w:val="12"/>
          <w:szCs w:val="12"/>
        </w:rPr>
        <w:t>&lt;'i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66"/>
          <w:sz w:val="8"/>
          <w:szCs w:val="8"/>
        </w:rPr>
        <w:t>N</w:t>
      </w:r>
    </w:p>
    <w:p w:rsidR="005E3976" w:rsidRDefault="005F08BB">
      <w:pPr>
        <w:spacing w:line="60" w:lineRule="exact"/>
        <w:ind w:left="5"/>
        <w:rPr>
          <w:sz w:val="9"/>
          <w:szCs w:val="9"/>
        </w:rPr>
      </w:pPr>
      <w:r>
        <w:rPr>
          <w:color w:val="1F1F1F"/>
          <w:w w:val="213"/>
          <w:position w:val="-1"/>
          <w:sz w:val="9"/>
          <w:szCs w:val="9"/>
        </w:rPr>
        <w:t>0</w:t>
      </w:r>
    </w:p>
    <w:p w:rsidR="005E3976" w:rsidRDefault="005F08BB">
      <w:pPr>
        <w:spacing w:line="100" w:lineRule="exact"/>
        <w:ind w:left="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53535"/>
          <w:w w:val="76"/>
          <w:sz w:val="13"/>
          <w:szCs w:val="13"/>
        </w:rPr>
        <w:t>.,.;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7" w:line="240" w:lineRule="exact"/>
        <w:rPr>
          <w:sz w:val="24"/>
          <w:szCs w:val="24"/>
        </w:rPr>
      </w:pPr>
    </w:p>
    <w:p w:rsidR="005E3976" w:rsidRDefault="005F08BB">
      <w:pPr>
        <w:spacing w:line="60" w:lineRule="exact"/>
        <w:ind w:left="29"/>
        <w:rPr>
          <w:rFonts w:ascii="Arial" w:eastAsia="Arial" w:hAnsi="Arial" w:cs="Arial"/>
          <w:sz w:val="6"/>
          <w:szCs w:val="6"/>
        </w:rPr>
      </w:pPr>
      <w:r>
        <w:pict>
          <v:shape id="_x0000_s1127" type="#_x0000_t202" style="position:absolute;left:0;text-align:left;margin-left:473.95pt;margin-top:-16.1pt;width:3.6pt;height:19.3pt;z-index:-13497;mso-position-horizontal-relative:page" filled="f" stroked="f">
            <v:textbox inset="0,0,0,0">
              <w:txbxContent>
                <w:p w:rsidR="005E3976" w:rsidRDefault="005F08BB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070707"/>
                      <w:w w:val="37"/>
                      <w:sz w:val="38"/>
                      <w:szCs w:val="3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108"/>
          <w:sz w:val="6"/>
          <w:szCs w:val="6"/>
        </w:rPr>
        <w:t>Q)</w:t>
      </w:r>
    </w:p>
    <w:p w:rsidR="005E3976" w:rsidRDefault="005F08BB">
      <w:pPr>
        <w:spacing w:line="160" w:lineRule="exact"/>
        <w:ind w:left="2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70707"/>
          <w:position w:val="-2"/>
          <w:sz w:val="19"/>
          <w:szCs w:val="19"/>
        </w:rPr>
        <w:t>!.</w:t>
      </w:r>
    </w:p>
    <w:p w:rsidR="005E3976" w:rsidRDefault="005F08BB">
      <w:pPr>
        <w:spacing w:line="6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F1F1F"/>
          <w:w w:val="144"/>
          <w:position w:val="1"/>
          <w:sz w:val="9"/>
          <w:szCs w:val="9"/>
        </w:rPr>
        <w:t>:,</w:t>
      </w:r>
    </w:p>
    <w:p w:rsidR="005E3976" w:rsidRDefault="005F08BB">
      <w:pPr>
        <w:spacing w:line="240" w:lineRule="exact"/>
        <w:ind w:left="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47"/>
        </w:rPr>
        <w:t>�</w:t>
      </w:r>
    </w:p>
    <w:p w:rsidR="005E3976" w:rsidRDefault="005F08BB">
      <w:pPr>
        <w:spacing w:line="20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47"/>
          <w:position w:val="1"/>
        </w:rPr>
        <w:t>�</w:t>
      </w:r>
    </w:p>
    <w:p w:rsidR="005E3976" w:rsidRDefault="005F08BB">
      <w:pPr>
        <w:spacing w:line="60" w:lineRule="exact"/>
        <w:ind w:left="29"/>
        <w:rPr>
          <w:rFonts w:ascii="Arial" w:eastAsia="Arial" w:hAnsi="Arial" w:cs="Arial"/>
          <w:sz w:val="6"/>
          <w:szCs w:val="6"/>
        </w:rPr>
      </w:pPr>
      <w:r>
        <w:pict>
          <v:shape id="_x0000_s1126" type="#_x0000_t202" style="position:absolute;left:0;text-align:left;margin-left:473.7pt;margin-top:1.4pt;width:.25pt;height:6.9pt;z-index:-13500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070707"/>
                      <w:spacing w:val="-72"/>
                      <w:w w:val="124"/>
                      <w:sz w:val="14"/>
                      <w:szCs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70707"/>
          <w:w w:val="108"/>
          <w:sz w:val="6"/>
          <w:szCs w:val="6"/>
        </w:rPr>
        <w:t>Q)</w:t>
      </w:r>
    </w:p>
    <w:p w:rsidR="005E3976" w:rsidRDefault="005F08BB">
      <w:pPr>
        <w:spacing w:line="220" w:lineRule="exact"/>
        <w:ind w:left="5"/>
        <w:rPr>
          <w:sz w:val="23"/>
          <w:szCs w:val="23"/>
        </w:rPr>
      </w:pPr>
      <w:r>
        <w:pict>
          <v:shape id="_x0000_s1125" type="#_x0000_t202" style="position:absolute;left:0;text-align:left;margin-left:473.95pt;margin-top:11.35pt;width:3.6pt;height:6.9pt;z-index:-13499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070707"/>
                      <w:w w:val="116"/>
                      <w:sz w:val="14"/>
                      <w:szCs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070707"/>
          <w:spacing w:val="-6"/>
          <w:w w:val="52"/>
          <w:sz w:val="23"/>
          <w:szCs w:val="23"/>
        </w:rPr>
        <w:t>.</w:t>
      </w:r>
      <w:r>
        <w:rPr>
          <w:color w:val="070707"/>
          <w:spacing w:val="-29"/>
          <w:w w:val="127"/>
          <w:position w:val="5"/>
          <w:sz w:val="10"/>
          <w:szCs w:val="10"/>
        </w:rPr>
        <w:t>:</w:t>
      </w:r>
      <w:r>
        <w:rPr>
          <w:color w:val="070707"/>
          <w:w w:val="52"/>
          <w:sz w:val="23"/>
          <w:szCs w:val="23"/>
        </w:rPr>
        <w:t>.,</w:t>
      </w:r>
    </w:p>
    <w:p w:rsidR="005E3976" w:rsidRDefault="005F08BB">
      <w:pPr>
        <w:spacing w:line="400" w:lineRule="exact"/>
        <w:ind w:left="24"/>
        <w:rPr>
          <w:sz w:val="38"/>
          <w:szCs w:val="38"/>
        </w:rPr>
      </w:pPr>
      <w:r>
        <w:rPr>
          <w:color w:val="070707"/>
          <w:spacing w:val="-31"/>
          <w:w w:val="37"/>
          <w:position w:val="-3"/>
          <w:sz w:val="38"/>
          <w:szCs w:val="38"/>
        </w:rPr>
        <w:t>.</w:t>
      </w:r>
      <w:r>
        <w:rPr>
          <w:color w:val="070707"/>
          <w:spacing w:val="-41"/>
          <w:w w:val="159"/>
          <w:position w:val="15"/>
          <w:sz w:val="9"/>
          <w:szCs w:val="9"/>
        </w:rPr>
        <w:t>0</w:t>
      </w:r>
      <w:r>
        <w:rPr>
          <w:color w:val="070707"/>
          <w:w w:val="37"/>
          <w:position w:val="-3"/>
          <w:sz w:val="38"/>
          <w:szCs w:val="38"/>
        </w:rPr>
        <w:t>.</w:t>
      </w:r>
    </w:p>
    <w:p w:rsidR="005E3976" w:rsidRDefault="005F08BB">
      <w:pPr>
        <w:spacing w:line="160" w:lineRule="exact"/>
        <w:ind w:left="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70707"/>
          <w:w w:val="45"/>
          <w:position w:val="-1"/>
        </w:rPr>
        <w:t>�</w:t>
      </w:r>
    </w:p>
    <w:p w:rsidR="005E3976" w:rsidRDefault="005F08BB">
      <w:pPr>
        <w:spacing w:line="60" w:lineRule="exact"/>
        <w:ind w:left="29"/>
        <w:rPr>
          <w:sz w:val="9"/>
          <w:szCs w:val="9"/>
        </w:rPr>
      </w:pPr>
      <w:r>
        <w:rPr>
          <w:color w:val="070707"/>
          <w:w w:val="149"/>
          <w:sz w:val="9"/>
          <w:szCs w:val="9"/>
        </w:rPr>
        <w:t>0</w:t>
      </w:r>
    </w:p>
    <w:p w:rsidR="005E3976" w:rsidRDefault="005F08BB">
      <w:pPr>
        <w:spacing w:line="8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70707"/>
          <w:w w:val="157"/>
          <w:sz w:val="10"/>
          <w:szCs w:val="10"/>
        </w:rPr>
        <w:t>I-</w:t>
      </w:r>
    </w:p>
    <w:p w:rsidR="005E3976" w:rsidRDefault="005F08BB">
      <w:pPr>
        <w:spacing w:before="16" w:line="360" w:lineRule="exact"/>
        <w:ind w:right="-6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color w:val="070707"/>
          <w:w w:val="45"/>
          <w:position w:val="-2"/>
          <w:sz w:val="21"/>
          <w:szCs w:val="21"/>
        </w:rPr>
        <w:t>..</w:t>
      </w:r>
      <w:r>
        <w:rPr>
          <w:color w:val="070707"/>
          <w:spacing w:val="-8"/>
          <w:w w:val="45"/>
          <w:position w:val="-2"/>
          <w:sz w:val="21"/>
          <w:szCs w:val="21"/>
        </w:rPr>
        <w:t>.</w:t>
      </w:r>
      <w:r>
        <w:rPr>
          <w:color w:val="070707"/>
          <w:spacing w:val="-24"/>
          <w:w w:val="60"/>
          <w:position w:val="6"/>
          <w:sz w:val="21"/>
          <w:szCs w:val="21"/>
        </w:rPr>
        <w:t>,</w:t>
      </w:r>
      <w:r>
        <w:rPr>
          <w:color w:val="070707"/>
          <w:w w:val="45"/>
          <w:position w:val="-2"/>
          <w:sz w:val="21"/>
          <w:szCs w:val="21"/>
        </w:rPr>
        <w:t>.</w:t>
      </w:r>
      <w:r>
        <w:rPr>
          <w:color w:val="070707"/>
          <w:position w:val="-2"/>
          <w:sz w:val="21"/>
          <w:szCs w:val="21"/>
        </w:rPr>
        <w:t xml:space="preserve"> </w:t>
      </w:r>
      <w:r>
        <w:rPr>
          <w:color w:val="070707"/>
          <w:spacing w:val="-4"/>
          <w:position w:val="-2"/>
          <w:sz w:val="21"/>
          <w:szCs w:val="21"/>
        </w:rPr>
        <w:t xml:space="preserve"> </w:t>
      </w:r>
      <w:r>
        <w:rPr>
          <w:color w:val="070707"/>
          <w:w w:val="38"/>
          <w:position w:val="-2"/>
          <w:sz w:val="35"/>
          <w:szCs w:val="35"/>
        </w:rPr>
        <w:t>.</w:t>
      </w:r>
      <w:r>
        <w:rPr>
          <w:color w:val="070707"/>
          <w:spacing w:val="-19"/>
          <w:w w:val="38"/>
          <w:position w:val="-2"/>
          <w:sz w:val="35"/>
          <w:szCs w:val="35"/>
        </w:rPr>
        <w:t>.</w:t>
      </w:r>
      <w:r>
        <w:rPr>
          <w:rFonts w:ascii="Arial" w:eastAsia="Arial" w:hAnsi="Arial" w:cs="Arial"/>
          <w:color w:val="1F1F1F"/>
          <w:w w:val="38"/>
          <w:position w:val="6"/>
          <w:sz w:val="18"/>
          <w:szCs w:val="18"/>
        </w:rPr>
        <w:t>.</w:t>
      </w:r>
    </w:p>
    <w:p w:rsidR="005E3976" w:rsidRDefault="005F08BB">
      <w:pPr>
        <w:spacing w:line="80" w:lineRule="exact"/>
        <w:ind w:right="-37"/>
        <w:rPr>
          <w:sz w:val="11"/>
          <w:szCs w:val="11"/>
        </w:rPr>
      </w:pPr>
      <w:r>
        <w:rPr>
          <w:rFonts w:ascii="Malgun Gothic" w:eastAsia="Malgun Gothic" w:hAnsi="Malgun Gothic" w:cs="Malgun Gothic"/>
          <w:color w:val="070707"/>
          <w:position w:val="1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070707"/>
          <w:spacing w:val="19"/>
          <w:position w:val="1"/>
          <w:sz w:val="11"/>
          <w:szCs w:val="11"/>
        </w:rPr>
        <w:t xml:space="preserve"> </w:t>
      </w:r>
      <w:r>
        <w:rPr>
          <w:color w:val="070707"/>
          <w:w w:val="118"/>
          <w:position w:val="1"/>
          <w:sz w:val="11"/>
          <w:szCs w:val="11"/>
        </w:rPr>
        <w:t>0: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5" w:line="240" w:lineRule="exact"/>
        <w:rPr>
          <w:sz w:val="24"/>
          <w:szCs w:val="24"/>
        </w:rPr>
      </w:pPr>
    </w:p>
    <w:p w:rsidR="005E3976" w:rsidRDefault="005F08BB">
      <w:pPr>
        <w:spacing w:line="280" w:lineRule="exact"/>
        <w:ind w:left="5" w:right="-54"/>
        <w:rPr>
          <w:sz w:val="9"/>
          <w:szCs w:val="9"/>
        </w:rPr>
      </w:pPr>
      <w:r>
        <w:rPr>
          <w:color w:val="070707"/>
          <w:spacing w:val="-23"/>
          <w:w w:val="35"/>
          <w:position w:val="-1"/>
          <w:sz w:val="26"/>
          <w:szCs w:val="26"/>
        </w:rPr>
        <w:t>.</w:t>
      </w:r>
      <w:r>
        <w:rPr>
          <w:color w:val="070707"/>
          <w:w w:val="99"/>
          <w:position w:val="5"/>
          <w:sz w:val="9"/>
          <w:szCs w:val="9"/>
        </w:rPr>
        <w:t>'</w:t>
      </w:r>
      <w:r>
        <w:rPr>
          <w:color w:val="070707"/>
          <w:spacing w:val="-44"/>
          <w:w w:val="99"/>
          <w:position w:val="5"/>
          <w:sz w:val="9"/>
          <w:szCs w:val="9"/>
        </w:rPr>
        <w:t>&lt;</w:t>
      </w:r>
      <w:r>
        <w:rPr>
          <w:color w:val="070707"/>
          <w:w w:val="35"/>
          <w:position w:val="-1"/>
          <w:sz w:val="26"/>
          <w:szCs w:val="26"/>
        </w:rPr>
        <w:t>.</w:t>
      </w:r>
      <w:r>
        <w:rPr>
          <w:color w:val="070707"/>
          <w:spacing w:val="-2"/>
          <w:w w:val="35"/>
          <w:position w:val="-1"/>
          <w:sz w:val="26"/>
          <w:szCs w:val="26"/>
        </w:rPr>
        <w:t>.</w:t>
      </w:r>
      <w:r>
        <w:rPr>
          <w:color w:val="070707"/>
          <w:spacing w:val="-23"/>
          <w:w w:val="99"/>
          <w:position w:val="5"/>
          <w:sz w:val="9"/>
          <w:szCs w:val="9"/>
        </w:rPr>
        <w:t>t</w:t>
      </w:r>
      <w:r>
        <w:rPr>
          <w:color w:val="070707"/>
          <w:w w:val="35"/>
          <w:position w:val="-1"/>
          <w:sz w:val="26"/>
          <w:szCs w:val="26"/>
        </w:rPr>
        <w:t>.</w:t>
      </w:r>
      <w:r>
        <w:rPr>
          <w:color w:val="070707"/>
          <w:w w:val="129"/>
          <w:position w:val="-1"/>
          <w:sz w:val="26"/>
          <w:szCs w:val="26"/>
        </w:rPr>
        <w:t>.</w:t>
      </w:r>
      <w:r>
        <w:rPr>
          <w:color w:val="070707"/>
          <w:spacing w:val="-19"/>
          <w:w w:val="129"/>
          <w:position w:val="-1"/>
          <w:sz w:val="26"/>
          <w:szCs w:val="26"/>
        </w:rPr>
        <w:t>.</w:t>
      </w:r>
      <w:r>
        <w:rPr>
          <w:color w:val="1F1F1F"/>
          <w:w w:val="60"/>
          <w:position w:val="5"/>
          <w:sz w:val="9"/>
          <w:szCs w:val="9"/>
        </w:rPr>
        <w:t>•</w:t>
      </w:r>
    </w:p>
    <w:p w:rsidR="005E3976" w:rsidRDefault="005F08BB">
      <w:pPr>
        <w:spacing w:line="100" w:lineRule="exact"/>
        <w:ind w:right="-37"/>
        <w:rPr>
          <w:sz w:val="11"/>
          <w:szCs w:val="11"/>
        </w:rPr>
      </w:pPr>
      <w:r>
        <w:rPr>
          <w:rFonts w:ascii="Malgun Gothic" w:eastAsia="Malgun Gothic" w:hAnsi="Malgun Gothic" w:cs="Malgun Gothic"/>
          <w:color w:val="070707"/>
          <w:position w:val="1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070707"/>
          <w:spacing w:val="24"/>
          <w:position w:val="1"/>
          <w:sz w:val="11"/>
          <w:szCs w:val="11"/>
        </w:rPr>
        <w:t xml:space="preserve"> </w:t>
      </w:r>
      <w:r>
        <w:rPr>
          <w:color w:val="070707"/>
          <w:w w:val="112"/>
          <w:position w:val="1"/>
          <w:sz w:val="11"/>
          <w:szCs w:val="11"/>
        </w:rPr>
        <w:t>0: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7" w:line="240" w:lineRule="exact"/>
        <w:rPr>
          <w:sz w:val="24"/>
          <w:szCs w:val="24"/>
        </w:rPr>
      </w:pPr>
    </w:p>
    <w:p w:rsidR="005E3976" w:rsidRDefault="005F08BB">
      <w:pPr>
        <w:spacing w:line="80" w:lineRule="exact"/>
        <w:ind w:left="5"/>
        <w:rPr>
          <w:sz w:val="9"/>
          <w:szCs w:val="9"/>
        </w:rPr>
      </w:pPr>
      <w:r>
        <w:rPr>
          <w:color w:val="1F1F1F"/>
          <w:w w:val="130"/>
          <w:position w:val="-1"/>
          <w:sz w:val="9"/>
          <w:szCs w:val="9"/>
        </w:rPr>
        <w:t>m</w:t>
      </w:r>
      <w:r>
        <w:rPr>
          <w:color w:val="1F1F1F"/>
          <w:w w:val="192"/>
          <w:position w:val="-1"/>
          <w:sz w:val="9"/>
          <w:szCs w:val="9"/>
        </w:rPr>
        <w:t>a:,</w:t>
      </w:r>
      <w:r>
        <w:rPr>
          <w:color w:val="1F1F1F"/>
          <w:position w:val="-1"/>
          <w:sz w:val="9"/>
          <w:szCs w:val="9"/>
        </w:rPr>
        <w:t xml:space="preserve">    </w:t>
      </w:r>
      <w:r>
        <w:rPr>
          <w:color w:val="1F1F1F"/>
          <w:spacing w:val="2"/>
          <w:position w:val="-1"/>
          <w:sz w:val="9"/>
          <w:szCs w:val="9"/>
        </w:rPr>
        <w:t xml:space="preserve"> </w:t>
      </w:r>
      <w:r>
        <w:rPr>
          <w:color w:val="1F1F1F"/>
          <w:w w:val="81"/>
          <w:position w:val="-1"/>
          <w:sz w:val="9"/>
          <w:szCs w:val="9"/>
        </w:rPr>
        <w:t>,.._</w:t>
      </w:r>
    </w:p>
    <w:p w:rsidR="005E3976" w:rsidRDefault="005F08BB">
      <w:pPr>
        <w:spacing w:line="160" w:lineRule="exact"/>
        <w:ind w:left="5"/>
        <w:rPr>
          <w:sz w:val="18"/>
          <w:szCs w:val="18"/>
        </w:rPr>
      </w:pPr>
      <w:r>
        <w:rPr>
          <w:rFonts w:ascii="Malgun Gothic" w:eastAsia="Malgun Gothic" w:hAnsi="Malgun Gothic" w:cs="Malgun Gothic"/>
          <w:color w:val="1F1F1F"/>
          <w:w w:val="53"/>
          <w:sz w:val="18"/>
          <w:szCs w:val="18"/>
        </w:rPr>
        <w:t>�</w:t>
      </w:r>
      <w:r>
        <w:rPr>
          <w:color w:val="1F1F1F"/>
          <w:w w:val="112"/>
          <w:sz w:val="18"/>
          <w:szCs w:val="18"/>
        </w:rPr>
        <w:t>,::</w:t>
      </w:r>
      <w:r>
        <w:rPr>
          <w:color w:val="1F1F1F"/>
          <w:sz w:val="18"/>
          <w:szCs w:val="18"/>
        </w:rPr>
        <w:t xml:space="preserve">  </w:t>
      </w:r>
      <w:r>
        <w:rPr>
          <w:color w:val="1F1F1F"/>
          <w:spacing w:val="-20"/>
          <w:sz w:val="18"/>
          <w:szCs w:val="18"/>
        </w:rPr>
        <w:t xml:space="preserve"> </w:t>
      </w:r>
      <w:r>
        <w:rPr>
          <w:color w:val="1F1F1F"/>
          <w:w w:val="106"/>
          <w:sz w:val="18"/>
          <w:szCs w:val="18"/>
        </w:rPr>
        <w:t>8</w:t>
      </w:r>
    </w:p>
    <w:p w:rsidR="005E3976" w:rsidRDefault="005F08BB">
      <w:pPr>
        <w:spacing w:line="8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F1F1F"/>
          <w:w w:val="210"/>
          <w:sz w:val="9"/>
          <w:szCs w:val="9"/>
        </w:rPr>
        <w:t>('t()</w:t>
      </w:r>
      <w:r>
        <w:rPr>
          <w:rFonts w:ascii="Arial" w:eastAsia="Arial" w:hAnsi="Arial" w:cs="Arial"/>
          <w:color w:val="1F1F1F"/>
          <w:spacing w:val="44"/>
          <w:w w:val="210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1F1F1F"/>
          <w:w w:val="80"/>
          <w:sz w:val="9"/>
          <w:szCs w:val="9"/>
        </w:rPr>
        <w:t>Ct')</w:t>
      </w:r>
    </w:p>
    <w:p w:rsidR="005E3976" w:rsidRDefault="005F08BB">
      <w:pPr>
        <w:spacing w:before="40" w:line="60" w:lineRule="exact"/>
        <w:ind w:left="5"/>
        <w:rPr>
          <w:sz w:val="7"/>
          <w:szCs w:val="7"/>
        </w:rPr>
      </w:pPr>
      <w:r>
        <w:pict>
          <v:shape id="_x0000_s1124" type="#_x0000_t202" style="position:absolute;left:0;text-align:left;margin-left:535.85pt;margin-top:3.5pt;width:3.25pt;height:5pt;z-index:-13496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5"/>
                    <w:rPr>
                      <w:rFonts w:ascii="Courier New" w:eastAsia="Courier New" w:hAnsi="Courier New" w:cs="Courier New"/>
                      <w:sz w:val="10"/>
                      <w:szCs w:val="10"/>
                    </w:rPr>
                  </w:pPr>
                  <w:r>
                    <w:rPr>
                      <w:rFonts w:ascii="Courier New" w:eastAsia="Courier New" w:hAnsi="Courier New" w:cs="Courier New"/>
                      <w:color w:val="1F1F1F"/>
                      <w:spacing w:val="-26"/>
                      <w:w w:val="152"/>
                      <w:position w:val="1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1F1F1F"/>
          <w:position w:val="-1"/>
          <w:sz w:val="7"/>
          <w:szCs w:val="7"/>
        </w:rPr>
        <w:t xml:space="preserve">&lt;O   </w:t>
      </w:r>
      <w:r>
        <w:rPr>
          <w:color w:val="1F1F1F"/>
          <w:spacing w:val="2"/>
          <w:position w:val="-1"/>
          <w:sz w:val="7"/>
          <w:szCs w:val="7"/>
        </w:rPr>
        <w:t xml:space="preserve"> </w:t>
      </w:r>
      <w:r>
        <w:rPr>
          <w:color w:val="1F1F1F"/>
          <w:w w:val="244"/>
          <w:position w:val="-1"/>
          <w:sz w:val="7"/>
          <w:szCs w:val="7"/>
        </w:rPr>
        <w:t xml:space="preserve">"' </w:t>
      </w:r>
      <w:r>
        <w:rPr>
          <w:color w:val="1F1F1F"/>
          <w:spacing w:val="25"/>
          <w:w w:val="244"/>
          <w:position w:val="-1"/>
          <w:sz w:val="7"/>
          <w:szCs w:val="7"/>
        </w:rPr>
        <w:t xml:space="preserve"> </w:t>
      </w:r>
      <w:r>
        <w:rPr>
          <w:color w:val="1F1F1F"/>
          <w:w w:val="114"/>
          <w:position w:val="-1"/>
          <w:sz w:val="7"/>
          <w:szCs w:val="7"/>
        </w:rPr>
        <w:t>("')</w:t>
      </w:r>
    </w:p>
    <w:p w:rsidR="005E3976" w:rsidRDefault="005F08BB">
      <w:pPr>
        <w:spacing w:line="140" w:lineRule="exact"/>
        <w:ind w:left="5"/>
        <w:rPr>
          <w:sz w:val="18"/>
          <w:szCs w:val="18"/>
        </w:rPr>
      </w:pPr>
      <w:r>
        <w:rPr>
          <w:color w:val="1F1F1F"/>
          <w:w w:val="79"/>
          <w:position w:val="-1"/>
          <w:sz w:val="18"/>
          <w:szCs w:val="18"/>
        </w:rPr>
        <w:t>m</w:t>
      </w:r>
      <w:r>
        <w:rPr>
          <w:color w:val="1F1F1F"/>
          <w:w w:val="116"/>
          <w:position w:val="-1"/>
          <w:sz w:val="18"/>
          <w:szCs w:val="18"/>
        </w:rPr>
        <w:t>m</w:t>
      </w:r>
      <w:r>
        <w:rPr>
          <w:color w:val="1F1F1F"/>
          <w:position w:val="-1"/>
          <w:sz w:val="18"/>
          <w:szCs w:val="18"/>
        </w:rPr>
        <w:t xml:space="preserve"> </w:t>
      </w:r>
      <w:r>
        <w:rPr>
          <w:color w:val="1F1F1F"/>
          <w:spacing w:val="11"/>
          <w:position w:val="-1"/>
          <w:sz w:val="18"/>
          <w:szCs w:val="18"/>
        </w:rPr>
        <w:t xml:space="preserve"> </w:t>
      </w:r>
      <w:r>
        <w:rPr>
          <w:color w:val="1F1F1F"/>
          <w:w w:val="61"/>
          <w:position w:val="-1"/>
          <w:sz w:val="18"/>
          <w:szCs w:val="18"/>
        </w:rPr>
        <w:t>oo</w:t>
      </w:r>
    </w:p>
    <w:p w:rsidR="005E3976" w:rsidRDefault="005F08BB">
      <w:pPr>
        <w:spacing w:line="60" w:lineRule="exact"/>
        <w:ind w:left="5"/>
        <w:rPr>
          <w:rFonts w:ascii="Arial" w:eastAsia="Arial" w:hAnsi="Arial" w:cs="Arial"/>
          <w:sz w:val="8"/>
          <w:szCs w:val="8"/>
        </w:rPr>
      </w:pPr>
      <w:r>
        <w:rPr>
          <w:color w:val="070707"/>
          <w:sz w:val="9"/>
          <w:szCs w:val="9"/>
        </w:rPr>
        <w:t xml:space="preserve">'St  </w:t>
      </w:r>
      <w:r>
        <w:rPr>
          <w:color w:val="070707"/>
          <w:spacing w:val="9"/>
          <w:sz w:val="9"/>
          <w:szCs w:val="9"/>
        </w:rPr>
        <w:t xml:space="preserve"> </w:t>
      </w:r>
      <w:r>
        <w:rPr>
          <w:rFonts w:ascii="Arial" w:eastAsia="Arial" w:hAnsi="Arial" w:cs="Arial"/>
          <w:color w:val="1F1F1F"/>
          <w:w w:val="157"/>
          <w:sz w:val="8"/>
          <w:szCs w:val="8"/>
        </w:rPr>
        <w:t xml:space="preserve">N  </w:t>
      </w:r>
      <w:r>
        <w:rPr>
          <w:rFonts w:ascii="Arial" w:eastAsia="Arial" w:hAnsi="Arial" w:cs="Arial"/>
          <w:color w:val="1F1F1F"/>
          <w:spacing w:val="10"/>
          <w:w w:val="157"/>
          <w:sz w:val="8"/>
          <w:szCs w:val="8"/>
        </w:rPr>
        <w:t xml:space="preserve"> </w:t>
      </w:r>
      <w:r>
        <w:rPr>
          <w:rFonts w:ascii="Arial" w:eastAsia="Arial" w:hAnsi="Arial" w:cs="Arial"/>
          <w:color w:val="1F1F1F"/>
          <w:w w:val="103"/>
          <w:sz w:val="8"/>
          <w:szCs w:val="8"/>
        </w:rPr>
        <w:t>,-..</w:t>
      </w:r>
    </w:p>
    <w:p w:rsidR="005E3976" w:rsidRDefault="005F08BB">
      <w:pPr>
        <w:spacing w:line="60" w:lineRule="exact"/>
        <w:ind w:left="349" w:right="615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F1F1F"/>
          <w:w w:val="174"/>
          <w:sz w:val="8"/>
          <w:szCs w:val="8"/>
        </w:rPr>
        <w:t>N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320" w:lineRule="exact"/>
        <w:ind w:left="2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50"/>
          <w:position w:val="-3"/>
        </w:rPr>
        <w:t>�</w:t>
      </w:r>
    </w:p>
    <w:p w:rsidR="005E3976" w:rsidRDefault="005F08BB">
      <w:pPr>
        <w:spacing w:line="20" w:lineRule="exact"/>
        <w:ind w:left="24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53535"/>
          <w:w w:val="115"/>
          <w:position w:val="-1"/>
          <w:sz w:val="6"/>
          <w:szCs w:val="6"/>
        </w:rPr>
        <w:t>Q)</w:t>
      </w:r>
    </w:p>
    <w:p w:rsidR="005E3976" w:rsidRDefault="005F08BB">
      <w:pPr>
        <w:spacing w:line="80" w:lineRule="exact"/>
        <w:ind w:left="24"/>
        <w:rPr>
          <w:sz w:val="12"/>
          <w:szCs w:val="12"/>
        </w:rPr>
      </w:pPr>
      <w:r>
        <w:rPr>
          <w:color w:val="070707"/>
          <w:w w:val="135"/>
          <w:sz w:val="12"/>
          <w:szCs w:val="12"/>
        </w:rPr>
        <w:t>c</w:t>
      </w:r>
    </w:p>
    <w:p w:rsidR="005E3976" w:rsidRDefault="005F08BB">
      <w:pPr>
        <w:spacing w:line="180" w:lineRule="exact"/>
        <w:ind w:left="5"/>
      </w:pPr>
      <w:r>
        <w:rPr>
          <w:color w:val="1F1F1F"/>
          <w:position w:val="-1"/>
        </w:rPr>
        <w:t>£</w:t>
      </w:r>
    </w:p>
    <w:p w:rsidR="005E3976" w:rsidRDefault="005F08BB">
      <w:pPr>
        <w:spacing w:line="40" w:lineRule="exact"/>
        <w:ind w:left="24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1F1F1F"/>
          <w:w w:val="115"/>
          <w:sz w:val="6"/>
          <w:szCs w:val="6"/>
        </w:rPr>
        <w:t>l1)</w:t>
      </w:r>
    </w:p>
    <w:p w:rsidR="005E3976" w:rsidRDefault="005F08BB">
      <w:pPr>
        <w:spacing w:before="28" w:line="120" w:lineRule="exact"/>
        <w:ind w:left="24"/>
        <w:rPr>
          <w:rFonts w:ascii="Arial" w:eastAsia="Arial" w:hAnsi="Arial" w:cs="Arial"/>
          <w:sz w:val="13"/>
          <w:szCs w:val="13"/>
        </w:rPr>
      </w:pPr>
      <w:r>
        <w:pict>
          <v:shape id="_x0000_s1123" type="#_x0000_t202" style="position:absolute;left:0;text-align:left;margin-left:528.95pt;margin-top:5.95pt;width:7.85pt;height:4pt;z-index:-13495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1F1F1F"/>
                      <w:sz w:val="8"/>
                      <w:szCs w:val="8"/>
                    </w:rPr>
                    <w:t xml:space="preserve">O  </w:t>
                  </w:r>
                  <w:r>
                    <w:rPr>
                      <w:color w:val="1F1F1F"/>
                      <w:spacing w:val="15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1F1F1F"/>
                      <w:spacing w:val="-8"/>
                      <w:w w:val="159"/>
                      <w:sz w:val="8"/>
                      <w:szCs w:val="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1F"/>
          <w:w w:val="83"/>
          <w:position w:val="-3"/>
          <w:sz w:val="13"/>
          <w:szCs w:val="13"/>
        </w:rPr>
        <w:t xml:space="preserve">E  </w:t>
      </w:r>
      <w:r>
        <w:rPr>
          <w:rFonts w:ascii="Arial" w:eastAsia="Arial" w:hAnsi="Arial" w:cs="Arial"/>
          <w:color w:val="1F1F1F"/>
          <w:spacing w:val="6"/>
          <w:w w:val="83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53535"/>
          <w:w w:val="102"/>
          <w:position w:val="-3"/>
          <w:sz w:val="13"/>
          <w:szCs w:val="13"/>
        </w:rPr>
        <w:t>"'</w:t>
      </w:r>
    </w:p>
    <w:p w:rsidR="005E3976" w:rsidRDefault="005F08BB">
      <w:pPr>
        <w:spacing w:line="100" w:lineRule="exact"/>
        <w:rPr>
          <w:sz w:val="8"/>
          <w:szCs w:val="8"/>
        </w:rPr>
      </w:pPr>
      <w:r>
        <w:rPr>
          <w:color w:val="1F1F1F"/>
          <w:spacing w:val="-7"/>
          <w:w w:val="119"/>
          <w:position w:val="6"/>
          <w:sz w:val="8"/>
          <w:szCs w:val="8"/>
        </w:rPr>
        <w:t>"</w:t>
      </w:r>
      <w:r>
        <w:rPr>
          <w:color w:val="070707"/>
          <w:w w:val="119"/>
          <w:position w:val="-1"/>
          <w:sz w:val="12"/>
          <w:szCs w:val="12"/>
        </w:rPr>
        <w:t xml:space="preserve">c </w:t>
      </w:r>
      <w:r>
        <w:rPr>
          <w:color w:val="070707"/>
          <w:spacing w:val="25"/>
          <w:w w:val="119"/>
          <w:position w:val="-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070707"/>
          <w:spacing w:val="-64"/>
          <w:w w:val="59"/>
          <w:position w:val="-1"/>
          <w:sz w:val="12"/>
          <w:szCs w:val="12"/>
        </w:rPr>
        <w:t>�</w:t>
      </w:r>
      <w:r>
        <w:rPr>
          <w:color w:val="1F1F1F"/>
          <w:w w:val="159"/>
          <w:position w:val="6"/>
          <w:sz w:val="8"/>
          <w:szCs w:val="8"/>
        </w:rPr>
        <w:t>,</w:t>
      </w:r>
      <w:r>
        <w:rPr>
          <w:color w:val="1F1F1F"/>
          <w:spacing w:val="-25"/>
          <w:w w:val="159"/>
          <w:position w:val="6"/>
          <w:sz w:val="8"/>
          <w:szCs w:val="8"/>
        </w:rPr>
        <w:t>.</w:t>
      </w:r>
    </w:p>
    <w:p w:rsidR="005E3976" w:rsidRDefault="005F08BB">
      <w:pPr>
        <w:spacing w:line="160" w:lineRule="exact"/>
        <w:ind w:left="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F1F1F"/>
          <w:w w:val="40"/>
          <w:position w:val="-1"/>
        </w:rPr>
        <w:t>�</w:t>
      </w:r>
      <w:r>
        <w:rPr>
          <w:rFonts w:ascii="Malgun Gothic" w:eastAsia="Malgun Gothic" w:hAnsi="Malgun Gothic" w:cs="Malgun Gothic"/>
          <w:color w:val="1F1F1F"/>
          <w:w w:val="40"/>
          <w:position w:val="-1"/>
        </w:rPr>
        <w:t xml:space="preserve">  </w:t>
      </w:r>
      <w:r>
        <w:rPr>
          <w:rFonts w:ascii="Malgun Gothic" w:eastAsia="Malgun Gothic" w:hAnsi="Malgun Gothic" w:cs="Malgun Gothic"/>
          <w:color w:val="1F1F1F"/>
          <w:spacing w:val="22"/>
          <w:w w:val="40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1F1F1F"/>
          <w:w w:val="40"/>
          <w:position w:val="-1"/>
        </w:rPr>
        <w:t>�</w:t>
      </w:r>
    </w:p>
    <w:p w:rsidR="005E3976" w:rsidRDefault="005F08BB">
      <w:pPr>
        <w:spacing w:line="80" w:lineRule="exact"/>
        <w:ind w:left="24"/>
        <w:rPr>
          <w:sz w:val="12"/>
          <w:szCs w:val="12"/>
        </w:rPr>
      </w:pPr>
      <w:r>
        <w:rPr>
          <w:color w:val="1F1F1F"/>
          <w:w w:val="135"/>
          <w:position w:val="-1"/>
          <w:sz w:val="12"/>
          <w:szCs w:val="12"/>
        </w:rPr>
        <w:t>c</w:t>
      </w:r>
      <w:r>
        <w:rPr>
          <w:color w:val="1F1F1F"/>
          <w:spacing w:val="31"/>
          <w:w w:val="135"/>
          <w:position w:val="-1"/>
          <w:sz w:val="12"/>
          <w:szCs w:val="12"/>
        </w:rPr>
        <w:t xml:space="preserve"> </w:t>
      </w:r>
      <w:r>
        <w:rPr>
          <w:color w:val="5F5F5F"/>
          <w:w w:val="36"/>
          <w:position w:val="-1"/>
          <w:sz w:val="12"/>
          <w:szCs w:val="12"/>
        </w:rPr>
        <w:t>·</w:t>
      </w:r>
      <w:r>
        <w:rPr>
          <w:color w:val="353535"/>
          <w:w w:val="192"/>
          <w:position w:val="-1"/>
          <w:sz w:val="12"/>
          <w:szCs w:val="12"/>
        </w:rPr>
        <w:t>•</w:t>
      </w:r>
    </w:p>
    <w:p w:rsidR="005E3976" w:rsidRDefault="005F08BB">
      <w:pPr>
        <w:spacing w:line="180" w:lineRule="exact"/>
        <w:rPr>
          <w:rFonts w:ascii="Arial" w:eastAsia="Arial" w:hAnsi="Arial" w:cs="Arial"/>
          <w:sz w:val="11"/>
          <w:szCs w:val="11"/>
        </w:rPr>
        <w:sectPr w:rsidR="005E3976">
          <w:type w:val="continuous"/>
          <w:pgSz w:w="12440" w:h="17000"/>
          <w:pgMar w:top="1600" w:right="780" w:bottom="280" w:left="0" w:header="720" w:footer="720" w:gutter="0"/>
          <w:cols w:num="22" w:space="720" w:equalWidth="0">
            <w:col w:w="365" w:space="1641"/>
            <w:col w:w="121" w:space="249"/>
            <w:col w:w="106" w:space="148"/>
            <w:col w:w="284" w:space="676"/>
            <w:col w:w="375" w:space="210"/>
            <w:col w:w="116" w:space="196"/>
            <w:col w:w="121" w:space="263"/>
            <w:col w:w="102" w:space="201"/>
            <w:col w:w="116" w:space="196"/>
            <w:col w:w="106" w:space="220"/>
            <w:col w:w="116" w:space="263"/>
            <w:col w:w="116" w:space="201"/>
            <w:col w:w="116" w:space="196"/>
            <w:col w:w="341" w:space="177"/>
            <w:col w:w="120" w:space="316"/>
            <w:col w:w="97" w:space="249"/>
            <w:col w:w="116" w:space="263"/>
            <w:col w:w="120" w:space="302"/>
            <w:col w:w="125" w:space="403"/>
            <w:col w:w="341" w:space="230"/>
            <w:col w:w="269" w:space="254"/>
            <w:col w:w="1117"/>
          </w:cols>
        </w:sectPr>
      </w:pPr>
      <w:r>
        <w:rPr>
          <w:color w:val="1F1F1F"/>
          <w:spacing w:val="-32"/>
          <w:w w:val="60"/>
          <w:sz w:val="21"/>
          <w:szCs w:val="21"/>
        </w:rPr>
        <w:t>a</w:t>
      </w:r>
      <w:r>
        <w:rPr>
          <w:rFonts w:ascii="Arial" w:eastAsia="Arial" w:hAnsi="Arial" w:cs="Arial"/>
          <w:color w:val="1F1F1F"/>
          <w:spacing w:val="-15"/>
          <w:w w:val="120"/>
          <w:position w:val="8"/>
          <w:sz w:val="11"/>
          <w:szCs w:val="11"/>
        </w:rPr>
        <w:t>"</w:t>
      </w:r>
      <w:r>
        <w:rPr>
          <w:color w:val="1F1F1F"/>
          <w:spacing w:val="-20"/>
          <w:w w:val="60"/>
          <w:sz w:val="21"/>
          <w:szCs w:val="21"/>
        </w:rPr>
        <w:t>:</w:t>
      </w:r>
      <w:r>
        <w:rPr>
          <w:rFonts w:ascii="Arial" w:eastAsia="Arial" w:hAnsi="Arial" w:cs="Arial"/>
          <w:color w:val="1F1F1F"/>
          <w:w w:val="120"/>
          <w:position w:val="8"/>
          <w:sz w:val="11"/>
          <w:szCs w:val="11"/>
        </w:rPr>
        <w:t>'</w:t>
      </w:r>
      <w:r>
        <w:rPr>
          <w:rFonts w:ascii="Arial" w:eastAsia="Arial" w:hAnsi="Arial" w:cs="Arial"/>
          <w:color w:val="1F1F1F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1F"/>
          <w:spacing w:val="6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1F"/>
          <w:spacing w:val="-67"/>
        </w:rPr>
        <w:t>u</w:t>
      </w:r>
      <w:r>
        <w:rPr>
          <w:rFonts w:ascii="Arial" w:eastAsia="Arial" w:hAnsi="Arial" w:cs="Arial"/>
          <w:color w:val="1F1F1F"/>
          <w:position w:val="8"/>
          <w:sz w:val="11"/>
          <w:szCs w:val="11"/>
        </w:rPr>
        <w:t>&gt;</w:t>
      </w:r>
    </w:p>
    <w:p w:rsidR="005E3976" w:rsidRDefault="005F08BB">
      <w:pPr>
        <w:spacing w:line="260" w:lineRule="exact"/>
        <w:rPr>
          <w:sz w:val="26"/>
          <w:szCs w:val="26"/>
        </w:rPr>
      </w:pPr>
      <w:r>
        <w:pict>
          <v:shape id="_x0000_s1122" type="#_x0000_t75" style="position:absolute;margin-left:0;margin-top:0;width:621.85pt;height:850pt;z-index:-13548;mso-position-horizontal-relative:page;mso-position-vertical-relative:page">
            <v:imagedata r:id="rId49" o:title=""/>
            <w10:wrap anchorx="page" anchory="page"/>
          </v:shape>
        </w:pict>
      </w:r>
    </w:p>
    <w:p w:rsidR="005E3976" w:rsidRDefault="005F08BB">
      <w:pPr>
        <w:spacing w:before="39"/>
        <w:ind w:left="6336" w:right="5076"/>
        <w:jc w:val="center"/>
        <w:rPr>
          <w:sz w:val="17"/>
          <w:szCs w:val="17"/>
        </w:rPr>
        <w:sectPr w:rsidR="005E3976">
          <w:type w:val="continuous"/>
          <w:pgSz w:w="12440" w:h="17000"/>
          <w:pgMar w:top="1600" w:right="780" w:bottom="280" w:left="0" w:header="720" w:footer="720" w:gutter="0"/>
          <w:cols w:space="720"/>
        </w:sectPr>
      </w:pPr>
      <w:r>
        <w:rPr>
          <w:color w:val="070707"/>
          <w:w w:val="95"/>
          <w:sz w:val="17"/>
          <w:szCs w:val="17"/>
        </w:rPr>
        <w:t>3</w:t>
      </w:r>
      <w:r>
        <w:rPr>
          <w:color w:val="070707"/>
          <w:w w:val="118"/>
          <w:sz w:val="17"/>
          <w:szCs w:val="17"/>
        </w:rPr>
        <w:t>7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F08BB">
      <w:pPr>
        <w:ind w:left="115" w:right="-74"/>
        <w:rPr>
          <w:sz w:val="35"/>
          <w:szCs w:val="35"/>
        </w:rPr>
      </w:pPr>
      <w:r>
        <w:rPr>
          <w:i/>
          <w:w w:val="131"/>
          <w:sz w:val="35"/>
          <w:szCs w:val="35"/>
        </w:rPr>
        <w:t>K</w:t>
      </w:r>
      <w:r>
        <w:rPr>
          <w:i/>
          <w:w w:val="57"/>
          <w:sz w:val="35"/>
          <w:szCs w:val="35"/>
        </w:rPr>
        <w:t>o</w:t>
      </w:r>
      <w:r>
        <w:rPr>
          <w:i/>
          <w:w w:val="109"/>
          <w:sz w:val="35"/>
          <w:szCs w:val="35"/>
        </w:rPr>
        <w:t>h</w:t>
      </w:r>
      <w:r>
        <w:rPr>
          <w:i/>
          <w:w w:val="134"/>
          <w:sz w:val="35"/>
          <w:szCs w:val="35"/>
        </w:rPr>
        <w:t>i</w:t>
      </w:r>
      <w:r>
        <w:rPr>
          <w:i/>
          <w:w w:val="104"/>
          <w:sz w:val="35"/>
          <w:szCs w:val="35"/>
        </w:rPr>
        <w:t>n</w:t>
      </w:r>
      <w:r>
        <w:rPr>
          <w:i/>
          <w:w w:val="98"/>
          <w:sz w:val="35"/>
          <w:szCs w:val="35"/>
        </w:rPr>
        <w:t>o</w:t>
      </w:r>
      <w:r>
        <w:rPr>
          <w:i/>
          <w:w w:val="95"/>
          <w:sz w:val="35"/>
          <w:szCs w:val="35"/>
        </w:rPr>
        <w:t>o</w:t>
      </w:r>
      <w:r>
        <w:rPr>
          <w:i/>
          <w:w w:val="123"/>
          <w:sz w:val="35"/>
          <w:szCs w:val="35"/>
        </w:rPr>
        <w:t>r</w:t>
      </w:r>
      <w:r>
        <w:rPr>
          <w:i/>
          <w:spacing w:val="28"/>
          <w:sz w:val="35"/>
          <w:szCs w:val="35"/>
        </w:rPr>
        <w:t xml:space="preserve"> </w:t>
      </w:r>
      <w:r>
        <w:rPr>
          <w:i/>
          <w:w w:val="106"/>
          <w:sz w:val="35"/>
          <w:szCs w:val="35"/>
        </w:rPr>
        <w:t>S</w:t>
      </w:r>
      <w:r>
        <w:rPr>
          <w:i/>
          <w:w w:val="85"/>
          <w:sz w:val="35"/>
          <w:szCs w:val="35"/>
        </w:rPr>
        <w:t>p</w:t>
      </w:r>
      <w:r>
        <w:rPr>
          <w:i/>
          <w:w w:val="144"/>
          <w:sz w:val="35"/>
          <w:szCs w:val="35"/>
        </w:rPr>
        <w:t>i</w:t>
      </w:r>
      <w:r>
        <w:rPr>
          <w:i/>
          <w:w w:val="104"/>
          <w:sz w:val="35"/>
          <w:szCs w:val="35"/>
        </w:rPr>
        <w:t>n</w:t>
      </w:r>
      <w:r>
        <w:rPr>
          <w:i/>
          <w:w w:val="112"/>
          <w:sz w:val="35"/>
          <w:szCs w:val="35"/>
        </w:rPr>
        <w:t>n</w:t>
      </w:r>
      <w:r>
        <w:rPr>
          <w:i/>
          <w:w w:val="144"/>
          <w:sz w:val="35"/>
          <w:szCs w:val="35"/>
        </w:rPr>
        <w:t>i</w:t>
      </w:r>
      <w:r>
        <w:rPr>
          <w:i/>
          <w:w w:val="104"/>
          <w:sz w:val="35"/>
          <w:szCs w:val="35"/>
        </w:rPr>
        <w:t>n</w:t>
      </w:r>
      <w:r>
        <w:rPr>
          <w:i/>
          <w:w w:val="106"/>
          <w:sz w:val="35"/>
          <w:szCs w:val="35"/>
        </w:rPr>
        <w:t>g</w:t>
      </w:r>
      <w:r>
        <w:rPr>
          <w:i/>
          <w:spacing w:val="-11"/>
          <w:sz w:val="35"/>
          <w:szCs w:val="35"/>
        </w:rPr>
        <w:t xml:space="preserve"> </w:t>
      </w:r>
      <w:r>
        <w:rPr>
          <w:i/>
          <w:w w:val="126"/>
          <w:sz w:val="35"/>
          <w:szCs w:val="35"/>
        </w:rPr>
        <w:t>M</w:t>
      </w:r>
      <w:r>
        <w:rPr>
          <w:i/>
          <w:w w:val="89"/>
          <w:sz w:val="35"/>
          <w:szCs w:val="35"/>
        </w:rPr>
        <w:t>i</w:t>
      </w:r>
      <w:r>
        <w:rPr>
          <w:i/>
          <w:w w:val="134"/>
          <w:sz w:val="35"/>
          <w:szCs w:val="35"/>
        </w:rPr>
        <w:t>l</w:t>
      </w:r>
      <w:r>
        <w:rPr>
          <w:i/>
          <w:w w:val="109"/>
          <w:sz w:val="35"/>
          <w:szCs w:val="35"/>
        </w:rPr>
        <w:t>l</w:t>
      </w:r>
      <w:r>
        <w:rPr>
          <w:i/>
          <w:w w:val="63"/>
          <w:sz w:val="35"/>
          <w:szCs w:val="35"/>
        </w:rPr>
        <w:t>s</w:t>
      </w:r>
      <w:r>
        <w:rPr>
          <w:i/>
          <w:spacing w:val="18"/>
          <w:sz w:val="35"/>
          <w:szCs w:val="35"/>
        </w:rPr>
        <w:t xml:space="preserve"> </w:t>
      </w:r>
      <w:r>
        <w:rPr>
          <w:i/>
          <w:w w:val="103"/>
          <w:sz w:val="35"/>
          <w:szCs w:val="35"/>
        </w:rPr>
        <w:t>L</w:t>
      </w:r>
      <w:r>
        <w:rPr>
          <w:i/>
          <w:w w:val="134"/>
          <w:sz w:val="35"/>
          <w:szCs w:val="35"/>
        </w:rPr>
        <w:t>i</w:t>
      </w:r>
      <w:r>
        <w:rPr>
          <w:i/>
          <w:w w:val="102"/>
          <w:sz w:val="35"/>
          <w:szCs w:val="35"/>
        </w:rPr>
        <w:t>m</w:t>
      </w:r>
      <w:r>
        <w:rPr>
          <w:i/>
          <w:w w:val="144"/>
          <w:sz w:val="35"/>
          <w:szCs w:val="35"/>
        </w:rPr>
        <w:t>i</w:t>
      </w:r>
      <w:r>
        <w:rPr>
          <w:i/>
          <w:w w:val="134"/>
          <w:sz w:val="35"/>
          <w:szCs w:val="35"/>
        </w:rPr>
        <w:t>t</w:t>
      </w:r>
      <w:r>
        <w:rPr>
          <w:i/>
          <w:w w:val="86"/>
          <w:sz w:val="35"/>
          <w:szCs w:val="35"/>
        </w:rPr>
        <w:t>e</w:t>
      </w:r>
      <w:r>
        <w:rPr>
          <w:i/>
          <w:w w:val="123"/>
          <w:sz w:val="35"/>
          <w:szCs w:val="35"/>
        </w:rPr>
        <w:t>d</w:t>
      </w:r>
    </w:p>
    <w:p w:rsidR="005E3976" w:rsidRDefault="005F08BB">
      <w:pPr>
        <w:spacing w:before="89" w:line="180" w:lineRule="exact"/>
        <w:rPr>
          <w:sz w:val="18"/>
          <w:szCs w:val="18"/>
        </w:rPr>
      </w:pPr>
      <w:r>
        <w:br w:type="column"/>
      </w:r>
      <w:r>
        <w:rPr>
          <w:i/>
          <w:color w:val="151515"/>
          <w:w w:val="113"/>
          <w:position w:val="-2"/>
          <w:sz w:val="18"/>
          <w:szCs w:val="18"/>
        </w:rPr>
        <w:t>Annu</w:t>
      </w:r>
      <w:r>
        <w:rPr>
          <w:i/>
          <w:color w:val="282828"/>
          <w:w w:val="113"/>
          <w:position w:val="-2"/>
          <w:sz w:val="18"/>
          <w:szCs w:val="18"/>
        </w:rPr>
        <w:t>a</w:t>
      </w:r>
      <w:r>
        <w:rPr>
          <w:i/>
          <w:color w:val="151515"/>
          <w:w w:val="113"/>
          <w:position w:val="-2"/>
          <w:sz w:val="18"/>
          <w:szCs w:val="18"/>
        </w:rPr>
        <w:t>l</w:t>
      </w:r>
      <w:r>
        <w:rPr>
          <w:i/>
          <w:color w:val="151515"/>
          <w:spacing w:val="-8"/>
          <w:w w:val="113"/>
          <w:position w:val="-2"/>
          <w:sz w:val="18"/>
          <w:szCs w:val="18"/>
        </w:rPr>
        <w:t xml:space="preserve"> </w:t>
      </w:r>
      <w:r>
        <w:rPr>
          <w:i/>
          <w:color w:val="151515"/>
          <w:w w:val="109"/>
          <w:position w:val="-2"/>
          <w:sz w:val="18"/>
          <w:szCs w:val="18"/>
        </w:rPr>
        <w:t>R</w:t>
      </w:r>
      <w:r>
        <w:rPr>
          <w:i/>
          <w:color w:val="151515"/>
          <w:w w:val="84"/>
          <w:position w:val="-2"/>
          <w:sz w:val="18"/>
          <w:szCs w:val="18"/>
        </w:rPr>
        <w:t>e</w:t>
      </w:r>
      <w:r>
        <w:rPr>
          <w:i/>
          <w:color w:val="151515"/>
          <w:w w:val="90"/>
          <w:position w:val="-2"/>
          <w:sz w:val="18"/>
          <w:szCs w:val="18"/>
        </w:rPr>
        <w:t>p</w:t>
      </w:r>
      <w:r>
        <w:rPr>
          <w:i/>
          <w:color w:val="151515"/>
          <w:w w:val="95"/>
          <w:position w:val="-2"/>
          <w:sz w:val="18"/>
          <w:szCs w:val="18"/>
        </w:rPr>
        <w:t>o</w:t>
      </w:r>
      <w:r>
        <w:rPr>
          <w:i/>
          <w:color w:val="151515"/>
          <w:w w:val="116"/>
          <w:position w:val="-2"/>
          <w:sz w:val="18"/>
          <w:szCs w:val="18"/>
        </w:rPr>
        <w:t>r</w:t>
      </w:r>
      <w:r>
        <w:rPr>
          <w:i/>
          <w:color w:val="151515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3"/>
        <w:rPr>
          <w:sz w:val="32"/>
          <w:szCs w:val="32"/>
        </w:rPr>
        <w:sectPr w:rsidR="005E3976">
          <w:pgSz w:w="12240" w:h="16860"/>
          <w:pgMar w:top="520" w:right="1020" w:bottom="280" w:left="840" w:header="720" w:footer="720" w:gutter="0"/>
          <w:cols w:num="2" w:space="720" w:equalWidth="0">
            <w:col w:w="5184" w:space="3623"/>
            <w:col w:w="1573"/>
          </w:cols>
        </w:sectPr>
      </w:pPr>
      <w:r>
        <w:rPr>
          <w:i/>
          <w:w w:val="89"/>
          <w:sz w:val="32"/>
          <w:szCs w:val="32"/>
        </w:rPr>
        <w:t>201</w:t>
      </w:r>
      <w:r>
        <w:rPr>
          <w:i/>
          <w:color w:val="151515"/>
          <w:w w:val="89"/>
          <w:sz w:val="32"/>
          <w:szCs w:val="32"/>
        </w:rPr>
        <w:t>4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</w:p>
    <w:p w:rsidR="005E3976" w:rsidRDefault="005F08BB">
      <w:pPr>
        <w:spacing w:before="43" w:line="120" w:lineRule="exact"/>
        <w:jc w:val="right"/>
        <w:rPr>
          <w:sz w:val="8"/>
          <w:szCs w:val="8"/>
        </w:rPr>
      </w:pPr>
      <w:r>
        <w:rPr>
          <w:color w:val="151515"/>
          <w:w w:val="251"/>
          <w:position w:val="-3"/>
          <w:sz w:val="8"/>
          <w:szCs w:val="8"/>
        </w:rPr>
        <w:t xml:space="preserve">0   </w:t>
      </w:r>
      <w:r>
        <w:rPr>
          <w:color w:val="151515"/>
          <w:spacing w:val="20"/>
          <w:w w:val="251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49"/>
          <w:position w:val="-3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color w:val="151515"/>
          <w:spacing w:val="2"/>
          <w:w w:val="49"/>
          <w:position w:val="-3"/>
          <w:sz w:val="14"/>
          <w:szCs w:val="14"/>
        </w:rPr>
        <w:t xml:space="preserve"> </w:t>
      </w:r>
      <w:r>
        <w:rPr>
          <w:color w:val="151515"/>
          <w:w w:val="239"/>
          <w:position w:val="-3"/>
          <w:sz w:val="8"/>
          <w:szCs w:val="8"/>
        </w:rPr>
        <w:t>0</w:t>
      </w:r>
    </w:p>
    <w:p w:rsidR="005E3976" w:rsidRDefault="005F08BB">
      <w:pPr>
        <w:spacing w:line="40" w:lineRule="exact"/>
        <w:jc w:val="right"/>
        <w:rPr>
          <w:sz w:val="9"/>
          <w:szCs w:val="9"/>
        </w:rPr>
      </w:pPr>
      <w:r>
        <w:rPr>
          <w:position w:val="-14"/>
          <w:sz w:val="15"/>
          <w:szCs w:val="15"/>
        </w:rPr>
        <w:t xml:space="preserve">w                               </w:t>
      </w:r>
      <w:r>
        <w:rPr>
          <w:spacing w:val="36"/>
          <w:position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14"/>
          <w:sz w:val="23"/>
          <w:szCs w:val="23"/>
        </w:rPr>
        <w:t>"</w:t>
      </w:r>
      <w:r>
        <w:rPr>
          <w:color w:val="151515"/>
          <w:spacing w:val="-34"/>
          <w:w w:val="147"/>
          <w:position w:val="-10"/>
          <w:sz w:val="9"/>
          <w:szCs w:val="9"/>
        </w:rPr>
        <w:t>N</w:t>
      </w:r>
      <w:r>
        <w:rPr>
          <w:rFonts w:ascii="Arial" w:eastAsia="Arial" w:hAnsi="Arial" w:cs="Arial"/>
          <w:color w:val="151515"/>
          <w:w w:val="77"/>
          <w:position w:val="-14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14"/>
          <w:sz w:val="23"/>
          <w:szCs w:val="23"/>
        </w:rPr>
        <w:t xml:space="preserve">   </w:t>
      </w:r>
      <w:r>
        <w:rPr>
          <w:rFonts w:ascii="Arial" w:eastAsia="Arial" w:hAnsi="Arial" w:cs="Arial"/>
          <w:color w:val="151515"/>
          <w:spacing w:val="-25"/>
          <w:position w:val="-14"/>
          <w:sz w:val="23"/>
          <w:szCs w:val="23"/>
        </w:rPr>
        <w:t xml:space="preserve"> </w:t>
      </w:r>
      <w:r>
        <w:rPr>
          <w:color w:val="151515"/>
          <w:w w:val="251"/>
          <w:position w:val="-4"/>
          <w:sz w:val="8"/>
          <w:szCs w:val="8"/>
        </w:rPr>
        <w:t xml:space="preserve">0   </w:t>
      </w:r>
      <w:r>
        <w:rPr>
          <w:color w:val="151515"/>
          <w:spacing w:val="20"/>
          <w:w w:val="251"/>
          <w:position w:val="-4"/>
          <w:sz w:val="8"/>
          <w:szCs w:val="8"/>
        </w:rPr>
        <w:t xml:space="preserve"> </w:t>
      </w:r>
      <w:r>
        <w:rPr>
          <w:color w:val="151515"/>
          <w:position w:val="-4"/>
          <w:sz w:val="12"/>
          <w:szCs w:val="12"/>
        </w:rPr>
        <w:t xml:space="preserve">co       </w:t>
      </w:r>
      <w:r>
        <w:rPr>
          <w:color w:val="151515"/>
          <w:spacing w:val="30"/>
          <w:position w:val="-4"/>
          <w:sz w:val="12"/>
          <w:szCs w:val="12"/>
        </w:rPr>
        <w:t xml:space="preserve"> </w:t>
      </w:r>
      <w:r>
        <w:rPr>
          <w:i/>
          <w:color w:val="151515"/>
          <w:w w:val="76"/>
          <w:position w:val="-4"/>
          <w:sz w:val="9"/>
          <w:szCs w:val="9"/>
        </w:rPr>
        <w:t>&lt;D</w:t>
      </w:r>
    </w:p>
    <w:p w:rsidR="005E3976" w:rsidRDefault="005F08BB">
      <w:pPr>
        <w:spacing w:before="79" w:line="120" w:lineRule="exact"/>
        <w:ind w:right="-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position w:val="-8"/>
        </w:rPr>
        <w:t>"</w:t>
      </w:r>
      <w:r>
        <w:rPr>
          <w:color w:val="151515"/>
          <w:position w:val="-6"/>
          <w:sz w:val="12"/>
          <w:szCs w:val="12"/>
        </w:rPr>
        <w:t>c</w:t>
      </w:r>
      <w:r>
        <w:rPr>
          <w:color w:val="151515"/>
          <w:spacing w:val="-34"/>
          <w:position w:val="-6"/>
          <w:sz w:val="12"/>
          <w:szCs w:val="12"/>
        </w:rPr>
        <w:t>o</w:t>
      </w:r>
      <w:r>
        <w:rPr>
          <w:rFonts w:ascii="Arial" w:eastAsia="Arial" w:hAnsi="Arial" w:cs="Arial"/>
          <w:color w:val="151515"/>
          <w:position w:val="-8"/>
        </w:rPr>
        <w:t>'</w:t>
      </w:r>
    </w:p>
    <w:p w:rsidR="005E3976" w:rsidRDefault="005F08BB">
      <w:pPr>
        <w:spacing w:before="81" w:line="80" w:lineRule="exact"/>
        <w:ind w:right="-35"/>
        <w:rPr>
          <w:sz w:val="9"/>
          <w:szCs w:val="9"/>
        </w:rPr>
      </w:pPr>
      <w:r>
        <w:br w:type="column"/>
      </w:r>
      <w:r>
        <w:rPr>
          <w:color w:val="151515"/>
          <w:w w:val="155"/>
          <w:position w:val="-2"/>
          <w:sz w:val="9"/>
          <w:szCs w:val="9"/>
        </w:rPr>
        <w:t xml:space="preserve">N                  </w:t>
      </w:r>
      <w:r>
        <w:rPr>
          <w:color w:val="151515"/>
          <w:spacing w:val="4"/>
          <w:w w:val="155"/>
          <w:position w:val="-2"/>
          <w:sz w:val="9"/>
          <w:szCs w:val="9"/>
        </w:rPr>
        <w:t xml:space="preserve"> </w:t>
      </w:r>
      <w:r>
        <w:rPr>
          <w:i/>
          <w:color w:val="282828"/>
          <w:w w:val="80"/>
          <w:position w:val="-1"/>
          <w:sz w:val="9"/>
          <w:szCs w:val="9"/>
        </w:rPr>
        <w:t>&lt;D</w:t>
      </w:r>
    </w:p>
    <w:p w:rsidR="005E3976" w:rsidRDefault="005F08BB">
      <w:pPr>
        <w:spacing w:line="20" w:lineRule="exact"/>
        <w:ind w:right="-5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51515"/>
          <w:position w:val="-13"/>
          <w:sz w:val="21"/>
          <w:szCs w:val="21"/>
        </w:rPr>
        <w:t xml:space="preserve">"'   </w:t>
      </w:r>
      <w:r>
        <w:rPr>
          <w:rFonts w:ascii="Arial" w:eastAsia="Arial" w:hAnsi="Arial" w:cs="Arial"/>
          <w:color w:val="151515"/>
          <w:spacing w:val="36"/>
          <w:position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position w:val="-13"/>
          <w:sz w:val="21"/>
          <w:szCs w:val="21"/>
        </w:rPr>
        <w:t xml:space="preserve">"'   </w:t>
      </w:r>
      <w:r>
        <w:rPr>
          <w:rFonts w:ascii="Arial" w:eastAsia="Arial" w:hAnsi="Arial" w:cs="Arial"/>
          <w:color w:val="151515"/>
          <w:spacing w:val="36"/>
          <w:position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position w:val="-12"/>
          <w:sz w:val="21"/>
          <w:szCs w:val="21"/>
        </w:rPr>
        <w:t>"'</w:t>
      </w:r>
    </w:p>
    <w:p w:rsidR="005E3976" w:rsidRDefault="005F08BB">
      <w:pPr>
        <w:spacing w:before="67" w:line="140" w:lineRule="exact"/>
        <w:ind w:right="-56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151515"/>
          <w:spacing w:val="-59"/>
          <w:w w:val="73"/>
          <w:position w:val="-10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130"/>
          <w:position w:val="-5"/>
          <w:sz w:val="6"/>
          <w:szCs w:val="6"/>
        </w:rPr>
        <w:t>L</w:t>
      </w:r>
      <w:r>
        <w:rPr>
          <w:rFonts w:ascii="Arial" w:eastAsia="Arial" w:hAnsi="Arial" w:cs="Arial"/>
          <w:color w:val="151515"/>
          <w:spacing w:val="-10"/>
          <w:w w:val="130"/>
          <w:position w:val="-5"/>
          <w:sz w:val="6"/>
          <w:szCs w:val="6"/>
        </w:rPr>
        <w:t>(</w:t>
      </w:r>
      <w:r>
        <w:rPr>
          <w:rFonts w:ascii="Arial" w:eastAsia="Arial" w:hAnsi="Arial" w:cs="Arial"/>
          <w:color w:val="151515"/>
          <w:spacing w:val="-21"/>
          <w:w w:val="73"/>
          <w:position w:val="-10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130"/>
          <w:position w:val="-5"/>
          <w:sz w:val="6"/>
          <w:szCs w:val="6"/>
        </w:rPr>
        <w:t>)</w:t>
      </w:r>
    </w:p>
    <w:p w:rsidR="005E3976" w:rsidRDefault="005F08BB">
      <w:pPr>
        <w:spacing w:before="84" w:line="120" w:lineRule="exact"/>
        <w:ind w:right="-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position w:val="-8"/>
        </w:rPr>
        <w:t>"</w:t>
      </w:r>
      <w:r>
        <w:rPr>
          <w:color w:val="282828"/>
          <w:position w:val="-5"/>
          <w:sz w:val="8"/>
          <w:szCs w:val="8"/>
        </w:rPr>
        <w:t>0</w:t>
      </w:r>
      <w:r>
        <w:rPr>
          <w:color w:val="282828"/>
          <w:spacing w:val="-29"/>
          <w:position w:val="-5"/>
          <w:sz w:val="8"/>
          <w:szCs w:val="8"/>
        </w:rPr>
        <w:t>0</w:t>
      </w:r>
      <w:r>
        <w:rPr>
          <w:rFonts w:ascii="Arial" w:eastAsia="Arial" w:hAnsi="Arial" w:cs="Arial"/>
          <w:color w:val="151515"/>
          <w:position w:val="-8"/>
        </w:rPr>
        <w:t>'</w:t>
      </w:r>
    </w:p>
    <w:p w:rsidR="005E3976" w:rsidRDefault="005F08BB">
      <w:pPr>
        <w:spacing w:before="95" w:line="80" w:lineRule="exact"/>
        <w:rPr>
          <w:sz w:val="8"/>
          <w:szCs w:val="8"/>
        </w:rPr>
      </w:pPr>
      <w:r>
        <w:br w:type="column"/>
      </w:r>
      <w:r>
        <w:rPr>
          <w:color w:val="151515"/>
          <w:w w:val="239"/>
          <w:position w:val="-1"/>
          <w:sz w:val="8"/>
          <w:szCs w:val="8"/>
        </w:rPr>
        <w:t>0</w:t>
      </w:r>
    </w:p>
    <w:p w:rsidR="005E3976" w:rsidRDefault="005F08BB">
      <w:pPr>
        <w:spacing w:line="20" w:lineRule="exact"/>
        <w:ind w:right="-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82828"/>
          <w:position w:val="-13"/>
        </w:rPr>
        <w:t xml:space="preserve">"'        </w:t>
      </w:r>
      <w:r>
        <w:rPr>
          <w:rFonts w:ascii="Arial" w:eastAsia="Arial" w:hAnsi="Arial" w:cs="Arial"/>
          <w:color w:val="282828"/>
          <w:spacing w:val="16"/>
          <w:position w:val="-13"/>
        </w:rPr>
        <w:t xml:space="preserve"> </w:t>
      </w:r>
      <w:r>
        <w:rPr>
          <w:rFonts w:ascii="Arial" w:eastAsia="Arial" w:hAnsi="Arial" w:cs="Arial"/>
          <w:color w:val="151515"/>
          <w:position w:val="-13"/>
        </w:rPr>
        <w:t>"'</w:t>
      </w:r>
    </w:p>
    <w:p w:rsidR="005E3976" w:rsidRDefault="005F08BB">
      <w:pPr>
        <w:spacing w:before="49" w:line="160" w:lineRule="exact"/>
        <w:rPr>
          <w:rFonts w:ascii="Arial" w:eastAsia="Arial" w:hAnsi="Arial" w:cs="Arial"/>
          <w:sz w:val="18"/>
          <w:szCs w:val="1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7" w:space="720" w:equalWidth="0">
            <w:col w:w="4186" w:space="287"/>
            <w:col w:w="97" w:space="282"/>
            <w:col w:w="870" w:space="287"/>
            <w:col w:w="97" w:space="287"/>
            <w:col w:w="97" w:space="422"/>
            <w:col w:w="721" w:space="282"/>
            <w:col w:w="2465"/>
          </w:cols>
        </w:sectPr>
      </w:pPr>
      <w:r>
        <w:br w:type="column"/>
      </w:r>
      <w:r>
        <w:rPr>
          <w:color w:val="151515"/>
          <w:w w:val="55"/>
          <w:position w:val="-3"/>
          <w:sz w:val="17"/>
          <w:szCs w:val="17"/>
        </w:rPr>
        <w:t xml:space="preserve">;::;            </w:t>
      </w:r>
      <w:r>
        <w:rPr>
          <w:color w:val="151515"/>
          <w:spacing w:val="20"/>
          <w:w w:val="55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151515"/>
          <w:w w:val="55"/>
          <w:position w:val="-4"/>
          <w:sz w:val="14"/>
          <w:szCs w:val="14"/>
        </w:rPr>
        <w:t xml:space="preserve">;1;                   </w:t>
      </w:r>
      <w:r>
        <w:rPr>
          <w:rFonts w:ascii="Arial" w:eastAsia="Arial" w:hAnsi="Arial" w:cs="Arial"/>
          <w:i/>
          <w:color w:val="151515"/>
          <w:spacing w:val="14"/>
          <w:w w:val="55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51515"/>
          <w:w w:val="55"/>
          <w:position w:val="-3"/>
          <w:sz w:val="18"/>
          <w:szCs w:val="18"/>
        </w:rPr>
        <w:t>;;s</w:t>
      </w:r>
    </w:p>
    <w:p w:rsidR="005E3976" w:rsidRDefault="005E3976">
      <w:pPr>
        <w:spacing w:before="8" w:line="140" w:lineRule="exact"/>
        <w:rPr>
          <w:sz w:val="15"/>
          <w:szCs w:val="15"/>
        </w:rPr>
      </w:pP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83"/>
          <w:position w:val="-10"/>
          <w:sz w:val="11"/>
          <w:szCs w:val="11"/>
        </w:rPr>
        <w:t>z</w:t>
      </w:r>
      <w:r>
        <w:rPr>
          <w:rFonts w:ascii="Arial" w:eastAsia="Arial" w:hAnsi="Arial" w:cs="Arial"/>
          <w:w w:val="123"/>
          <w:position w:val="-10"/>
          <w:sz w:val="11"/>
          <w:szCs w:val="11"/>
        </w:rPr>
        <w:t>=&gt;</w:t>
      </w:r>
    </w:p>
    <w:p w:rsidR="005E3976" w:rsidRDefault="005F08BB">
      <w:pPr>
        <w:spacing w:before="58" w:line="140" w:lineRule="exac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w w:val="102"/>
          <w:position w:val="-1"/>
          <w:sz w:val="13"/>
          <w:szCs w:val="13"/>
        </w:rPr>
        <w:t>.,;</w:t>
      </w:r>
    </w:p>
    <w:p w:rsidR="005E3976" w:rsidRDefault="005F08BB">
      <w:pPr>
        <w:spacing w:line="20" w:lineRule="atLeas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151515"/>
          <w:w w:val="113"/>
          <w:sz w:val="9"/>
          <w:szCs w:val="9"/>
        </w:rPr>
        <w:t>r-,</w:t>
      </w:r>
    </w:p>
    <w:p w:rsidR="005E3976" w:rsidRDefault="005F08BB">
      <w:pPr>
        <w:spacing w:line="160" w:lineRule="exact"/>
        <w:ind w:right="-6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8"/>
          <w:sz w:val="23"/>
          <w:szCs w:val="23"/>
        </w:rPr>
        <w:t>"</w:t>
      </w:r>
      <w:r>
        <w:rPr>
          <w:rFonts w:ascii="Arial" w:eastAsia="Arial" w:hAnsi="Arial" w:cs="Arial"/>
          <w:color w:val="151515"/>
          <w:spacing w:val="-88"/>
          <w:w w:val="117"/>
          <w:position w:val="-8"/>
          <w:sz w:val="13"/>
          <w:szCs w:val="13"/>
        </w:rPr>
        <w:t>N</w:t>
      </w:r>
      <w:r>
        <w:rPr>
          <w:rFonts w:ascii="Arial" w:eastAsia="Arial" w:hAnsi="Arial" w:cs="Arial"/>
          <w:color w:val="000000"/>
          <w:w w:val="47"/>
          <w:position w:val="-15"/>
          <w:sz w:val="14"/>
          <w:szCs w:val="14"/>
        </w:rPr>
        <w:t>...</w:t>
      </w:r>
      <w:r>
        <w:rPr>
          <w:rFonts w:ascii="Arial" w:eastAsia="Arial" w:hAnsi="Arial" w:cs="Arial"/>
          <w:color w:val="000000"/>
          <w:spacing w:val="-10"/>
          <w:w w:val="47"/>
          <w:position w:val="-15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23"/>
          <w:w w:val="77"/>
          <w:position w:val="-8"/>
          <w:sz w:val="23"/>
          <w:szCs w:val="23"/>
        </w:rPr>
        <w:t>'</w:t>
      </w:r>
      <w:r>
        <w:rPr>
          <w:rFonts w:ascii="Arial" w:eastAsia="Arial" w:hAnsi="Arial" w:cs="Arial"/>
          <w:color w:val="000000"/>
          <w:w w:val="47"/>
          <w:position w:val="-15"/>
          <w:sz w:val="14"/>
          <w:szCs w:val="14"/>
        </w:rPr>
        <w:t>.</w:t>
      </w:r>
    </w:p>
    <w:p w:rsidR="005E3976" w:rsidRDefault="005F08BB">
      <w:pPr>
        <w:spacing w:line="160" w:lineRule="exact"/>
        <w:ind w:right="-60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spacing w:val="-84"/>
          <w:w w:val="76"/>
          <w:position w:val="-8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46"/>
          <w:position w:val="-12"/>
          <w:sz w:val="15"/>
          <w:szCs w:val="15"/>
        </w:rPr>
        <w:t>;:;</w:t>
      </w:r>
      <w:r>
        <w:rPr>
          <w:rFonts w:ascii="Arial" w:eastAsia="Arial" w:hAnsi="Arial" w:cs="Arial"/>
          <w:color w:val="151515"/>
          <w:spacing w:val="-14"/>
          <w:w w:val="46"/>
          <w:position w:val="-12"/>
          <w:sz w:val="15"/>
          <w:szCs w:val="15"/>
        </w:rPr>
        <w:t>:</w:t>
      </w:r>
      <w:r>
        <w:rPr>
          <w:rFonts w:ascii="Arial" w:eastAsia="Arial" w:hAnsi="Arial" w:cs="Arial"/>
          <w:color w:val="151515"/>
          <w:spacing w:val="-19"/>
          <w:w w:val="77"/>
          <w:position w:val="-8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46"/>
          <w:position w:val="-12"/>
          <w:sz w:val="15"/>
          <w:szCs w:val="15"/>
        </w:rPr>
        <w:t>;</w:t>
      </w:r>
      <w:r>
        <w:rPr>
          <w:rFonts w:ascii="Arial" w:eastAsia="Arial" w:hAnsi="Arial" w:cs="Arial"/>
          <w:color w:val="282828"/>
          <w:w w:val="18"/>
          <w:position w:val="-8"/>
          <w:sz w:val="23"/>
          <w:szCs w:val="23"/>
        </w:rPr>
        <w:t>·</w:t>
      </w:r>
      <w:r>
        <w:rPr>
          <w:rFonts w:ascii="Arial" w:eastAsia="Arial" w:hAnsi="Arial" w:cs="Arial"/>
          <w:color w:val="282828"/>
          <w:position w:val="-8"/>
          <w:sz w:val="23"/>
          <w:szCs w:val="23"/>
        </w:rPr>
        <w:t xml:space="preserve">   </w:t>
      </w:r>
      <w:r>
        <w:rPr>
          <w:rFonts w:ascii="Arial" w:eastAsia="Arial" w:hAnsi="Arial" w:cs="Arial"/>
          <w:color w:val="282828"/>
          <w:spacing w:val="19"/>
          <w:position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9"/>
          <w:sz w:val="23"/>
          <w:szCs w:val="23"/>
        </w:rPr>
        <w:t>"</w:t>
      </w:r>
      <w:r>
        <w:rPr>
          <w:color w:val="151515"/>
          <w:spacing w:val="-8"/>
          <w:w w:val="109"/>
          <w:position w:val="-8"/>
          <w:sz w:val="13"/>
          <w:szCs w:val="13"/>
        </w:rPr>
        <w:t>o</w:t>
      </w:r>
      <w:r>
        <w:rPr>
          <w:rFonts w:ascii="Arial" w:eastAsia="Arial" w:hAnsi="Arial" w:cs="Arial"/>
          <w:color w:val="151515"/>
          <w:spacing w:val="-25"/>
          <w:w w:val="77"/>
          <w:position w:val="-9"/>
          <w:sz w:val="23"/>
          <w:szCs w:val="23"/>
        </w:rPr>
        <w:t>'</w:t>
      </w:r>
      <w:r>
        <w:rPr>
          <w:color w:val="151515"/>
          <w:w w:val="109"/>
          <w:position w:val="-8"/>
          <w:sz w:val="13"/>
          <w:szCs w:val="13"/>
        </w:rPr>
        <w:t>i</w:t>
      </w:r>
    </w:p>
    <w:p w:rsidR="005E3976" w:rsidRDefault="005F08BB">
      <w:pPr>
        <w:spacing w:line="160" w:lineRule="exact"/>
        <w:ind w:right="-46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position w:val="-7"/>
        </w:rPr>
        <w:t>"</w:t>
      </w:r>
      <w:r>
        <w:rPr>
          <w:rFonts w:ascii="Arial" w:eastAsia="Arial" w:hAnsi="Arial" w:cs="Arial"/>
          <w:color w:val="151515"/>
          <w:position w:val="-6"/>
          <w:sz w:val="13"/>
          <w:szCs w:val="13"/>
        </w:rPr>
        <w:t>.</w:t>
      </w:r>
      <w:r>
        <w:rPr>
          <w:rFonts w:ascii="Arial" w:eastAsia="Arial" w:hAnsi="Arial" w:cs="Arial"/>
          <w:color w:val="151515"/>
          <w:spacing w:val="-14"/>
          <w:position w:val="-6"/>
          <w:sz w:val="13"/>
          <w:szCs w:val="13"/>
        </w:rPr>
        <w:t>,</w:t>
      </w:r>
      <w:r>
        <w:rPr>
          <w:rFonts w:ascii="Arial" w:eastAsia="Arial" w:hAnsi="Arial" w:cs="Arial"/>
          <w:color w:val="151515"/>
          <w:spacing w:val="-19"/>
          <w:position w:val="-7"/>
        </w:rPr>
        <w:t>'</w:t>
      </w:r>
      <w:r>
        <w:rPr>
          <w:rFonts w:ascii="Arial" w:eastAsia="Arial" w:hAnsi="Arial" w:cs="Arial"/>
          <w:color w:val="151515"/>
          <w:position w:val="-6"/>
          <w:sz w:val="13"/>
          <w:szCs w:val="13"/>
        </w:rPr>
        <w:t xml:space="preserve">;      </w:t>
      </w:r>
      <w:r>
        <w:rPr>
          <w:rFonts w:ascii="Arial" w:eastAsia="Arial" w:hAnsi="Arial" w:cs="Arial"/>
          <w:color w:val="151515"/>
          <w:spacing w:val="5"/>
          <w:position w:val="-6"/>
          <w:sz w:val="13"/>
          <w:szCs w:val="13"/>
        </w:rPr>
        <w:t xml:space="preserve"> </w:t>
      </w:r>
      <w:r>
        <w:rPr>
          <w:i/>
          <w:color w:val="151515"/>
          <w:spacing w:val="-43"/>
          <w:w w:val="87"/>
          <w:position w:val="3"/>
          <w:sz w:val="9"/>
          <w:szCs w:val="9"/>
        </w:rPr>
        <w:t>&lt;</w:t>
      </w:r>
      <w:r>
        <w:rPr>
          <w:i/>
          <w:color w:val="151515"/>
          <w:spacing w:val="-21"/>
          <w:w w:val="87"/>
          <w:position w:val="-6"/>
          <w:sz w:val="15"/>
          <w:szCs w:val="15"/>
        </w:rPr>
        <w:t>a</w:t>
      </w:r>
      <w:r>
        <w:rPr>
          <w:i/>
          <w:color w:val="151515"/>
          <w:spacing w:val="-18"/>
          <w:w w:val="87"/>
          <w:position w:val="3"/>
          <w:sz w:val="9"/>
          <w:szCs w:val="9"/>
        </w:rPr>
        <w:t>D</w:t>
      </w:r>
      <w:r>
        <w:rPr>
          <w:i/>
          <w:color w:val="151515"/>
          <w:w w:val="87"/>
          <w:position w:val="-6"/>
          <w:sz w:val="15"/>
          <w:szCs w:val="15"/>
        </w:rPr>
        <w:t xml:space="preserve">,       </w:t>
      </w:r>
      <w:r>
        <w:rPr>
          <w:i/>
          <w:color w:val="151515"/>
          <w:spacing w:val="3"/>
          <w:w w:val="87"/>
          <w:position w:val="-6"/>
          <w:sz w:val="15"/>
          <w:szCs w:val="15"/>
        </w:rPr>
        <w:t xml:space="preserve"> </w:t>
      </w:r>
      <w:r>
        <w:rPr>
          <w:color w:val="151515"/>
          <w:position w:val="3"/>
          <w:sz w:val="12"/>
          <w:szCs w:val="12"/>
        </w:rPr>
        <w:t>co</w:t>
      </w:r>
    </w:p>
    <w:p w:rsidR="005E3976" w:rsidRDefault="005F08BB">
      <w:pPr>
        <w:spacing w:line="160" w:lineRule="exact"/>
        <w:ind w:right="-52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282828"/>
          <w:spacing w:val="-38"/>
          <w:w w:val="125"/>
          <w:position w:val="-5"/>
          <w:sz w:val="9"/>
          <w:szCs w:val="9"/>
        </w:rPr>
        <w:t>(</w:t>
      </w:r>
      <w:r>
        <w:rPr>
          <w:rFonts w:ascii="Arial" w:eastAsia="Arial" w:hAnsi="Arial" w:cs="Arial"/>
          <w:color w:val="151515"/>
          <w:spacing w:val="-28"/>
          <w:w w:val="88"/>
          <w:position w:val="-6"/>
          <w:sz w:val="21"/>
          <w:szCs w:val="21"/>
        </w:rPr>
        <w:t>"</w:t>
      </w:r>
      <w:r>
        <w:rPr>
          <w:rFonts w:ascii="Arial" w:eastAsia="Arial" w:hAnsi="Arial" w:cs="Arial"/>
          <w:color w:val="282828"/>
          <w:spacing w:val="-12"/>
          <w:w w:val="125"/>
          <w:position w:val="-5"/>
          <w:sz w:val="9"/>
          <w:szCs w:val="9"/>
        </w:rPr>
        <w:t>"</w:t>
      </w:r>
      <w:r>
        <w:rPr>
          <w:rFonts w:ascii="Arial" w:eastAsia="Arial" w:hAnsi="Arial" w:cs="Arial"/>
          <w:color w:val="151515"/>
          <w:spacing w:val="-23"/>
          <w:w w:val="88"/>
          <w:position w:val="-6"/>
          <w:sz w:val="21"/>
          <w:szCs w:val="21"/>
        </w:rPr>
        <w:t>'</w:t>
      </w:r>
      <w:r>
        <w:rPr>
          <w:rFonts w:ascii="Arial" w:eastAsia="Arial" w:hAnsi="Arial" w:cs="Arial"/>
          <w:color w:val="282828"/>
          <w:w w:val="125"/>
          <w:position w:val="-5"/>
          <w:sz w:val="9"/>
          <w:szCs w:val="9"/>
        </w:rPr>
        <w:t>)</w:t>
      </w:r>
    </w:p>
    <w:p w:rsidR="005E3976" w:rsidRDefault="005F08BB">
      <w:pPr>
        <w:spacing w:before="78" w:line="80" w:lineRule="exact"/>
        <w:ind w:right="-41"/>
        <w:rPr>
          <w:sz w:val="14"/>
          <w:szCs w:val="14"/>
        </w:rPr>
      </w:pPr>
      <w:r>
        <w:br w:type="column"/>
      </w:r>
      <w:r>
        <w:rPr>
          <w:i/>
          <w:color w:val="151515"/>
          <w:w w:val="56"/>
          <w:position w:val="-6"/>
          <w:sz w:val="14"/>
          <w:szCs w:val="14"/>
        </w:rPr>
        <w:t xml:space="preserve">&lt;D            </w:t>
      </w:r>
      <w:r>
        <w:rPr>
          <w:i/>
          <w:color w:val="151515"/>
          <w:spacing w:val="19"/>
          <w:w w:val="56"/>
          <w:position w:val="-6"/>
          <w:sz w:val="14"/>
          <w:szCs w:val="14"/>
        </w:rPr>
        <w:t xml:space="preserve"> </w:t>
      </w:r>
      <w:r>
        <w:rPr>
          <w:i/>
          <w:color w:val="151515"/>
          <w:w w:val="56"/>
          <w:position w:val="-6"/>
          <w:sz w:val="14"/>
          <w:szCs w:val="14"/>
        </w:rPr>
        <w:t xml:space="preserve">&lt;D                   </w:t>
      </w:r>
      <w:r>
        <w:rPr>
          <w:i/>
          <w:color w:val="151515"/>
          <w:spacing w:val="16"/>
          <w:w w:val="56"/>
          <w:position w:val="-6"/>
          <w:sz w:val="14"/>
          <w:szCs w:val="14"/>
        </w:rPr>
        <w:t xml:space="preserve"> </w:t>
      </w:r>
      <w:r>
        <w:rPr>
          <w:i/>
          <w:color w:val="151515"/>
          <w:w w:val="56"/>
          <w:position w:val="-6"/>
          <w:sz w:val="14"/>
          <w:szCs w:val="14"/>
        </w:rPr>
        <w:t>&lt;D</w:t>
      </w:r>
    </w:p>
    <w:p w:rsidR="005E3976" w:rsidRDefault="005F08BB">
      <w:pPr>
        <w:spacing w:line="160" w:lineRule="exact"/>
        <w:ind w:right="-41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8"/>
          <w:sz w:val="23"/>
          <w:szCs w:val="23"/>
        </w:rPr>
        <w:t>"</w:t>
      </w:r>
      <w:r>
        <w:rPr>
          <w:color w:val="151515"/>
          <w:spacing w:val="-2"/>
          <w:w w:val="183"/>
          <w:position w:val="-7"/>
          <w:sz w:val="12"/>
          <w:szCs w:val="12"/>
        </w:rPr>
        <w:t>0</w:t>
      </w:r>
      <w:r>
        <w:rPr>
          <w:rFonts w:ascii="Arial" w:eastAsia="Arial" w:hAnsi="Arial" w:cs="Arial"/>
          <w:color w:val="151515"/>
          <w:w w:val="77"/>
          <w:position w:val="-8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8"/>
          <w:sz w:val="23"/>
          <w:szCs w:val="23"/>
        </w:rPr>
        <w:t xml:space="preserve">   </w:t>
      </w:r>
      <w:r>
        <w:rPr>
          <w:rFonts w:ascii="Arial" w:eastAsia="Arial" w:hAnsi="Arial" w:cs="Arial"/>
          <w:color w:val="151515"/>
          <w:spacing w:val="28"/>
          <w:position w:val="-8"/>
          <w:sz w:val="23"/>
          <w:szCs w:val="23"/>
        </w:rPr>
        <w:t xml:space="preserve"> </w:t>
      </w:r>
      <w:r>
        <w:rPr>
          <w:color w:val="151515"/>
          <w:w w:val="239"/>
          <w:position w:val="3"/>
          <w:sz w:val="8"/>
          <w:szCs w:val="8"/>
        </w:rPr>
        <w:t>0</w:t>
      </w:r>
    </w:p>
    <w:p w:rsidR="005E3976" w:rsidRDefault="005F08BB">
      <w:pPr>
        <w:spacing w:line="160" w:lineRule="exact"/>
        <w:ind w:right="-64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7"/>
          <w:sz w:val="23"/>
          <w:szCs w:val="23"/>
        </w:rPr>
        <w:t>"</w:t>
      </w:r>
      <w:r>
        <w:rPr>
          <w:color w:val="151515"/>
          <w:spacing w:val="-82"/>
          <w:w w:val="147"/>
          <w:position w:val="-7"/>
          <w:sz w:val="9"/>
          <w:szCs w:val="9"/>
        </w:rPr>
        <w:t>N</w:t>
      </w:r>
      <w:r>
        <w:rPr>
          <w:rFonts w:ascii="Arial" w:eastAsia="Arial" w:hAnsi="Arial" w:cs="Arial"/>
          <w:color w:val="151515"/>
          <w:w w:val="49"/>
          <w:position w:val="-14"/>
          <w:sz w:val="14"/>
          <w:szCs w:val="14"/>
        </w:rPr>
        <w:t>...</w:t>
      </w:r>
      <w:r>
        <w:rPr>
          <w:rFonts w:ascii="Arial" w:eastAsia="Arial" w:hAnsi="Arial" w:cs="Arial"/>
          <w:color w:val="151515"/>
          <w:spacing w:val="-14"/>
          <w:w w:val="49"/>
          <w:position w:val="-14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19"/>
          <w:w w:val="77"/>
          <w:position w:val="-7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49"/>
          <w:position w:val="-14"/>
          <w:sz w:val="14"/>
          <w:szCs w:val="14"/>
        </w:rPr>
        <w:t>.</w:t>
      </w:r>
      <w:r>
        <w:rPr>
          <w:rFonts w:ascii="Arial" w:eastAsia="Arial" w:hAnsi="Arial" w:cs="Arial"/>
          <w:color w:val="444444"/>
          <w:w w:val="18"/>
          <w:position w:val="-7"/>
          <w:sz w:val="23"/>
          <w:szCs w:val="23"/>
        </w:rPr>
        <w:t>·</w:t>
      </w:r>
    </w:p>
    <w:p w:rsidR="005E3976" w:rsidRDefault="005F08BB">
      <w:pPr>
        <w:spacing w:before="9" w:line="80" w:lineRule="exact"/>
        <w:rPr>
          <w:sz w:val="9"/>
          <w:szCs w:val="9"/>
        </w:rPr>
      </w:pPr>
      <w:r>
        <w:br w:type="column"/>
      </w:r>
      <w:r>
        <w:rPr>
          <w:i/>
          <w:color w:val="151515"/>
          <w:w w:val="80"/>
          <w:position w:val="-1"/>
          <w:sz w:val="9"/>
          <w:szCs w:val="9"/>
        </w:rPr>
        <w:t>&lt;D</w:t>
      </w:r>
    </w:p>
    <w:p w:rsidR="005E3976" w:rsidRDefault="005F08BB">
      <w:pPr>
        <w:spacing w:line="60" w:lineRule="exact"/>
        <w:rPr>
          <w:rFonts w:ascii="Arial" w:eastAsia="Arial" w:hAnsi="Arial" w:cs="Arial"/>
          <w:sz w:val="12"/>
          <w:szCs w:val="12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10" w:space="720" w:equalWidth="0">
            <w:col w:w="1815" w:space="1242"/>
            <w:col w:w="111" w:space="220"/>
            <w:col w:w="92" w:space="225"/>
            <w:col w:w="495" w:space="273"/>
            <w:col w:w="874" w:space="273"/>
            <w:col w:w="116" w:space="273"/>
            <w:col w:w="1013" w:space="513"/>
            <w:col w:w="490" w:space="316"/>
            <w:col w:w="111" w:space="417"/>
            <w:col w:w="1511"/>
          </w:cols>
        </w:sectPr>
      </w:pPr>
      <w:r>
        <w:pict>
          <v:shape id="_x0000_s1121" type="#_x0000_t202" style="position:absolute;margin-left:485.75pt;margin-top:20.8pt;width:5.55pt;height:7.7pt;z-index:-13486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78"/>
                      <w:sz w:val="15"/>
                      <w:szCs w:val="15"/>
                    </w:rPr>
                    <w:t>"&lt;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151515"/>
          <w:position w:val="-5"/>
          <w:sz w:val="12"/>
          <w:szCs w:val="12"/>
        </w:rPr>
        <w:t>a:i</w:t>
      </w:r>
    </w:p>
    <w:p w:rsidR="005E3976" w:rsidRDefault="005F08BB">
      <w:pPr>
        <w:spacing w:line="20" w:lineRule="atLeast"/>
        <w:ind w:left="4090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  <w:r>
        <w:pict>
          <v:shape id="_x0000_s1120" type="#_x0000_t202" style="position:absolute;left:0;text-align:left;margin-left:304.1pt;margin-top:-3.65pt;width:5.3pt;height:6.7pt;z-index:-13487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sz w:val="13"/>
                      <w:szCs w:val="13"/>
                    </w:rPr>
                    <w:t>.,;</w:t>
                  </w:r>
                </w:p>
              </w:txbxContent>
            </v:textbox>
            <w10:wrap anchorx="page"/>
          </v:shape>
        </w:pict>
      </w:r>
      <w:r>
        <w:pict>
          <v:shape id="_x0000_s1119" type="#_x0000_t202" style="position:absolute;left:0;text-align:left;margin-left:437.75pt;margin-top:-2.8pt;width:5.5pt;height:6.5pt;z-index:-13452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17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151515"/>
          <w:sz w:val="12"/>
          <w:szCs w:val="12"/>
        </w:rPr>
        <w:t xml:space="preserve">co       </w:t>
      </w:r>
      <w:r>
        <w:rPr>
          <w:color w:val="151515"/>
          <w:spacing w:val="30"/>
          <w:sz w:val="12"/>
          <w:szCs w:val="12"/>
        </w:rPr>
        <w:t xml:space="preserve"> </w:t>
      </w:r>
      <w:r>
        <w:rPr>
          <w:color w:val="151515"/>
          <w:w w:val="239"/>
          <w:sz w:val="8"/>
          <w:szCs w:val="8"/>
        </w:rPr>
        <w:t xml:space="preserve">0     </w:t>
      </w:r>
      <w:r>
        <w:rPr>
          <w:color w:val="151515"/>
          <w:spacing w:val="1"/>
          <w:w w:val="239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1"/>
          <w:sz w:val="23"/>
          <w:szCs w:val="23"/>
        </w:rPr>
        <w:t>"'</w:t>
      </w:r>
      <w:r>
        <w:rPr>
          <w:rFonts w:ascii="Arial" w:eastAsia="Arial" w:hAnsi="Arial" w:cs="Arial"/>
          <w:color w:val="151515"/>
          <w:w w:val="76"/>
          <w:position w:val="-11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51515"/>
          <w:spacing w:val="45"/>
          <w:w w:val="76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49"/>
          <w:sz w:val="14"/>
          <w:szCs w:val="14"/>
        </w:rPr>
        <w:t xml:space="preserve">.....             </w:t>
      </w:r>
      <w:r>
        <w:rPr>
          <w:rFonts w:ascii="Arial" w:eastAsia="Arial" w:hAnsi="Arial" w:cs="Arial"/>
          <w:color w:val="151515"/>
          <w:spacing w:val="16"/>
          <w:w w:val="49"/>
          <w:sz w:val="14"/>
          <w:szCs w:val="14"/>
        </w:rPr>
        <w:t xml:space="preserve"> </w:t>
      </w:r>
      <w:r>
        <w:rPr>
          <w:color w:val="151515"/>
          <w:w w:val="65"/>
          <w:position w:val="-4"/>
          <w:sz w:val="14"/>
          <w:szCs w:val="14"/>
        </w:rPr>
        <w:t>;::;</w:t>
      </w:r>
      <w:r>
        <w:rPr>
          <w:color w:val="151515"/>
          <w:w w:val="20"/>
          <w:position w:val="-4"/>
          <w:sz w:val="14"/>
          <w:szCs w:val="14"/>
        </w:rPr>
        <w:t>_</w:t>
      </w:r>
      <w:r>
        <w:rPr>
          <w:color w:val="151515"/>
          <w:position w:val="-4"/>
          <w:sz w:val="14"/>
          <w:szCs w:val="14"/>
        </w:rPr>
        <w:t xml:space="preserve">       </w:t>
      </w:r>
      <w:r>
        <w:rPr>
          <w:color w:val="151515"/>
          <w:spacing w:val="-6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w w:val="74"/>
          <w:position w:val="-11"/>
          <w:sz w:val="23"/>
          <w:szCs w:val="23"/>
        </w:rPr>
        <w:t xml:space="preserve">"'     </w:t>
      </w:r>
      <w:r>
        <w:rPr>
          <w:rFonts w:ascii="Arial" w:eastAsia="Arial" w:hAnsi="Arial" w:cs="Arial"/>
          <w:color w:val="282828"/>
          <w:spacing w:val="7"/>
          <w:w w:val="74"/>
          <w:position w:val="-11"/>
          <w:sz w:val="23"/>
          <w:szCs w:val="23"/>
        </w:rPr>
        <w:t xml:space="preserve"> </w:t>
      </w:r>
      <w:r>
        <w:rPr>
          <w:i/>
          <w:color w:val="151515"/>
          <w:w w:val="74"/>
          <w:sz w:val="9"/>
          <w:szCs w:val="9"/>
        </w:rPr>
        <w:t xml:space="preserve">&lt;D                        </w:t>
      </w:r>
      <w:r>
        <w:rPr>
          <w:i/>
          <w:color w:val="151515"/>
          <w:spacing w:val="9"/>
          <w:w w:val="74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74"/>
          <w:position w:val="-12"/>
          <w:sz w:val="25"/>
          <w:szCs w:val="25"/>
        </w:rPr>
        <w:t xml:space="preserve">"'         </w:t>
      </w:r>
      <w:r>
        <w:rPr>
          <w:rFonts w:ascii="Arial" w:eastAsia="Arial" w:hAnsi="Arial" w:cs="Arial"/>
          <w:color w:val="151515"/>
          <w:spacing w:val="10"/>
          <w:w w:val="74"/>
          <w:position w:val="-12"/>
          <w:sz w:val="25"/>
          <w:szCs w:val="25"/>
        </w:rPr>
        <w:t xml:space="preserve"> </w:t>
      </w:r>
      <w:r>
        <w:rPr>
          <w:color w:val="151515"/>
          <w:position w:val="1"/>
          <w:sz w:val="12"/>
          <w:szCs w:val="12"/>
        </w:rPr>
        <w:t xml:space="preserve">co       </w:t>
      </w:r>
      <w:r>
        <w:rPr>
          <w:color w:val="151515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0"/>
          <w:sz w:val="23"/>
          <w:szCs w:val="23"/>
        </w:rPr>
        <w:t>"'</w:t>
      </w:r>
    </w:p>
    <w:p w:rsidR="005E3976" w:rsidRDefault="005F08BB">
      <w:pPr>
        <w:spacing w:line="2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Malgun Gothic" w:eastAsia="Malgun Gothic" w:hAnsi="Malgun Gothic" w:cs="Malgun Gothic"/>
          <w:w w:val="67"/>
          <w:sz w:val="15"/>
          <w:szCs w:val="15"/>
        </w:rPr>
        <w:t>�</w:t>
      </w:r>
      <w:r>
        <w:rPr>
          <w:rFonts w:ascii="Malgun Gothic" w:eastAsia="Malgun Gothic" w:hAnsi="Malgun Gothic" w:cs="Malgun Gothic"/>
          <w:spacing w:val="-96"/>
          <w:w w:val="105"/>
          <w:sz w:val="15"/>
          <w:szCs w:val="15"/>
        </w:rPr>
        <w:t>�</w:t>
      </w:r>
      <w:r>
        <w:rPr>
          <w:rFonts w:ascii="Arial" w:eastAsia="Arial" w:hAnsi="Arial" w:cs="Arial"/>
          <w:w w:val="97"/>
          <w:position w:val="-5"/>
          <w:sz w:val="17"/>
          <w:szCs w:val="17"/>
        </w:rPr>
        <w:t>&gt;</w:t>
      </w:r>
      <w:r>
        <w:rPr>
          <w:rFonts w:ascii="Malgun Gothic" w:eastAsia="Malgun Gothic" w:hAnsi="Malgun Gothic" w:cs="Malgun Gothic"/>
          <w:w w:val="102"/>
          <w:sz w:val="15"/>
          <w:szCs w:val="15"/>
        </w:rPr>
        <w:t>�</w:t>
      </w:r>
      <w:r>
        <w:rPr>
          <w:spacing w:val="-96"/>
          <w:w w:val="146"/>
          <w:sz w:val="15"/>
          <w:szCs w:val="15"/>
        </w:rPr>
        <w:t>w</w:t>
      </w:r>
      <w:r>
        <w:rPr>
          <w:rFonts w:ascii="Arial" w:eastAsia="Arial" w:hAnsi="Arial" w:cs="Arial"/>
          <w:w w:val="174"/>
          <w:position w:val="-5"/>
          <w:sz w:val="11"/>
          <w:szCs w:val="11"/>
        </w:rPr>
        <w:t>z</w:t>
      </w:r>
    </w:p>
    <w:p w:rsidR="005E3976" w:rsidRDefault="005F08BB">
      <w:pPr>
        <w:spacing w:line="20" w:lineRule="atLeast"/>
        <w:ind w:right="-50"/>
      </w:pPr>
      <w:r>
        <w:br w:type="column"/>
      </w:r>
      <w:r>
        <w:rPr>
          <w:color w:val="151515"/>
          <w:w w:val="83"/>
        </w:rPr>
        <w:t>'°</w:t>
      </w:r>
      <w:r>
        <w:rPr>
          <w:color w:val="282828"/>
          <w:w w:val="21"/>
        </w:rPr>
        <w:t>·</w:t>
      </w:r>
    </w:p>
    <w:p w:rsidR="005E3976" w:rsidRDefault="005F08BB">
      <w:pPr>
        <w:spacing w:line="20" w:lineRule="atLeast"/>
        <w:ind w:right="-5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spacing w:val="-110"/>
          <w:w w:val="122"/>
          <w:sz w:val="13"/>
          <w:szCs w:val="13"/>
        </w:rPr>
        <w:t>N</w:t>
      </w:r>
      <w:r>
        <w:rPr>
          <w:color w:val="000000"/>
          <w:w w:val="70"/>
          <w:position w:val="1"/>
          <w:sz w:val="22"/>
          <w:szCs w:val="22"/>
        </w:rPr>
        <w:t>"'</w:t>
      </w:r>
      <w:r>
        <w:rPr>
          <w:color w:val="000000"/>
          <w:position w:val="1"/>
          <w:sz w:val="22"/>
          <w:szCs w:val="22"/>
        </w:rPr>
        <w:t xml:space="preserve">   </w:t>
      </w:r>
      <w:r>
        <w:rPr>
          <w:color w:val="000000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88"/>
          <w:position w:val="1"/>
        </w:rPr>
        <w:t>"</w:t>
      </w:r>
      <w:r>
        <w:rPr>
          <w:i/>
          <w:color w:val="151515"/>
          <w:w w:val="56"/>
          <w:sz w:val="14"/>
          <w:szCs w:val="14"/>
        </w:rPr>
        <w:t>&lt;</w:t>
      </w:r>
      <w:r>
        <w:rPr>
          <w:i/>
          <w:color w:val="151515"/>
          <w:spacing w:val="-48"/>
          <w:w w:val="56"/>
          <w:sz w:val="14"/>
          <w:szCs w:val="14"/>
        </w:rPr>
        <w:t>D</w:t>
      </w:r>
      <w:r>
        <w:rPr>
          <w:rFonts w:ascii="Arial" w:eastAsia="Arial" w:hAnsi="Arial" w:cs="Arial"/>
          <w:color w:val="151515"/>
          <w:w w:val="88"/>
          <w:position w:val="1"/>
        </w:rPr>
        <w:t>'</w:t>
      </w:r>
      <w:r>
        <w:rPr>
          <w:rFonts w:ascii="Arial" w:eastAsia="Arial" w:hAnsi="Arial" w:cs="Arial"/>
          <w:color w:val="151515"/>
          <w:position w:val="1"/>
        </w:rPr>
        <w:t xml:space="preserve">    </w:t>
      </w:r>
      <w:r>
        <w:rPr>
          <w:rFonts w:ascii="Arial" w:eastAsia="Arial" w:hAnsi="Arial" w:cs="Arial"/>
          <w:color w:val="151515"/>
          <w:spacing w:val="11"/>
          <w:position w:val="1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11"/>
          <w:sz w:val="8"/>
          <w:szCs w:val="8"/>
        </w:rPr>
        <w:t>N</w:t>
      </w:r>
    </w:p>
    <w:p w:rsidR="005E3976" w:rsidRDefault="005F08BB">
      <w:pPr>
        <w:spacing w:line="2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151515"/>
          <w:w w:val="101"/>
          <w:position w:val="2"/>
          <w:sz w:val="14"/>
          <w:szCs w:val="14"/>
        </w:rPr>
        <w:t>.</w:t>
      </w:r>
      <w:r>
        <w:rPr>
          <w:color w:val="151515"/>
          <w:spacing w:val="-9"/>
          <w:w w:val="101"/>
          <w:position w:val="2"/>
          <w:sz w:val="14"/>
          <w:szCs w:val="14"/>
        </w:rPr>
        <w:t>,</w:t>
      </w:r>
      <w:r>
        <w:rPr>
          <w:rFonts w:ascii="Arial" w:eastAsia="Arial" w:hAnsi="Arial" w:cs="Arial"/>
          <w:color w:val="151515"/>
          <w:spacing w:val="-25"/>
          <w:w w:val="77"/>
          <w:sz w:val="23"/>
          <w:szCs w:val="23"/>
        </w:rPr>
        <w:t>'</w:t>
      </w:r>
      <w:r>
        <w:rPr>
          <w:color w:val="151515"/>
          <w:w w:val="101"/>
          <w:position w:val="2"/>
          <w:sz w:val="14"/>
          <w:szCs w:val="14"/>
        </w:rPr>
        <w:t>;</w:t>
      </w:r>
      <w:r>
        <w:rPr>
          <w:color w:val="151515"/>
          <w:position w:val="2"/>
          <w:sz w:val="14"/>
          <w:szCs w:val="14"/>
        </w:rPr>
        <w:t xml:space="preserve">       </w:t>
      </w:r>
      <w:r>
        <w:rPr>
          <w:color w:val="151515"/>
          <w:spacing w:val="-1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"'</w:t>
      </w:r>
    </w:p>
    <w:p w:rsidR="005E3976" w:rsidRDefault="005F08BB">
      <w:pPr>
        <w:spacing w:line="80" w:lineRule="atLeast"/>
        <w:rPr>
          <w:sz w:val="8"/>
          <w:szCs w:val="8"/>
        </w:rPr>
      </w:pPr>
      <w:r>
        <w:br w:type="column"/>
      </w:r>
      <w:r>
        <w:rPr>
          <w:color w:val="151515"/>
          <w:w w:val="239"/>
          <w:sz w:val="8"/>
          <w:szCs w:val="8"/>
        </w:rPr>
        <w:t>0</w:t>
      </w:r>
    </w:p>
    <w:p w:rsidR="005E3976" w:rsidRDefault="005F08BB">
      <w:pPr>
        <w:spacing w:line="40" w:lineRule="exact"/>
        <w:ind w:right="-35"/>
        <w:rPr>
          <w:sz w:val="10"/>
          <w:szCs w:val="10"/>
        </w:rPr>
      </w:pPr>
      <w:r>
        <w:pict>
          <v:shape id="_x0000_s1118" type="#_x0000_t202" style="position:absolute;margin-left:361.7pt;margin-top:66.35pt;width:5.3pt;height:7.4pt;z-index:-13483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151515"/>
                      <w:sz w:val="14"/>
                      <w:szCs w:val="14"/>
                    </w:rPr>
                    <w:t>«;</w:t>
                  </w:r>
                </w:p>
              </w:txbxContent>
            </v:textbox>
            <w10:wrap anchorx="page"/>
          </v:shape>
        </w:pict>
      </w:r>
      <w:r>
        <w:rPr>
          <w:color w:val="151515"/>
          <w:w w:val="102"/>
          <w:position w:val="-2"/>
          <w:sz w:val="10"/>
          <w:szCs w:val="10"/>
        </w:rPr>
        <w:t>(")</w:t>
      </w:r>
    </w:p>
    <w:p w:rsidR="005E3976" w:rsidRDefault="005F08BB">
      <w:pPr>
        <w:spacing w:line="20" w:lineRule="atLeast"/>
        <w:ind w:right="-54"/>
        <w:rPr>
          <w:sz w:val="22"/>
          <w:szCs w:val="22"/>
        </w:rPr>
      </w:pPr>
      <w:r>
        <w:br w:type="column"/>
      </w:r>
      <w:r>
        <w:rPr>
          <w:color w:val="282828"/>
          <w:spacing w:val="-63"/>
          <w:w w:val="70"/>
          <w:position w:val="1"/>
          <w:sz w:val="22"/>
          <w:szCs w:val="22"/>
        </w:rPr>
        <w:t>"</w:t>
      </w:r>
      <w:r>
        <w:rPr>
          <w:rFonts w:ascii="Arial" w:eastAsia="Arial" w:hAnsi="Arial" w:cs="Arial"/>
          <w:color w:val="151515"/>
          <w:spacing w:val="-25"/>
          <w:w w:val="117"/>
          <w:sz w:val="13"/>
          <w:szCs w:val="13"/>
        </w:rPr>
        <w:t>N</w:t>
      </w:r>
      <w:r>
        <w:rPr>
          <w:color w:val="282828"/>
          <w:w w:val="70"/>
          <w:position w:val="1"/>
          <w:sz w:val="22"/>
          <w:szCs w:val="22"/>
        </w:rPr>
        <w:t>'</w:t>
      </w:r>
    </w:p>
    <w:p w:rsidR="005E3976" w:rsidRDefault="005F08BB">
      <w:pPr>
        <w:spacing w:line="100" w:lineRule="atLeast"/>
        <w:ind w:right="-25"/>
        <w:rPr>
          <w:sz w:val="8"/>
          <w:szCs w:val="8"/>
        </w:rPr>
      </w:pPr>
      <w:r>
        <w:br w:type="column"/>
      </w:r>
      <w:r>
        <w:rPr>
          <w:color w:val="151515"/>
          <w:sz w:val="12"/>
          <w:szCs w:val="12"/>
        </w:rPr>
        <w:t xml:space="preserve">co               </w:t>
      </w:r>
      <w:r>
        <w:rPr>
          <w:color w:val="151515"/>
          <w:spacing w:val="30"/>
          <w:sz w:val="12"/>
          <w:szCs w:val="12"/>
        </w:rPr>
        <w:t xml:space="preserve"> </w:t>
      </w:r>
      <w:r>
        <w:rPr>
          <w:color w:val="151515"/>
          <w:w w:val="239"/>
          <w:sz w:val="8"/>
          <w:szCs w:val="8"/>
        </w:rPr>
        <w:t>0</w:t>
      </w:r>
    </w:p>
    <w:p w:rsidR="005E3976" w:rsidRDefault="005F08BB">
      <w:pPr>
        <w:spacing w:line="40" w:lineRule="exact"/>
        <w:ind w:right="-42"/>
        <w:rPr>
          <w:sz w:val="14"/>
          <w:szCs w:val="14"/>
        </w:rPr>
      </w:pPr>
      <w:r>
        <w:rPr>
          <w:rFonts w:ascii="Arial" w:eastAsia="Arial" w:hAnsi="Arial" w:cs="Arial"/>
          <w:color w:val="282828"/>
          <w:position w:val="-2"/>
          <w:sz w:val="9"/>
          <w:szCs w:val="9"/>
        </w:rPr>
        <w:t xml:space="preserve">(")                    </w:t>
      </w:r>
      <w:r>
        <w:rPr>
          <w:rFonts w:ascii="Arial" w:eastAsia="Arial" w:hAnsi="Arial" w:cs="Arial"/>
          <w:color w:val="282828"/>
          <w:spacing w:val="8"/>
          <w:position w:val="-2"/>
          <w:sz w:val="9"/>
          <w:szCs w:val="9"/>
        </w:rPr>
        <w:t xml:space="preserve"> </w:t>
      </w:r>
      <w:r>
        <w:rPr>
          <w:color w:val="151515"/>
          <w:w w:val="101"/>
          <w:position w:val="-1"/>
          <w:sz w:val="14"/>
          <w:szCs w:val="14"/>
        </w:rPr>
        <w:t>.,;</w:t>
      </w:r>
    </w:p>
    <w:p w:rsidR="005E3976" w:rsidRDefault="005F08BB">
      <w:pPr>
        <w:spacing w:line="20" w:lineRule="atLeast"/>
        <w:ind w:right="-5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82828"/>
          <w:spacing w:val="-61"/>
          <w:w w:val="80"/>
          <w:sz w:val="23"/>
          <w:szCs w:val="23"/>
        </w:rPr>
        <w:t>"</w:t>
      </w:r>
      <w:r>
        <w:rPr>
          <w:rFonts w:ascii="Arial" w:eastAsia="Arial" w:hAnsi="Arial" w:cs="Arial"/>
          <w:i/>
          <w:color w:val="151515"/>
          <w:w w:val="56"/>
          <w:sz w:val="16"/>
          <w:szCs w:val="16"/>
        </w:rPr>
        <w:t>r-</w:t>
      </w:r>
      <w:r>
        <w:rPr>
          <w:rFonts w:ascii="Arial" w:eastAsia="Arial" w:hAnsi="Arial" w:cs="Arial"/>
          <w:i/>
          <w:color w:val="151515"/>
          <w:spacing w:val="-25"/>
          <w:w w:val="56"/>
          <w:sz w:val="16"/>
          <w:szCs w:val="16"/>
        </w:rPr>
        <w:t>.</w:t>
      </w:r>
      <w:r>
        <w:rPr>
          <w:rFonts w:ascii="Arial" w:eastAsia="Arial" w:hAnsi="Arial" w:cs="Arial"/>
          <w:color w:val="282828"/>
          <w:spacing w:val="-11"/>
          <w:w w:val="80"/>
          <w:sz w:val="23"/>
          <w:szCs w:val="23"/>
        </w:rPr>
        <w:t>'</w:t>
      </w:r>
      <w:r>
        <w:rPr>
          <w:rFonts w:ascii="Arial" w:eastAsia="Arial" w:hAnsi="Arial" w:cs="Arial"/>
          <w:i/>
          <w:color w:val="151515"/>
          <w:w w:val="56"/>
          <w:sz w:val="16"/>
          <w:szCs w:val="16"/>
        </w:rPr>
        <w:t>:</w:t>
      </w:r>
    </w:p>
    <w:p w:rsidR="005E3976" w:rsidRDefault="005F08BB">
      <w:pPr>
        <w:spacing w:line="20" w:lineRule="atLeast"/>
        <w:rPr>
          <w:rFonts w:ascii="Arial" w:eastAsia="Arial" w:hAnsi="Arial" w:cs="Arial"/>
          <w:sz w:val="21"/>
          <w:szCs w:val="21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9" w:space="720" w:equalWidth="0">
            <w:col w:w="2127" w:space="931"/>
            <w:col w:w="111" w:space="215"/>
            <w:col w:w="802" w:space="287"/>
            <w:col w:w="481" w:space="1055"/>
            <w:col w:w="111" w:space="273"/>
            <w:col w:w="92" w:space="427"/>
            <w:col w:w="735" w:space="268"/>
            <w:col w:w="116" w:space="311"/>
            <w:col w:w="2038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rFonts w:ascii="Arial" w:eastAsia="Arial" w:hAnsi="Arial" w:cs="Arial"/>
          <w:color w:val="282828"/>
          <w:spacing w:val="-26"/>
          <w:w w:val="117"/>
          <w:sz w:val="13"/>
          <w:szCs w:val="13"/>
        </w:rPr>
        <w:t>N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151515"/>
          <w:sz w:val="23"/>
          <w:szCs w:val="23"/>
        </w:rPr>
        <w:t xml:space="preserve">      </w:t>
      </w:r>
      <w:r>
        <w:rPr>
          <w:rFonts w:ascii="Arial" w:eastAsia="Arial" w:hAnsi="Arial" w:cs="Arial"/>
          <w:color w:val="151515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88"/>
          <w:position w:val="1"/>
          <w:sz w:val="21"/>
          <w:szCs w:val="21"/>
        </w:rPr>
        <w:t>"</w:t>
      </w:r>
      <w:r>
        <w:rPr>
          <w:i/>
          <w:color w:val="151515"/>
          <w:w w:val="56"/>
          <w:sz w:val="14"/>
          <w:szCs w:val="14"/>
        </w:rPr>
        <w:t>&lt;</w:t>
      </w:r>
      <w:r>
        <w:rPr>
          <w:i/>
          <w:color w:val="151515"/>
          <w:spacing w:val="-45"/>
          <w:w w:val="56"/>
          <w:sz w:val="14"/>
          <w:szCs w:val="14"/>
        </w:rPr>
        <w:t>D</w:t>
      </w:r>
      <w:r>
        <w:rPr>
          <w:rFonts w:ascii="Arial" w:eastAsia="Arial" w:hAnsi="Arial" w:cs="Arial"/>
          <w:color w:val="151515"/>
          <w:w w:val="88"/>
          <w:position w:val="1"/>
          <w:sz w:val="21"/>
          <w:szCs w:val="21"/>
        </w:rPr>
        <w:t>'</w:t>
      </w:r>
    </w:p>
    <w:p w:rsidR="005E3976" w:rsidRDefault="005F08BB">
      <w:pPr>
        <w:spacing w:line="6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275"/>
          <w:sz w:val="11"/>
          <w:szCs w:val="11"/>
        </w:rPr>
        <w:t>-</w:t>
      </w:r>
      <w:r>
        <w:rPr>
          <w:rFonts w:ascii="Arial" w:eastAsia="Arial" w:hAnsi="Arial" w:cs="Arial"/>
          <w:w w:val="287"/>
          <w:sz w:val="11"/>
          <w:szCs w:val="11"/>
        </w:rPr>
        <w:t>z</w:t>
      </w:r>
      <w:r>
        <w:rPr>
          <w:rFonts w:ascii="Arial" w:eastAsia="Arial" w:hAnsi="Arial" w:cs="Arial"/>
          <w:w w:val="157"/>
          <w:sz w:val="11"/>
          <w:szCs w:val="11"/>
        </w:rPr>
        <w:t>Vl</w:t>
      </w:r>
      <w:r>
        <w:rPr>
          <w:rFonts w:ascii="Arial" w:eastAsia="Arial" w:hAnsi="Arial" w:cs="Arial"/>
          <w:w w:val="173"/>
          <w:sz w:val="11"/>
          <w:szCs w:val="11"/>
        </w:rPr>
        <w:t>::,</w:t>
      </w:r>
      <w:r>
        <w:rPr>
          <w:rFonts w:ascii="Arial" w:eastAsia="Arial" w:hAnsi="Arial" w:cs="Arial"/>
          <w:w w:val="193"/>
          <w:sz w:val="11"/>
          <w:szCs w:val="11"/>
        </w:rPr>
        <w:t>N</w:t>
      </w:r>
      <w:r>
        <w:rPr>
          <w:rFonts w:ascii="Arial" w:eastAsia="Arial" w:hAnsi="Arial" w:cs="Arial"/>
          <w:color w:val="151515"/>
          <w:w w:val="63"/>
          <w:sz w:val="11"/>
          <w:szCs w:val="11"/>
        </w:rPr>
        <w:t>.</w:t>
      </w:r>
    </w:p>
    <w:p w:rsidR="005E3976" w:rsidRDefault="005F08BB">
      <w:pPr>
        <w:spacing w:line="140" w:lineRule="exact"/>
        <w:ind w:right="19"/>
        <w:jc w:val="right"/>
        <w:rPr>
          <w:rFonts w:ascii="Malgun Gothic" w:eastAsia="Malgun Gothic" w:hAnsi="Malgun Gothic" w:cs="Malgun Gothic"/>
          <w:sz w:val="17"/>
          <w:szCs w:val="17"/>
        </w:rPr>
      </w:pPr>
      <w:r>
        <w:rPr>
          <w:w w:val="118"/>
          <w:sz w:val="17"/>
          <w:szCs w:val="17"/>
        </w:rPr>
        <w:t>1</w:t>
      </w:r>
      <w:r>
        <w:rPr>
          <w:w w:val="120"/>
          <w:sz w:val="17"/>
          <w:szCs w:val="17"/>
        </w:rPr>
        <w:t>3:</w:t>
      </w:r>
      <w:r>
        <w:rPr>
          <w:w w:val="90"/>
          <w:sz w:val="17"/>
          <w:szCs w:val="17"/>
        </w:rPr>
        <w:t>ci:</w:t>
      </w:r>
      <w:r>
        <w:rPr>
          <w:w w:val="159"/>
          <w:sz w:val="17"/>
          <w:szCs w:val="17"/>
        </w:rPr>
        <w:t>-,</w:t>
      </w:r>
      <w:r>
        <w:rPr>
          <w:rFonts w:ascii="Malgun Gothic" w:eastAsia="Malgun Gothic" w:hAnsi="Malgun Gothic" w:cs="Malgun Gothic"/>
          <w:w w:val="90"/>
          <w:sz w:val="17"/>
          <w:szCs w:val="17"/>
        </w:rPr>
        <w:t>�</w:t>
      </w:r>
    </w:p>
    <w:p w:rsidR="005E3976" w:rsidRDefault="005F08BB">
      <w:pPr>
        <w:spacing w:line="80" w:lineRule="exact"/>
        <w:ind w:right="485"/>
        <w:jc w:val="right"/>
        <w:rPr>
          <w:sz w:val="12"/>
          <w:szCs w:val="12"/>
        </w:rPr>
      </w:pPr>
      <w:r>
        <w:rPr>
          <w:w w:val="167"/>
          <w:position w:val="-2"/>
          <w:sz w:val="12"/>
          <w:szCs w:val="12"/>
        </w:rPr>
        <w:t>0</w:t>
      </w:r>
    </w:p>
    <w:p w:rsidR="005E3976" w:rsidRDefault="005F08BB">
      <w:pPr>
        <w:spacing w:line="120" w:lineRule="exact"/>
        <w:ind w:right="485"/>
        <w:jc w:val="right"/>
        <w:rPr>
          <w:sz w:val="15"/>
          <w:szCs w:val="15"/>
        </w:rPr>
      </w:pPr>
      <w:r>
        <w:rPr>
          <w:w w:val="151"/>
          <w:position w:val="1"/>
          <w:sz w:val="15"/>
          <w:szCs w:val="15"/>
        </w:rPr>
        <w:t>c</w:t>
      </w:r>
    </w:p>
    <w:p w:rsidR="005E3976" w:rsidRDefault="005F08BB">
      <w:pPr>
        <w:spacing w:line="120" w:lineRule="exact"/>
        <w:ind w:right="-55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Malgun Gothic" w:eastAsia="Malgun Gothic" w:hAnsi="Malgun Gothic" w:cs="Malgun Gothic"/>
          <w:color w:val="151515"/>
          <w:w w:val="50"/>
          <w:position w:val="4"/>
        </w:rPr>
        <w:t>�</w:t>
      </w:r>
      <w:r>
        <w:rPr>
          <w:rFonts w:ascii="Malgun Gothic" w:eastAsia="Malgun Gothic" w:hAnsi="Malgun Gothic" w:cs="Malgun Gothic"/>
          <w:color w:val="151515"/>
          <w:w w:val="50"/>
          <w:position w:val="4"/>
        </w:rPr>
        <w:t xml:space="preserve">     </w:t>
      </w:r>
      <w:r>
        <w:rPr>
          <w:rFonts w:ascii="Malgun Gothic" w:eastAsia="Malgun Gothic" w:hAnsi="Malgun Gothic" w:cs="Malgun Gothic"/>
          <w:color w:val="151515"/>
          <w:spacing w:val="10"/>
          <w:w w:val="50"/>
          <w:position w:val="4"/>
        </w:rPr>
        <w:t xml:space="preserve"> </w:t>
      </w:r>
      <w:r>
        <w:rPr>
          <w:rFonts w:ascii="Arial" w:eastAsia="Arial" w:hAnsi="Arial" w:cs="Arial"/>
          <w:color w:val="151515"/>
          <w:w w:val="146"/>
          <w:sz w:val="12"/>
          <w:szCs w:val="12"/>
        </w:rPr>
        <w:t>"!</w:t>
      </w:r>
    </w:p>
    <w:p w:rsidR="005E3976" w:rsidRDefault="005F08BB">
      <w:pPr>
        <w:spacing w:line="160" w:lineRule="exact"/>
        <w:rPr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2300" w:space="1084"/>
            <w:col w:w="433" w:space="657"/>
            <w:col w:w="5906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76"/>
          <w:position w:val="1"/>
          <w:sz w:val="23"/>
          <w:szCs w:val="23"/>
        </w:rPr>
        <w:t xml:space="preserve">"'                                    </w:t>
      </w:r>
      <w:r>
        <w:rPr>
          <w:rFonts w:ascii="Arial" w:eastAsia="Arial" w:hAnsi="Arial" w:cs="Arial"/>
          <w:color w:val="151515"/>
          <w:spacing w:val="32"/>
          <w:w w:val="7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12"/>
          <w:sz w:val="8"/>
          <w:szCs w:val="8"/>
        </w:rPr>
        <w:t xml:space="preserve">N          </w:t>
      </w:r>
      <w:r>
        <w:rPr>
          <w:rFonts w:ascii="Arial" w:eastAsia="Arial" w:hAnsi="Arial" w:cs="Arial"/>
          <w:color w:val="151515"/>
          <w:spacing w:val="17"/>
          <w:w w:val="166"/>
          <w:position w:val="12"/>
          <w:sz w:val="8"/>
          <w:szCs w:val="8"/>
        </w:rPr>
        <w:t xml:space="preserve"> </w:t>
      </w:r>
      <w:r>
        <w:rPr>
          <w:color w:val="151515"/>
          <w:w w:val="63"/>
          <w:position w:val="8"/>
          <w:sz w:val="11"/>
          <w:szCs w:val="11"/>
        </w:rPr>
        <w:t>;:;:;</w:t>
      </w:r>
      <w:r>
        <w:rPr>
          <w:color w:val="444444"/>
          <w:w w:val="26"/>
          <w:position w:val="8"/>
          <w:sz w:val="11"/>
          <w:szCs w:val="11"/>
        </w:rPr>
        <w:t>_</w:t>
      </w:r>
      <w:r>
        <w:rPr>
          <w:color w:val="444444"/>
          <w:position w:val="8"/>
          <w:sz w:val="11"/>
          <w:szCs w:val="11"/>
        </w:rPr>
        <w:t xml:space="preserve">                  </w:t>
      </w:r>
      <w:r>
        <w:rPr>
          <w:color w:val="444444"/>
          <w:spacing w:val="-9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2"/>
          <w:sz w:val="23"/>
          <w:szCs w:val="23"/>
        </w:rPr>
        <w:t xml:space="preserve">"'            </w:t>
      </w:r>
      <w:r>
        <w:rPr>
          <w:rFonts w:ascii="Arial" w:eastAsia="Arial" w:hAnsi="Arial" w:cs="Arial"/>
          <w:color w:val="151515"/>
          <w:spacing w:val="42"/>
          <w:w w:val="80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2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19"/>
          <w:w w:val="80"/>
          <w:position w:val="2"/>
          <w:sz w:val="23"/>
          <w:szCs w:val="23"/>
        </w:rPr>
        <w:t xml:space="preserve"> </w:t>
      </w:r>
      <w:r>
        <w:rPr>
          <w:i/>
          <w:color w:val="151515"/>
          <w:w w:val="80"/>
          <w:position w:val="13"/>
          <w:sz w:val="9"/>
          <w:szCs w:val="9"/>
        </w:rPr>
        <w:t>&lt;D</w:t>
      </w:r>
    </w:p>
    <w:p w:rsidR="005E3976" w:rsidRDefault="005E3976">
      <w:pPr>
        <w:spacing w:before="2" w:line="200" w:lineRule="exact"/>
      </w:pPr>
    </w:p>
    <w:p w:rsidR="005E3976" w:rsidRDefault="005F08BB">
      <w:pPr>
        <w:spacing w:line="60" w:lineRule="exact"/>
        <w:ind w:left="3384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  <w:r>
        <w:rPr>
          <w:rFonts w:ascii="Arial" w:eastAsia="Arial" w:hAnsi="Arial" w:cs="Arial"/>
          <w:color w:val="151515"/>
          <w:w w:val="49"/>
          <w:position w:val="-12"/>
          <w:sz w:val="14"/>
          <w:szCs w:val="14"/>
        </w:rPr>
        <w:t xml:space="preserve">.....          </w:t>
      </w:r>
      <w:r>
        <w:rPr>
          <w:rFonts w:ascii="Arial" w:eastAsia="Arial" w:hAnsi="Arial" w:cs="Arial"/>
          <w:color w:val="151515"/>
          <w:spacing w:val="12"/>
          <w:w w:val="49"/>
          <w:position w:val="-12"/>
          <w:sz w:val="14"/>
          <w:szCs w:val="14"/>
        </w:rPr>
        <w:t xml:space="preserve"> </w:t>
      </w:r>
      <w:r>
        <w:rPr>
          <w:color w:val="151515"/>
          <w:w w:val="155"/>
          <w:position w:val="-12"/>
          <w:sz w:val="9"/>
          <w:szCs w:val="9"/>
        </w:rPr>
        <w:t xml:space="preserve">N       </w:t>
      </w:r>
      <w:r>
        <w:rPr>
          <w:color w:val="151515"/>
          <w:spacing w:val="8"/>
          <w:w w:val="155"/>
          <w:position w:val="-12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-17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-17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18"/>
          <w:w w:val="48"/>
          <w:position w:val="-17"/>
        </w:rPr>
        <w:t xml:space="preserve"> </w:t>
      </w:r>
      <w:r>
        <w:rPr>
          <w:rFonts w:ascii="Arial" w:eastAsia="Arial" w:hAnsi="Arial" w:cs="Arial"/>
          <w:color w:val="151515"/>
          <w:w w:val="48"/>
          <w:position w:val="-12"/>
          <w:sz w:val="14"/>
          <w:szCs w:val="14"/>
        </w:rPr>
        <w:t xml:space="preserve">.....                                   </w:t>
      </w:r>
      <w:r>
        <w:rPr>
          <w:rFonts w:ascii="Arial" w:eastAsia="Arial" w:hAnsi="Arial" w:cs="Arial"/>
          <w:color w:val="151515"/>
          <w:spacing w:val="4"/>
          <w:w w:val="48"/>
          <w:position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48"/>
          <w:position w:val="-12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color w:val="151515"/>
          <w:spacing w:val="5"/>
          <w:w w:val="48"/>
          <w:position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137"/>
          <w:position w:val="-11"/>
          <w:sz w:val="6"/>
          <w:szCs w:val="6"/>
        </w:rPr>
        <w:t xml:space="preserve">L()           </w:t>
      </w:r>
      <w:r>
        <w:rPr>
          <w:rFonts w:ascii="Arial" w:eastAsia="Arial" w:hAnsi="Arial" w:cs="Arial"/>
          <w:color w:val="151515"/>
          <w:spacing w:val="14"/>
          <w:w w:val="137"/>
          <w:position w:val="-11"/>
          <w:sz w:val="6"/>
          <w:szCs w:val="6"/>
        </w:rPr>
        <w:t xml:space="preserve"> </w:t>
      </w:r>
      <w:r>
        <w:rPr>
          <w:rFonts w:ascii="Arial" w:eastAsia="Arial" w:hAnsi="Arial" w:cs="Arial"/>
          <w:color w:val="151515"/>
          <w:w w:val="58"/>
          <w:position w:val="-12"/>
          <w:sz w:val="14"/>
          <w:szCs w:val="14"/>
        </w:rPr>
        <w:t xml:space="preserve">.....            </w:t>
      </w:r>
      <w:r>
        <w:rPr>
          <w:rFonts w:ascii="Arial" w:eastAsia="Arial" w:hAnsi="Arial" w:cs="Arial"/>
          <w:color w:val="151515"/>
          <w:w w:val="58"/>
          <w:position w:val="-24"/>
          <w:sz w:val="25"/>
          <w:szCs w:val="25"/>
        </w:rPr>
        <w:t xml:space="preserve">"'         </w:t>
      </w:r>
      <w:r>
        <w:rPr>
          <w:rFonts w:ascii="Arial" w:eastAsia="Arial" w:hAnsi="Arial" w:cs="Arial"/>
          <w:color w:val="151515"/>
          <w:spacing w:val="37"/>
          <w:w w:val="58"/>
          <w:position w:val="-24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-12"/>
          <w:sz w:val="8"/>
          <w:szCs w:val="8"/>
        </w:rPr>
        <w:t xml:space="preserve">N             </w:t>
      </w:r>
      <w:r>
        <w:rPr>
          <w:rFonts w:ascii="Arial" w:eastAsia="Arial" w:hAnsi="Arial" w:cs="Arial"/>
          <w:color w:val="151515"/>
          <w:spacing w:val="13"/>
          <w:w w:val="166"/>
          <w:position w:val="-12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position w:val="-11"/>
          <w:sz w:val="9"/>
          <w:szCs w:val="9"/>
        </w:rPr>
        <w:t xml:space="preserve">r-,          </w:t>
      </w:r>
      <w:r>
        <w:rPr>
          <w:rFonts w:ascii="Arial" w:eastAsia="Arial" w:hAnsi="Arial" w:cs="Arial"/>
          <w:color w:val="151515"/>
          <w:spacing w:val="25"/>
          <w:position w:val="-11"/>
          <w:sz w:val="9"/>
          <w:szCs w:val="9"/>
        </w:rPr>
        <w:t xml:space="preserve"> </w:t>
      </w:r>
      <w:r>
        <w:rPr>
          <w:color w:val="151515"/>
          <w:w w:val="80"/>
          <w:position w:val="-21"/>
          <w:sz w:val="22"/>
          <w:szCs w:val="22"/>
        </w:rPr>
        <w:t xml:space="preserve">"'                  </w:t>
      </w:r>
      <w:r>
        <w:rPr>
          <w:color w:val="151515"/>
          <w:spacing w:val="15"/>
          <w:w w:val="80"/>
          <w:position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-22"/>
          <w:sz w:val="23"/>
          <w:szCs w:val="23"/>
        </w:rPr>
        <w:t>"'</w:t>
      </w:r>
    </w:p>
    <w:p w:rsidR="005E3976" w:rsidRDefault="005F08BB">
      <w:pPr>
        <w:spacing w:before="72" w:line="80" w:lineRule="exact"/>
        <w:jc w:val="right"/>
      </w:pPr>
      <w:r>
        <w:pict>
          <v:shape id="_x0000_s1117" type="#_x0000_t202" style="position:absolute;left:0;text-align:left;margin-left:211.2pt;margin-top:19.45pt;width:40.8pt;height:13.55pt;z-index:-13485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spacing w:val="-66"/>
                      <w:w w:val="80"/>
                      <w:position w:val="-1"/>
                      <w:sz w:val="23"/>
                      <w:szCs w:val="23"/>
                    </w:rPr>
                    <w:t>"</w:t>
                  </w:r>
                  <w:r>
                    <w:rPr>
                      <w:i/>
                      <w:color w:val="151515"/>
                      <w:w w:val="59"/>
                      <w:sz w:val="14"/>
                      <w:szCs w:val="14"/>
                    </w:rPr>
                    <w:t>&lt;</w:t>
                  </w:r>
                  <w:r>
                    <w:rPr>
                      <w:i/>
                      <w:color w:val="151515"/>
                      <w:spacing w:val="-50"/>
                      <w:w w:val="58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51515"/>
                      <w:w w:val="80"/>
                      <w:position w:val="-1"/>
                      <w:sz w:val="23"/>
                      <w:szCs w:val="23"/>
                    </w:rPr>
                    <w:t>'</w:t>
                  </w:r>
                  <w:r>
                    <w:rPr>
                      <w:rFonts w:ascii="Arial" w:eastAsia="Arial" w:hAnsi="Arial" w:cs="Arial"/>
                      <w:color w:val="151515"/>
                      <w:position w:val="-1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151515"/>
                      <w:spacing w:val="29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47"/>
                      <w:position w:val="10"/>
                      <w:sz w:val="14"/>
                      <w:szCs w:val="14"/>
                    </w:rPr>
                    <w:t xml:space="preserve">.....  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1"/>
                      <w:w w:val="47"/>
                      <w:position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146"/>
                      <w:position w:val="8"/>
                      <w:sz w:val="12"/>
                      <w:szCs w:val="12"/>
                    </w:rPr>
                    <w:t>"!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323.05pt;margin-top:21.65pt;width:.25pt;height:4.4pt;z-index:-13484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151515"/>
                      <w:spacing w:val="-96"/>
                      <w:w w:val="25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w w:val="70"/>
          <w:position w:val="-22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10"/>
          <w:w w:val="70"/>
          <w:position w:val="-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51515"/>
          <w:w w:val="70"/>
          <w:position w:val="-9"/>
          <w:sz w:val="14"/>
          <w:szCs w:val="14"/>
        </w:rPr>
        <w:t>;1;</w:t>
      </w:r>
      <w:r>
        <w:rPr>
          <w:rFonts w:ascii="Arial" w:eastAsia="Arial" w:hAnsi="Arial" w:cs="Arial"/>
          <w:i/>
          <w:color w:val="151515"/>
          <w:w w:val="70"/>
          <w:position w:val="-9"/>
          <w:sz w:val="14"/>
          <w:szCs w:val="14"/>
        </w:rPr>
        <w:t xml:space="preserve">                       </w:t>
      </w:r>
      <w:r>
        <w:rPr>
          <w:rFonts w:ascii="Arial" w:eastAsia="Arial" w:hAnsi="Arial" w:cs="Arial"/>
          <w:i/>
          <w:color w:val="151515"/>
          <w:spacing w:val="7"/>
          <w:w w:val="70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15"/>
          <w:sz w:val="23"/>
          <w:szCs w:val="23"/>
        </w:rPr>
        <w:t>"</w:t>
      </w:r>
      <w:r>
        <w:rPr>
          <w:rFonts w:ascii="Arial" w:eastAsia="Arial" w:hAnsi="Arial" w:cs="Arial"/>
          <w:color w:val="282828"/>
          <w:spacing w:val="-4"/>
          <w:w w:val="157"/>
          <w:position w:val="-11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77"/>
          <w:position w:val="-15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15"/>
          <w:sz w:val="23"/>
          <w:szCs w:val="23"/>
        </w:rPr>
        <w:t xml:space="preserve">   </w:t>
      </w:r>
      <w:r>
        <w:rPr>
          <w:rFonts w:ascii="Arial" w:eastAsia="Arial" w:hAnsi="Arial" w:cs="Arial"/>
          <w:color w:val="151515"/>
          <w:spacing w:val="28"/>
          <w:position w:val="-15"/>
          <w:sz w:val="23"/>
          <w:szCs w:val="23"/>
        </w:rPr>
        <w:t xml:space="preserve"> </w:t>
      </w:r>
      <w:r>
        <w:rPr>
          <w:color w:val="151515"/>
          <w:w w:val="52"/>
          <w:position w:val="-13"/>
        </w:rPr>
        <w:t>"?.</w:t>
      </w:r>
    </w:p>
    <w:p w:rsidR="005E3976" w:rsidRDefault="005F08BB">
      <w:pPr>
        <w:spacing w:before="63" w:line="80" w:lineRule="exact"/>
        <w:ind w:right="-67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hadow/>
          <w:color w:val="282828"/>
          <w:position w:val="-14"/>
          <w:sz w:val="12"/>
          <w:szCs w:val="12"/>
        </w:rPr>
        <w:t>"</w:t>
      </w:r>
      <w:r>
        <w:rPr>
          <w:rFonts w:ascii="Arial" w:eastAsia="Arial" w:hAnsi="Arial" w:cs="Arial"/>
          <w:color w:val="282828"/>
          <w:position w:val="-14"/>
          <w:sz w:val="12"/>
          <w:szCs w:val="12"/>
        </w:rPr>
        <w:t xml:space="preserve">1       </w:t>
      </w:r>
      <w:r>
        <w:rPr>
          <w:rFonts w:ascii="Arial" w:eastAsia="Arial" w:hAnsi="Arial" w:cs="Arial"/>
          <w:color w:val="282828"/>
          <w:spacing w:val="8"/>
          <w:position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80"/>
          <w:position w:val="-15"/>
          <w:sz w:val="23"/>
          <w:szCs w:val="23"/>
        </w:rPr>
        <w:t>"</w:t>
      </w:r>
      <w:r>
        <w:rPr>
          <w:color w:val="151515"/>
          <w:spacing w:val="-20"/>
          <w:w w:val="155"/>
          <w:position w:val="-11"/>
          <w:sz w:val="9"/>
          <w:szCs w:val="9"/>
        </w:rPr>
        <w:t>N</w:t>
      </w:r>
      <w:r>
        <w:rPr>
          <w:rFonts w:ascii="Arial" w:eastAsia="Arial" w:hAnsi="Arial" w:cs="Arial"/>
          <w:color w:val="151515"/>
          <w:w w:val="80"/>
          <w:position w:val="-15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15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51515"/>
          <w:spacing w:val="-31"/>
          <w:position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0"/>
          <w:position w:val="-16"/>
          <w:sz w:val="25"/>
          <w:szCs w:val="25"/>
        </w:rPr>
        <w:t>"</w:t>
      </w:r>
      <w:r>
        <w:rPr>
          <w:color w:val="151515"/>
          <w:w w:val="84"/>
          <w:position w:val="-11"/>
          <w:sz w:val="12"/>
          <w:szCs w:val="12"/>
        </w:rPr>
        <w:t>c</w:t>
      </w:r>
      <w:r>
        <w:rPr>
          <w:color w:val="151515"/>
          <w:spacing w:val="-34"/>
          <w:w w:val="84"/>
          <w:position w:val="-11"/>
          <w:sz w:val="12"/>
          <w:szCs w:val="12"/>
        </w:rPr>
        <w:t>o</w:t>
      </w:r>
      <w:r>
        <w:rPr>
          <w:rFonts w:ascii="Arial" w:eastAsia="Arial" w:hAnsi="Arial" w:cs="Arial"/>
          <w:color w:val="151515"/>
          <w:w w:val="70"/>
          <w:position w:val="-16"/>
          <w:sz w:val="25"/>
          <w:szCs w:val="25"/>
        </w:rPr>
        <w:t>'</w:t>
      </w:r>
      <w:r>
        <w:rPr>
          <w:rFonts w:ascii="Arial" w:eastAsia="Arial" w:hAnsi="Arial" w:cs="Arial"/>
          <w:color w:val="151515"/>
          <w:position w:val="-16"/>
          <w:sz w:val="25"/>
          <w:szCs w:val="25"/>
        </w:rPr>
        <w:t xml:space="preserve">   </w:t>
      </w:r>
      <w:r>
        <w:rPr>
          <w:rFonts w:ascii="Arial" w:eastAsia="Arial" w:hAnsi="Arial" w:cs="Arial"/>
          <w:color w:val="151515"/>
          <w:spacing w:val="11"/>
          <w:position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22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77"/>
          <w:position w:val="-22"/>
          <w:sz w:val="23"/>
          <w:szCs w:val="23"/>
        </w:rPr>
        <w:t>'</w:t>
      </w:r>
    </w:p>
    <w:p w:rsidR="005E3976" w:rsidRDefault="005F08BB">
      <w:pPr>
        <w:spacing w:line="140" w:lineRule="exact"/>
        <w:rPr>
          <w:rFonts w:ascii="Malgun Gothic" w:eastAsia="Malgun Gothic" w:hAnsi="Malgun Gothic" w:cs="Malgun Gothic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4969" w:space="268"/>
            <w:col w:w="1254" w:space="422"/>
            <w:col w:w="3467"/>
          </w:cols>
        </w:sectPr>
      </w:pPr>
      <w:r>
        <w:br w:type="column"/>
      </w:r>
      <w:r>
        <w:rPr>
          <w:color w:val="151515"/>
          <w:w w:val="239"/>
          <w:position w:val="-5"/>
          <w:sz w:val="8"/>
          <w:szCs w:val="8"/>
        </w:rPr>
        <w:t xml:space="preserve">0          </w:t>
      </w:r>
      <w:r>
        <w:rPr>
          <w:color w:val="151515"/>
          <w:spacing w:val="2"/>
          <w:w w:val="239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16"/>
          <w:sz w:val="23"/>
          <w:szCs w:val="23"/>
        </w:rPr>
        <w:t>"</w:t>
      </w:r>
      <w:r>
        <w:rPr>
          <w:color w:val="151515"/>
          <w:w w:val="72"/>
          <w:position w:val="-12"/>
          <w:sz w:val="12"/>
          <w:szCs w:val="12"/>
        </w:rPr>
        <w:t>-</w:t>
      </w:r>
      <w:r>
        <w:rPr>
          <w:color w:val="151515"/>
          <w:spacing w:val="-5"/>
          <w:w w:val="72"/>
          <w:position w:val="-12"/>
          <w:sz w:val="12"/>
          <w:szCs w:val="12"/>
        </w:rPr>
        <w:t>e</w:t>
      </w:r>
      <w:r>
        <w:rPr>
          <w:rFonts w:ascii="Arial" w:eastAsia="Arial" w:hAnsi="Arial" w:cs="Arial"/>
          <w:color w:val="151515"/>
          <w:spacing w:val="-29"/>
          <w:w w:val="77"/>
          <w:position w:val="-16"/>
          <w:sz w:val="23"/>
          <w:szCs w:val="23"/>
        </w:rPr>
        <w:t>'</w:t>
      </w:r>
      <w:r>
        <w:rPr>
          <w:color w:val="151515"/>
          <w:w w:val="72"/>
          <w:position w:val="-12"/>
          <w:sz w:val="12"/>
          <w:szCs w:val="12"/>
        </w:rPr>
        <w:t>-</w:t>
      </w:r>
      <w:r>
        <w:rPr>
          <w:color w:val="151515"/>
          <w:position w:val="-12"/>
          <w:sz w:val="12"/>
          <w:szCs w:val="12"/>
        </w:rPr>
        <w:t xml:space="preserve">         </w:t>
      </w:r>
      <w:r>
        <w:rPr>
          <w:color w:val="151515"/>
          <w:spacing w:val="-12"/>
          <w:position w:val="-12"/>
          <w:sz w:val="12"/>
          <w:szCs w:val="12"/>
        </w:rPr>
        <w:t xml:space="preserve"> </w:t>
      </w:r>
      <w:r>
        <w:rPr>
          <w:color w:val="151515"/>
          <w:w w:val="90"/>
          <w:position w:val="-12"/>
          <w:sz w:val="13"/>
          <w:szCs w:val="13"/>
        </w:rPr>
        <w:t>-</w:t>
      </w:r>
      <w:r>
        <w:rPr>
          <w:color w:val="151515"/>
          <w:spacing w:val="-25"/>
          <w:w w:val="90"/>
          <w:position w:val="-12"/>
          <w:sz w:val="13"/>
          <w:szCs w:val="13"/>
        </w:rPr>
        <w:t>e</w:t>
      </w:r>
      <w:r>
        <w:rPr>
          <w:rFonts w:ascii="Arial" w:eastAsia="Arial" w:hAnsi="Arial" w:cs="Arial"/>
          <w:color w:val="151515"/>
          <w:w w:val="62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151515"/>
          <w:position w:val="-5"/>
          <w:sz w:val="12"/>
          <w:szCs w:val="12"/>
        </w:rPr>
        <w:t xml:space="preserve">         </w:t>
      </w:r>
      <w:r>
        <w:rPr>
          <w:rFonts w:ascii="Arial" w:eastAsia="Arial" w:hAnsi="Arial" w:cs="Arial"/>
          <w:color w:val="151515"/>
          <w:spacing w:val="-1"/>
          <w:position w:val="-5"/>
          <w:sz w:val="12"/>
          <w:szCs w:val="12"/>
        </w:rPr>
        <w:t xml:space="preserve"> </w:t>
      </w:r>
      <w:r>
        <w:rPr>
          <w:color w:val="151515"/>
          <w:w w:val="83"/>
          <w:position w:val="-11"/>
          <w:sz w:val="16"/>
          <w:szCs w:val="16"/>
        </w:rPr>
        <w:t xml:space="preserve">ai            </w:t>
      </w:r>
      <w:r>
        <w:rPr>
          <w:color w:val="151515"/>
          <w:spacing w:val="5"/>
          <w:w w:val="83"/>
          <w:position w:val="-1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-4"/>
        </w:rPr>
        <w:t>�</w:t>
      </w:r>
    </w:p>
    <w:p w:rsidR="005E3976" w:rsidRDefault="005F08BB">
      <w:pPr>
        <w:spacing w:before="78" w:line="80" w:lineRule="exact"/>
        <w:jc w:val="right"/>
        <w:rPr>
          <w:rFonts w:ascii="Malgun Gothic" w:eastAsia="Malgun Gothic" w:hAnsi="Malgun Gothic" w:cs="Malgun Gothic"/>
          <w:sz w:val="11"/>
          <w:szCs w:val="11"/>
        </w:rPr>
      </w:pPr>
      <w:r>
        <w:rPr>
          <w:b/>
          <w:w w:val="137"/>
          <w:position w:val="-10"/>
          <w:sz w:val="11"/>
          <w:szCs w:val="11"/>
        </w:rPr>
        <w:t>Z</w:t>
      </w:r>
      <w:r>
        <w:rPr>
          <w:b/>
          <w:w w:val="199"/>
          <w:position w:val="-10"/>
          <w:sz w:val="11"/>
          <w:szCs w:val="11"/>
        </w:rPr>
        <w:t>w</w:t>
      </w:r>
      <w:r>
        <w:rPr>
          <w:rFonts w:ascii="Malgun Gothic" w:eastAsia="Malgun Gothic" w:hAnsi="Malgun Gothic" w:cs="Malgun Gothic"/>
          <w:color w:val="151515"/>
          <w:w w:val="139"/>
          <w:position w:val="-10"/>
          <w:sz w:val="11"/>
          <w:szCs w:val="11"/>
        </w:rPr>
        <w:t>�</w:t>
      </w:r>
    </w:p>
    <w:p w:rsidR="005E3976" w:rsidRDefault="005F08BB">
      <w:pPr>
        <w:spacing w:before="51" w:line="100" w:lineRule="exact"/>
        <w:ind w:right="-5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51515"/>
          <w:position w:val="-5"/>
          <w:sz w:val="14"/>
          <w:szCs w:val="14"/>
        </w:rPr>
        <w:t xml:space="preserve">.,;    </w:t>
      </w:r>
      <w:r>
        <w:rPr>
          <w:rFonts w:ascii="Arial" w:eastAsia="Arial" w:hAnsi="Arial" w:cs="Arial"/>
          <w:color w:val="151515"/>
          <w:spacing w:val="11"/>
          <w:position w:val="-5"/>
          <w:sz w:val="14"/>
          <w:szCs w:val="14"/>
        </w:rPr>
        <w:t xml:space="preserve"> </w:t>
      </w:r>
      <w:r>
        <w:rPr>
          <w:color w:val="151515"/>
          <w:position w:val="-5"/>
          <w:sz w:val="10"/>
          <w:szCs w:val="10"/>
        </w:rPr>
        <w:t xml:space="preserve">(")          </w:t>
      </w:r>
      <w:r>
        <w:rPr>
          <w:color w:val="151515"/>
          <w:spacing w:val="1"/>
          <w:position w:val="-5"/>
          <w:sz w:val="10"/>
          <w:szCs w:val="10"/>
        </w:rPr>
        <w:t xml:space="preserve"> </w:t>
      </w:r>
      <w:r>
        <w:rPr>
          <w:i/>
          <w:color w:val="151515"/>
          <w:w w:val="56"/>
          <w:position w:val="-6"/>
          <w:sz w:val="14"/>
          <w:szCs w:val="14"/>
        </w:rPr>
        <w:t xml:space="preserve">&lt;D            </w:t>
      </w:r>
      <w:r>
        <w:rPr>
          <w:i/>
          <w:color w:val="151515"/>
          <w:spacing w:val="19"/>
          <w:w w:val="56"/>
          <w:position w:val="-6"/>
          <w:sz w:val="14"/>
          <w:szCs w:val="14"/>
        </w:rPr>
        <w:t xml:space="preserve"> </w:t>
      </w:r>
      <w:r>
        <w:rPr>
          <w:i/>
          <w:color w:val="151515"/>
          <w:w w:val="56"/>
          <w:position w:val="-6"/>
          <w:sz w:val="14"/>
          <w:szCs w:val="14"/>
        </w:rPr>
        <w:t xml:space="preserve">&lt;D            </w:t>
      </w:r>
      <w:r>
        <w:rPr>
          <w:i/>
          <w:color w:val="151515"/>
          <w:spacing w:val="14"/>
          <w:w w:val="56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71"/>
          <w:position w:val="-10"/>
          <w:sz w:val="17"/>
          <w:szCs w:val="17"/>
        </w:rPr>
        <w:t>;;;</w:t>
      </w:r>
    </w:p>
    <w:p w:rsidR="005E3976" w:rsidRDefault="005F08BB">
      <w:pPr>
        <w:spacing w:before="52" w:line="100" w:lineRule="exact"/>
        <w:ind w:right="-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i/>
          <w:color w:val="151515"/>
          <w:w w:val="60"/>
          <w:position w:val="-6"/>
          <w:sz w:val="14"/>
          <w:szCs w:val="14"/>
        </w:rPr>
        <w:t xml:space="preserve">&lt;D           </w:t>
      </w:r>
      <w:r>
        <w:rPr>
          <w:i/>
          <w:color w:val="151515"/>
          <w:spacing w:val="18"/>
          <w:w w:val="60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51515"/>
          <w:w w:val="60"/>
          <w:position w:val="-6"/>
          <w:sz w:val="16"/>
          <w:szCs w:val="16"/>
        </w:rPr>
        <w:t xml:space="preserve">r-.:          </w:t>
      </w:r>
      <w:r>
        <w:rPr>
          <w:rFonts w:ascii="Arial" w:eastAsia="Arial" w:hAnsi="Arial" w:cs="Arial"/>
          <w:color w:val="151515"/>
          <w:w w:val="60"/>
          <w:position w:val="-10"/>
          <w:sz w:val="18"/>
          <w:szCs w:val="18"/>
        </w:rPr>
        <w:t>';£</w:t>
      </w:r>
    </w:p>
    <w:p w:rsidR="005E3976" w:rsidRDefault="005F08BB">
      <w:pPr>
        <w:spacing w:line="140" w:lineRule="exact"/>
        <w:ind w:right="-56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7"/>
          <w:sz w:val="23"/>
          <w:szCs w:val="23"/>
        </w:rPr>
        <w:t>"</w:t>
      </w:r>
      <w:r>
        <w:rPr>
          <w:color w:val="151515"/>
          <w:w w:val="101"/>
          <w:position w:val="-5"/>
          <w:sz w:val="14"/>
          <w:szCs w:val="14"/>
        </w:rPr>
        <w:t>.</w:t>
      </w:r>
      <w:r>
        <w:rPr>
          <w:color w:val="151515"/>
          <w:spacing w:val="-9"/>
          <w:w w:val="101"/>
          <w:position w:val="-5"/>
          <w:sz w:val="14"/>
          <w:szCs w:val="14"/>
        </w:rPr>
        <w:t>,</w:t>
      </w:r>
      <w:r>
        <w:rPr>
          <w:rFonts w:ascii="Arial" w:eastAsia="Arial" w:hAnsi="Arial" w:cs="Arial"/>
          <w:color w:val="151515"/>
          <w:spacing w:val="-25"/>
          <w:w w:val="77"/>
          <w:position w:val="-7"/>
          <w:sz w:val="23"/>
          <w:szCs w:val="23"/>
        </w:rPr>
        <w:t>'</w:t>
      </w:r>
      <w:r>
        <w:rPr>
          <w:color w:val="151515"/>
          <w:w w:val="101"/>
          <w:position w:val="-5"/>
          <w:sz w:val="14"/>
          <w:szCs w:val="14"/>
        </w:rPr>
        <w:t>;</w:t>
      </w:r>
      <w:r>
        <w:rPr>
          <w:color w:val="151515"/>
          <w:position w:val="-5"/>
          <w:sz w:val="14"/>
          <w:szCs w:val="14"/>
        </w:rPr>
        <w:t xml:space="preserve">              </w:t>
      </w:r>
      <w:r>
        <w:rPr>
          <w:color w:val="151515"/>
          <w:spacing w:val="-12"/>
          <w:position w:val="-5"/>
          <w:sz w:val="14"/>
          <w:szCs w:val="14"/>
        </w:rPr>
        <w:t xml:space="preserve"> </w:t>
      </w:r>
      <w:r>
        <w:rPr>
          <w:color w:val="151515"/>
          <w:position w:val="-7"/>
          <w:sz w:val="13"/>
          <w:szCs w:val="13"/>
        </w:rPr>
        <w:t xml:space="preserve">oi       </w:t>
      </w:r>
      <w:r>
        <w:rPr>
          <w:color w:val="151515"/>
          <w:spacing w:val="22"/>
          <w:position w:val="-7"/>
          <w:sz w:val="13"/>
          <w:szCs w:val="13"/>
        </w:rPr>
        <w:t xml:space="preserve"> </w:t>
      </w:r>
      <w:r>
        <w:rPr>
          <w:color w:val="151515"/>
          <w:position w:val="-7"/>
          <w:sz w:val="13"/>
          <w:szCs w:val="13"/>
        </w:rPr>
        <w:t xml:space="preserve">oi        </w:t>
      </w:r>
      <w:r>
        <w:rPr>
          <w:color w:val="151515"/>
          <w:spacing w:val="29"/>
          <w:position w:val="-7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151515"/>
          <w:position w:val="-6"/>
          <w:sz w:val="12"/>
          <w:szCs w:val="12"/>
        </w:rPr>
        <w:t>a:i</w:t>
      </w:r>
    </w:p>
    <w:p w:rsidR="005E3976" w:rsidRDefault="005F08BB">
      <w:pPr>
        <w:spacing w:line="140" w:lineRule="exact"/>
        <w:rPr>
          <w:rFonts w:ascii="Arial" w:eastAsia="Arial" w:hAnsi="Arial" w:cs="Arial"/>
          <w:sz w:val="14"/>
          <w:szCs w:val="1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968" w:space="1415"/>
            <w:col w:w="1570" w:space="666"/>
            <w:col w:w="884" w:space="407"/>
            <w:col w:w="1541" w:space="422"/>
            <w:col w:w="1507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pacing w:val="-66"/>
          <w:w w:val="80"/>
          <w:position w:val="-7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99"/>
          <w:position w:val="-5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11"/>
          <w:w w:val="99"/>
          <w:position w:val="-5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24"/>
          <w:w w:val="80"/>
          <w:position w:val="-7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99"/>
          <w:position w:val="-5"/>
          <w:sz w:val="14"/>
          <w:szCs w:val="14"/>
        </w:rPr>
        <w:t>;</w:t>
      </w:r>
    </w:p>
    <w:p w:rsidR="005E3976" w:rsidRDefault="005F08BB">
      <w:pPr>
        <w:spacing w:before="69" w:line="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8"/>
          <w:position w:val="-10"/>
          <w:sz w:val="11"/>
          <w:szCs w:val="11"/>
        </w:rPr>
        <w:t>O</w:t>
      </w:r>
      <w:r>
        <w:rPr>
          <w:rFonts w:ascii="Arial" w:eastAsia="Arial" w:hAnsi="Arial" w:cs="Arial"/>
          <w:w w:val="279"/>
          <w:position w:val="-10"/>
          <w:sz w:val="11"/>
          <w:szCs w:val="11"/>
        </w:rPr>
        <w:t>z</w:t>
      </w:r>
      <w:r>
        <w:rPr>
          <w:rFonts w:ascii="Arial" w:eastAsia="Arial" w:hAnsi="Arial" w:cs="Arial"/>
          <w:w w:val="259"/>
          <w:position w:val="-10"/>
          <w:sz w:val="11"/>
          <w:szCs w:val="11"/>
        </w:rPr>
        <w:t>o</w:t>
      </w:r>
    </w:p>
    <w:p w:rsidR="005E3976" w:rsidRDefault="005F08BB">
      <w:pPr>
        <w:spacing w:line="60" w:lineRule="exact"/>
        <w:ind w:right="-56"/>
        <w:rPr>
          <w:sz w:val="8"/>
          <w:szCs w:val="8"/>
        </w:rPr>
      </w:pPr>
      <w:r>
        <w:br w:type="column"/>
      </w:r>
      <w:r>
        <w:rPr>
          <w:color w:val="151515"/>
          <w:position w:val="-6"/>
          <w:sz w:val="8"/>
          <w:szCs w:val="8"/>
        </w:rPr>
        <w:t xml:space="preserve">00           </w:t>
      </w:r>
      <w:r>
        <w:rPr>
          <w:color w:val="151515"/>
          <w:spacing w:val="1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49"/>
          <w:position w:val="-6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color w:val="151515"/>
          <w:spacing w:val="2"/>
          <w:w w:val="49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position w:val="-14"/>
        </w:rPr>
        <w:t xml:space="preserve">"'   </w:t>
      </w:r>
      <w:r>
        <w:rPr>
          <w:rFonts w:ascii="Arial" w:eastAsia="Arial" w:hAnsi="Arial" w:cs="Arial"/>
          <w:color w:val="151515"/>
          <w:spacing w:val="53"/>
          <w:position w:val="-14"/>
        </w:rPr>
        <w:t xml:space="preserve"> </w:t>
      </w:r>
      <w:r>
        <w:rPr>
          <w:color w:val="151515"/>
          <w:position w:val="-6"/>
          <w:sz w:val="12"/>
          <w:szCs w:val="12"/>
        </w:rPr>
        <w:t xml:space="preserve">co       </w:t>
      </w:r>
      <w:r>
        <w:rPr>
          <w:color w:val="151515"/>
          <w:spacing w:val="25"/>
          <w:position w:val="-6"/>
          <w:sz w:val="12"/>
          <w:szCs w:val="12"/>
        </w:rPr>
        <w:t xml:space="preserve"> </w:t>
      </w:r>
      <w:r>
        <w:rPr>
          <w:color w:val="151515"/>
          <w:w w:val="125"/>
          <w:position w:val="-12"/>
          <w:sz w:val="8"/>
          <w:szCs w:val="8"/>
        </w:rPr>
        <w:t>00</w:t>
      </w:r>
    </w:p>
    <w:p w:rsidR="005E3976" w:rsidRDefault="005F08BB">
      <w:pPr>
        <w:spacing w:line="60" w:lineRule="exac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969" w:space="1415"/>
            <w:col w:w="1570" w:space="283"/>
            <w:col w:w="5143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151515"/>
          <w:w w:val="50"/>
          <w:position w:val="-13"/>
        </w:rPr>
        <w:t>�</w:t>
      </w:r>
      <w:r>
        <w:rPr>
          <w:rFonts w:ascii="Malgun Gothic" w:eastAsia="Malgun Gothic" w:hAnsi="Malgun Gothic" w:cs="Malgun Gothic"/>
          <w:color w:val="151515"/>
          <w:w w:val="50"/>
          <w:position w:val="-1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2"/>
          <w:w w:val="50"/>
          <w:position w:val="-13"/>
        </w:rPr>
        <w:t xml:space="preserve"> </w:t>
      </w:r>
      <w:r>
        <w:rPr>
          <w:color w:val="151515"/>
          <w:w w:val="251"/>
          <w:position w:val="-6"/>
          <w:sz w:val="8"/>
          <w:szCs w:val="8"/>
        </w:rPr>
        <w:t xml:space="preserve">0    </w:t>
      </w:r>
      <w:r>
        <w:rPr>
          <w:color w:val="151515"/>
          <w:spacing w:val="37"/>
          <w:w w:val="251"/>
          <w:position w:val="-6"/>
          <w:sz w:val="8"/>
          <w:szCs w:val="8"/>
        </w:rPr>
        <w:t xml:space="preserve"> </w:t>
      </w:r>
      <w:r>
        <w:rPr>
          <w:color w:val="151515"/>
          <w:w w:val="74"/>
          <w:position w:val="-6"/>
          <w:sz w:val="12"/>
          <w:szCs w:val="12"/>
        </w:rPr>
        <w:t xml:space="preserve">-e-                                   </w:t>
      </w:r>
      <w:r>
        <w:rPr>
          <w:color w:val="151515"/>
          <w:spacing w:val="4"/>
          <w:w w:val="74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74"/>
          <w:position w:val="-16"/>
          <w:sz w:val="23"/>
          <w:szCs w:val="23"/>
        </w:rPr>
        <w:t xml:space="preserve">"'          </w:t>
      </w:r>
      <w:r>
        <w:rPr>
          <w:rFonts w:ascii="Arial" w:eastAsia="Arial" w:hAnsi="Arial" w:cs="Arial"/>
          <w:color w:val="282828"/>
          <w:spacing w:val="12"/>
          <w:w w:val="74"/>
          <w:position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16"/>
          <w:sz w:val="23"/>
          <w:szCs w:val="23"/>
        </w:rPr>
        <w:t>"</w:t>
      </w:r>
      <w:r>
        <w:rPr>
          <w:color w:val="151515"/>
          <w:w w:val="84"/>
          <w:position w:val="-12"/>
          <w:sz w:val="12"/>
          <w:szCs w:val="12"/>
        </w:rPr>
        <w:t>c</w:t>
      </w:r>
      <w:r>
        <w:rPr>
          <w:color w:val="151515"/>
          <w:spacing w:val="-34"/>
          <w:w w:val="84"/>
          <w:position w:val="-12"/>
          <w:sz w:val="12"/>
          <w:szCs w:val="12"/>
        </w:rPr>
        <w:t>o</w:t>
      </w:r>
      <w:r>
        <w:rPr>
          <w:rFonts w:ascii="Arial" w:eastAsia="Arial" w:hAnsi="Arial" w:cs="Arial"/>
          <w:color w:val="151515"/>
          <w:w w:val="77"/>
          <w:position w:val="-16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16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51515"/>
          <w:spacing w:val="-31"/>
          <w:position w:val="-16"/>
          <w:sz w:val="23"/>
          <w:szCs w:val="23"/>
        </w:rPr>
        <w:t xml:space="preserve"> </w:t>
      </w:r>
      <w:r>
        <w:rPr>
          <w:color w:val="282828"/>
          <w:position w:val="-5"/>
          <w:sz w:val="12"/>
          <w:szCs w:val="12"/>
        </w:rPr>
        <w:t>co</w:t>
      </w:r>
      <w:r>
        <w:rPr>
          <w:color w:val="282828"/>
          <w:position w:val="-5"/>
          <w:sz w:val="12"/>
          <w:szCs w:val="12"/>
        </w:rPr>
        <w:t xml:space="preserve">         </w:t>
      </w:r>
      <w:r>
        <w:rPr>
          <w:color w:val="282828"/>
          <w:spacing w:val="8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66"/>
          <w:position w:val="-4"/>
          <w:sz w:val="8"/>
          <w:szCs w:val="8"/>
        </w:rPr>
        <w:t xml:space="preserve">N          </w:t>
      </w:r>
      <w:r>
        <w:rPr>
          <w:rFonts w:ascii="Arial" w:eastAsia="Arial" w:hAnsi="Arial" w:cs="Arial"/>
          <w:color w:val="282828"/>
          <w:spacing w:val="33"/>
          <w:w w:val="166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-5"/>
          <w:sz w:val="8"/>
          <w:szCs w:val="8"/>
        </w:rPr>
        <w:t>N</w:t>
      </w:r>
    </w:p>
    <w:p w:rsidR="005E3976" w:rsidRDefault="005F08BB">
      <w:pPr>
        <w:spacing w:before="59" w:line="140" w:lineRule="exact"/>
        <w:jc w:val="right"/>
        <w:rPr>
          <w:rFonts w:ascii="Malgun Gothic" w:eastAsia="Malgun Gothic" w:hAnsi="Malgun Gothic" w:cs="Malgun Gothic"/>
          <w:sz w:val="9"/>
          <w:szCs w:val="9"/>
        </w:rPr>
      </w:pPr>
      <w:r>
        <w:rPr>
          <w:rFonts w:ascii="Arial" w:eastAsia="Arial" w:hAnsi="Arial" w:cs="Arial"/>
          <w:b/>
          <w:w w:val="152"/>
          <w:position w:val="-1"/>
          <w:sz w:val="7"/>
          <w:szCs w:val="7"/>
        </w:rPr>
        <w:t>(I)</w:t>
      </w:r>
      <w:r>
        <w:rPr>
          <w:rFonts w:ascii="Arial" w:eastAsia="Arial" w:hAnsi="Arial" w:cs="Arial"/>
          <w:b/>
          <w:spacing w:val="28"/>
          <w:w w:val="152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b/>
          <w:position w:val="-1"/>
          <w:sz w:val="7"/>
          <w:szCs w:val="7"/>
        </w:rPr>
        <w:t xml:space="preserve">::::) </w:t>
      </w:r>
      <w:r>
        <w:rPr>
          <w:rFonts w:ascii="Arial" w:eastAsia="Arial" w:hAnsi="Arial" w:cs="Arial"/>
          <w:b/>
          <w:spacing w:val="2"/>
          <w:position w:val="-1"/>
          <w:sz w:val="7"/>
          <w:szCs w:val="7"/>
        </w:rPr>
        <w:t xml:space="preserve"> </w:t>
      </w:r>
      <w:r>
        <w:rPr>
          <w:b/>
          <w:w w:val="147"/>
          <w:position w:val="-1"/>
          <w:sz w:val="9"/>
          <w:szCs w:val="9"/>
        </w:rPr>
        <w:t>N</w:t>
      </w:r>
      <w:r>
        <w:rPr>
          <w:rFonts w:ascii="Malgun Gothic" w:eastAsia="Malgun Gothic" w:hAnsi="Malgun Gothic" w:cs="Malgun Gothic"/>
          <w:color w:val="151515"/>
          <w:w w:val="21"/>
          <w:position w:val="-1"/>
          <w:sz w:val="9"/>
          <w:szCs w:val="9"/>
        </w:rPr>
        <w:t>�</w:t>
      </w:r>
    </w:p>
    <w:p w:rsidR="005E3976" w:rsidRDefault="005F08BB">
      <w:pPr>
        <w:spacing w:before="42" w:line="160" w:lineRule="exact"/>
        <w:ind w:left="322" w:right="-48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i/>
          <w:color w:val="282828"/>
          <w:position w:val="-4"/>
          <w:sz w:val="12"/>
          <w:szCs w:val="12"/>
        </w:rPr>
        <w:t xml:space="preserve">a:i                  </w:t>
      </w:r>
      <w:r>
        <w:rPr>
          <w:rFonts w:ascii="Arial" w:eastAsia="Arial" w:hAnsi="Arial" w:cs="Arial"/>
          <w:i/>
          <w:color w:val="282828"/>
          <w:spacing w:val="10"/>
          <w:position w:val="-4"/>
          <w:sz w:val="12"/>
          <w:szCs w:val="12"/>
        </w:rPr>
        <w:t xml:space="preserve"> </w:t>
      </w:r>
      <w:r>
        <w:rPr>
          <w:color w:val="151515"/>
          <w:w w:val="48"/>
          <w:sz w:val="15"/>
          <w:szCs w:val="15"/>
        </w:rPr>
        <w:t>.....</w:t>
      </w:r>
      <w:r>
        <w:rPr>
          <w:color w:val="444444"/>
          <w:w w:val="48"/>
          <w:sz w:val="15"/>
          <w:szCs w:val="15"/>
        </w:rPr>
        <w:t xml:space="preserve">.             </w:t>
      </w:r>
      <w:r>
        <w:rPr>
          <w:color w:val="444444"/>
          <w:spacing w:val="18"/>
          <w:w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25"/>
          <w:position w:val="-2"/>
          <w:sz w:val="9"/>
          <w:szCs w:val="9"/>
        </w:rPr>
        <w:t>(")</w:t>
      </w:r>
    </w:p>
    <w:p w:rsidR="005E3976" w:rsidRDefault="005F08BB">
      <w:pPr>
        <w:spacing w:before="70" w:line="120" w:lineRule="exact"/>
        <w:ind w:left="5"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151515"/>
          <w:w w:val="56"/>
          <w:position w:val="-4"/>
          <w:sz w:val="16"/>
          <w:szCs w:val="16"/>
        </w:rPr>
        <w:t>r-.:</w:t>
      </w:r>
    </w:p>
    <w:p w:rsidR="005E3976" w:rsidRDefault="005F08BB">
      <w:pPr>
        <w:spacing w:line="200" w:lineRule="exac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282828"/>
          <w:spacing w:val="-62"/>
          <w:w w:val="70"/>
          <w:position w:val="-7"/>
          <w:sz w:val="25"/>
          <w:szCs w:val="25"/>
        </w:rPr>
        <w:t>"</w:t>
      </w:r>
      <w:r>
        <w:rPr>
          <w:i/>
          <w:color w:val="151515"/>
          <w:w w:val="56"/>
          <w:position w:val="-5"/>
          <w:sz w:val="14"/>
          <w:szCs w:val="14"/>
        </w:rPr>
        <w:t>&lt;</w:t>
      </w:r>
      <w:r>
        <w:rPr>
          <w:i/>
          <w:color w:val="151515"/>
          <w:spacing w:val="-48"/>
          <w:w w:val="56"/>
          <w:position w:val="-5"/>
          <w:sz w:val="14"/>
          <w:szCs w:val="14"/>
        </w:rPr>
        <w:t>D</w:t>
      </w:r>
      <w:r>
        <w:rPr>
          <w:rFonts w:ascii="Arial" w:eastAsia="Arial" w:hAnsi="Arial" w:cs="Arial"/>
          <w:color w:val="282828"/>
          <w:w w:val="70"/>
          <w:position w:val="-7"/>
          <w:sz w:val="25"/>
          <w:szCs w:val="25"/>
        </w:rPr>
        <w:t>'</w:t>
      </w:r>
    </w:p>
    <w:p w:rsidR="005E3976" w:rsidRDefault="005F08BB">
      <w:pPr>
        <w:spacing w:before="44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151515"/>
          <w:w w:val="130"/>
          <w:sz w:val="6"/>
          <w:szCs w:val="6"/>
        </w:rPr>
        <w:t>L()</w:t>
      </w:r>
    </w:p>
    <w:p w:rsidR="005E3976" w:rsidRDefault="005F08BB">
      <w:pPr>
        <w:spacing w:before="23" w:line="180" w:lineRule="exact"/>
        <w:ind w:right="-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88"/>
          <w:position w:val="-4"/>
        </w:rPr>
        <w:t>"</w:t>
      </w:r>
      <w:r>
        <w:rPr>
          <w:i/>
          <w:color w:val="151515"/>
          <w:w w:val="56"/>
          <w:position w:val="-5"/>
          <w:sz w:val="14"/>
          <w:szCs w:val="14"/>
        </w:rPr>
        <w:t>&lt;</w:t>
      </w:r>
      <w:r>
        <w:rPr>
          <w:i/>
          <w:color w:val="151515"/>
          <w:spacing w:val="-48"/>
          <w:w w:val="56"/>
          <w:position w:val="-5"/>
          <w:sz w:val="14"/>
          <w:szCs w:val="14"/>
        </w:rPr>
        <w:t>D</w:t>
      </w:r>
      <w:r>
        <w:rPr>
          <w:rFonts w:ascii="Arial" w:eastAsia="Arial" w:hAnsi="Arial" w:cs="Arial"/>
          <w:color w:val="151515"/>
          <w:w w:val="88"/>
          <w:position w:val="-4"/>
        </w:rPr>
        <w:t>'</w:t>
      </w:r>
    </w:p>
    <w:p w:rsidR="005E3976" w:rsidRDefault="005F08BB">
      <w:pPr>
        <w:spacing w:before="61" w:line="140" w:lineRule="exact"/>
        <w:ind w:right="-42"/>
        <w:rPr>
          <w:sz w:val="14"/>
          <w:szCs w:val="14"/>
        </w:rPr>
      </w:pPr>
      <w:r>
        <w:br w:type="column"/>
      </w:r>
      <w:r>
        <w:rPr>
          <w:color w:val="151515"/>
          <w:w w:val="101"/>
          <w:position w:val="-1"/>
          <w:sz w:val="14"/>
          <w:szCs w:val="14"/>
        </w:rPr>
        <w:t>.,;</w:t>
      </w:r>
    </w:p>
    <w:p w:rsidR="005E3976" w:rsidRDefault="005F08BB">
      <w:pPr>
        <w:spacing w:line="100" w:lineRule="exact"/>
        <w:ind w:left="422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151515"/>
          <w:w w:val="239"/>
          <w:position w:val="-1"/>
          <w:sz w:val="8"/>
          <w:szCs w:val="8"/>
        </w:rPr>
        <w:t xml:space="preserve">0        </w:t>
      </w:r>
      <w:r>
        <w:rPr>
          <w:color w:val="151515"/>
          <w:spacing w:val="12"/>
          <w:w w:val="23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62"/>
          <w:position w:val="-2"/>
          <w:sz w:val="12"/>
          <w:szCs w:val="12"/>
        </w:rPr>
        <w:t>-e-</w:t>
      </w:r>
    </w:p>
    <w:p w:rsidR="005E3976" w:rsidRDefault="005F08BB">
      <w:pPr>
        <w:spacing w:line="100" w:lineRule="exact"/>
        <w:rPr>
          <w:sz w:val="14"/>
          <w:szCs w:val="1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8" w:space="720" w:equalWidth="0">
            <w:col w:w="1988" w:space="1396"/>
            <w:col w:w="1585" w:space="652"/>
            <w:col w:w="116" w:space="273"/>
            <w:col w:w="97" w:space="287"/>
            <w:col w:w="106" w:space="412"/>
            <w:col w:w="97" w:space="527"/>
            <w:col w:w="111" w:space="273"/>
            <w:col w:w="2460"/>
          </w:cols>
        </w:sectPr>
      </w:pPr>
      <w:r>
        <w:pict>
          <v:shape id="_x0000_s1115" type="#_x0000_t202" style="position:absolute;margin-left:211.2pt;margin-top:8.2pt;width:280.3pt;height:12.8pt;z-index:-13482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66"/>
                      <w:position w:val="11"/>
                      <w:sz w:val="8"/>
                      <w:szCs w:val="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166"/>
                      <w:position w:val="11"/>
                      <w:sz w:val="8"/>
                      <w:szCs w:val="8"/>
                    </w:rPr>
                    <w:t xml:space="preserve">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11"/>
                      <w:w w:val="166"/>
                      <w:position w:val="1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0"/>
                      <w:sz w:val="25"/>
                      <w:szCs w:val="25"/>
                    </w:rPr>
                    <w:t>"'</w:t>
                  </w:r>
                  <w:r>
                    <w:rPr>
                      <w:rFonts w:ascii="Arial" w:eastAsia="Arial" w:hAnsi="Arial" w:cs="Arial"/>
                      <w:color w:val="282828"/>
                      <w:w w:val="23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82828"/>
                      <w:sz w:val="25"/>
                      <w:szCs w:val="25"/>
                    </w:rPr>
                    <w:t xml:space="preserve">                          </w:t>
                  </w:r>
                  <w:r>
                    <w:rPr>
                      <w:rFonts w:ascii="Arial" w:eastAsia="Arial" w:hAnsi="Arial" w:cs="Arial"/>
                      <w:color w:val="282828"/>
                      <w:spacing w:val="-22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76"/>
                      <w:position w:val="1"/>
                      <w:sz w:val="23"/>
                      <w:szCs w:val="23"/>
                    </w:rPr>
                    <w:t>"'</w:t>
                  </w:r>
                  <w:r>
                    <w:rPr>
                      <w:rFonts w:ascii="Arial" w:eastAsia="Arial" w:hAnsi="Arial" w:cs="Arial"/>
                      <w:color w:val="282828"/>
                      <w:w w:val="25"/>
                      <w:position w:val="1"/>
                      <w:sz w:val="23"/>
                      <w:szCs w:val="23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14" type="#_x0000_t202" style="position:absolute;margin-left:387.85pt;margin-top:53.7pt;width:55.7pt;height:7.85pt;z-index:-13479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position w:val="-1"/>
                      <w:sz w:val="13"/>
                      <w:szCs w:val="13"/>
                    </w:rPr>
                    <w:t xml:space="preserve">N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21"/>
                      <w:position w:val="-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position w:val="2"/>
                      <w:sz w:val="13"/>
                      <w:szCs w:val="13"/>
                    </w:rPr>
                    <w:t xml:space="preserve">.,;      </w:t>
                  </w:r>
                  <w:r>
                    <w:rPr>
                      <w:rFonts w:ascii="Arial" w:eastAsia="Arial" w:hAnsi="Arial" w:cs="Arial"/>
                      <w:color w:val="151515"/>
                      <w:spacing w:val="22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117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margin-left:485.75pt;margin-top:54.6pt;width:5.75pt;height:6.8pt;z-index:-13478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151515"/>
                      <w:w w:val="177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12" type="#_x0000_t202" style="position:absolute;margin-left:496.55pt;margin-top:71.05pt;width:6.25pt;height:10.8pt;z-index:-13451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151515"/>
                      <w:w w:val="63"/>
                      <w:sz w:val="21"/>
                      <w:szCs w:val="21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position w:val="-1"/>
          <w:sz w:val="14"/>
          <w:szCs w:val="14"/>
        </w:rPr>
        <w:t xml:space="preserve">..;      </w:t>
      </w:r>
      <w:r>
        <w:rPr>
          <w:rFonts w:ascii="Arial" w:eastAsia="Arial" w:hAnsi="Arial" w:cs="Arial"/>
          <w:color w:val="151515"/>
          <w:spacing w:val="34"/>
          <w:position w:val="-1"/>
          <w:sz w:val="14"/>
          <w:szCs w:val="14"/>
        </w:rPr>
        <w:t xml:space="preserve"> </w:t>
      </w:r>
      <w:r>
        <w:rPr>
          <w:color w:val="282828"/>
          <w:w w:val="177"/>
          <w:position w:val="-2"/>
          <w:sz w:val="13"/>
          <w:szCs w:val="13"/>
        </w:rPr>
        <w:t xml:space="preserve">0      </w:t>
      </w:r>
      <w:r>
        <w:rPr>
          <w:color w:val="282828"/>
          <w:spacing w:val="15"/>
          <w:w w:val="177"/>
          <w:position w:val="-2"/>
          <w:sz w:val="13"/>
          <w:szCs w:val="13"/>
        </w:rPr>
        <w:t xml:space="preserve"> </w:t>
      </w:r>
      <w:r>
        <w:rPr>
          <w:i/>
          <w:color w:val="282828"/>
          <w:w w:val="58"/>
          <w:position w:val="-3"/>
          <w:sz w:val="14"/>
          <w:szCs w:val="14"/>
        </w:rPr>
        <w:t>&lt;D</w:t>
      </w:r>
    </w:p>
    <w:p w:rsidR="005E3976" w:rsidRDefault="005F08BB">
      <w:pPr>
        <w:spacing w:line="120" w:lineRule="exact"/>
        <w:jc w:val="right"/>
        <w:rPr>
          <w:rFonts w:ascii="Malgun Gothic" w:eastAsia="Malgun Gothic" w:hAnsi="Malgun Gothic" w:cs="Malgun Gothic"/>
          <w:sz w:val="11"/>
          <w:szCs w:val="11"/>
        </w:rPr>
      </w:pPr>
      <w:r>
        <w:rPr>
          <w:rFonts w:ascii="Courier New" w:eastAsia="Courier New" w:hAnsi="Courier New" w:cs="Courier New"/>
          <w:w w:val="76"/>
          <w:position w:val="1"/>
          <w:sz w:val="11"/>
          <w:szCs w:val="11"/>
        </w:rPr>
        <w:t>&lt;(</w:t>
      </w:r>
      <w:r>
        <w:rPr>
          <w:rFonts w:ascii="Courier New" w:eastAsia="Courier New" w:hAnsi="Courier New" w:cs="Courier New"/>
          <w:w w:val="120"/>
          <w:position w:val="1"/>
          <w:sz w:val="11"/>
          <w:szCs w:val="11"/>
        </w:rPr>
        <w:t>-,</w:t>
      </w:r>
      <w:r>
        <w:rPr>
          <w:rFonts w:ascii="Malgun Gothic" w:eastAsia="Malgun Gothic" w:hAnsi="Malgun Gothic" w:cs="Malgun Gothic"/>
          <w:w w:val="139"/>
          <w:position w:val="1"/>
          <w:sz w:val="11"/>
          <w:szCs w:val="11"/>
        </w:rPr>
        <w:t>�</w:t>
      </w:r>
    </w:p>
    <w:p w:rsidR="005E3976" w:rsidRDefault="005E3976">
      <w:pPr>
        <w:spacing w:line="180" w:lineRule="exact"/>
        <w:rPr>
          <w:sz w:val="19"/>
          <w:szCs w:val="19"/>
        </w:rPr>
      </w:pPr>
    </w:p>
    <w:p w:rsidR="005E3976" w:rsidRDefault="005F08BB">
      <w:pPr>
        <w:spacing w:line="100" w:lineRule="exact"/>
        <w:ind w:left="130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83"/>
          <w:position w:val="-1"/>
          <w:sz w:val="11"/>
          <w:szCs w:val="11"/>
        </w:rPr>
        <w:t>z</w:t>
      </w:r>
    </w:p>
    <w:p w:rsidR="005E3976" w:rsidRDefault="005F08BB">
      <w:pPr>
        <w:spacing w:line="40" w:lineRule="exact"/>
        <w:ind w:left="1296"/>
        <w:rPr>
          <w:sz w:val="12"/>
          <w:szCs w:val="12"/>
        </w:rPr>
      </w:pPr>
      <w:r>
        <w:rPr>
          <w:w w:val="175"/>
          <w:position w:val="-6"/>
          <w:sz w:val="12"/>
          <w:szCs w:val="12"/>
        </w:rPr>
        <w:t>0</w:t>
      </w:r>
    </w:p>
    <w:p w:rsidR="005E3976" w:rsidRDefault="005F08BB">
      <w:pPr>
        <w:spacing w:line="260" w:lineRule="exact"/>
        <w:rPr>
          <w:rFonts w:ascii="Arial" w:eastAsia="Arial" w:hAnsi="Arial" w:cs="Arial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968" w:space="1415"/>
            <w:col w:w="6997"/>
          </w:cols>
        </w:sectPr>
      </w:pPr>
      <w:r>
        <w:br w:type="column"/>
      </w:r>
      <w:r>
        <w:rPr>
          <w:color w:val="151515"/>
          <w:w w:val="251"/>
          <w:position w:val="13"/>
          <w:sz w:val="8"/>
          <w:szCs w:val="8"/>
        </w:rPr>
        <w:t xml:space="preserve">0   </w:t>
      </w:r>
      <w:r>
        <w:rPr>
          <w:color w:val="151515"/>
          <w:spacing w:val="20"/>
          <w:w w:val="251"/>
          <w:position w:val="13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3"/>
          <w:position w:val="1"/>
          <w:sz w:val="23"/>
          <w:szCs w:val="23"/>
        </w:rPr>
        <w:t xml:space="preserve">"'             </w:t>
      </w:r>
      <w:r>
        <w:rPr>
          <w:rFonts w:ascii="Arial" w:eastAsia="Arial" w:hAnsi="Arial" w:cs="Arial"/>
          <w:color w:val="151515"/>
          <w:spacing w:val="26"/>
          <w:w w:val="7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3"/>
          <w:position w:val="2"/>
          <w:sz w:val="23"/>
          <w:szCs w:val="23"/>
        </w:rPr>
        <w:t>"'</w:t>
      </w:r>
      <w:r>
        <w:rPr>
          <w:rFonts w:ascii="Arial" w:eastAsia="Arial" w:hAnsi="Arial" w:cs="Arial"/>
          <w:color w:val="151515"/>
          <w:w w:val="73"/>
          <w:position w:val="2"/>
          <w:sz w:val="23"/>
          <w:szCs w:val="23"/>
        </w:rPr>
        <w:t xml:space="preserve">                                      </w:t>
      </w:r>
      <w:r>
        <w:rPr>
          <w:rFonts w:ascii="Arial" w:eastAsia="Arial" w:hAnsi="Arial" w:cs="Arial"/>
          <w:color w:val="151515"/>
          <w:spacing w:val="14"/>
          <w:w w:val="73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3"/>
          <w:position w:val="2"/>
          <w:sz w:val="23"/>
          <w:szCs w:val="23"/>
        </w:rPr>
        <w:t xml:space="preserve">"'        </w:t>
      </w:r>
      <w:r>
        <w:rPr>
          <w:rFonts w:ascii="Arial" w:eastAsia="Arial" w:hAnsi="Arial" w:cs="Arial"/>
          <w:color w:val="151515"/>
          <w:spacing w:val="7"/>
          <w:w w:val="73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 xml:space="preserve">"'                                   </w:t>
      </w:r>
      <w:r>
        <w:rPr>
          <w:rFonts w:ascii="Arial" w:eastAsia="Arial" w:hAnsi="Arial" w:cs="Arial"/>
          <w:color w:val="151515"/>
          <w:spacing w:val="43"/>
          <w:w w:val="73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position w:val="3"/>
        </w:rPr>
        <w:t>"'</w:t>
      </w:r>
    </w:p>
    <w:p w:rsidR="005E3976" w:rsidRDefault="005F08BB">
      <w:pPr>
        <w:spacing w:before="36"/>
        <w:ind w:right="259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111" type="#_x0000_t202" style="position:absolute;left:0;text-align:left;margin-left:119.75pt;margin-top:4.5pt;width:5.05pt;height:7.8pt;z-index:-13481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12"/>
          <w:sz w:val="11"/>
          <w:szCs w:val="11"/>
        </w:rPr>
        <w:t>j::</w:t>
      </w:r>
    </w:p>
    <w:p w:rsidR="005E3976" w:rsidRDefault="005F08BB">
      <w:pPr>
        <w:spacing w:line="40" w:lineRule="atLeast"/>
        <w:ind w:right="25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&lt;(</w:t>
      </w:r>
    </w:p>
    <w:p w:rsidR="005E3976" w:rsidRDefault="005F08BB">
      <w:pPr>
        <w:spacing w:before="4" w:line="100" w:lineRule="exact"/>
        <w:ind w:right="-57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position w:val="-15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31"/>
          <w:w w:val="76"/>
          <w:position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position w:val="-7"/>
          <w:sz w:val="14"/>
          <w:szCs w:val="14"/>
        </w:rPr>
        <w:t xml:space="preserve">;!      </w:t>
      </w:r>
      <w:r>
        <w:rPr>
          <w:rFonts w:ascii="Arial" w:eastAsia="Arial" w:hAnsi="Arial" w:cs="Arial"/>
          <w:color w:val="151515"/>
          <w:spacing w:val="3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5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45"/>
          <w:w w:val="76"/>
          <w:position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4"/>
          <w:sz w:val="23"/>
          <w:szCs w:val="23"/>
        </w:rPr>
        <w:t>"'</w:t>
      </w:r>
    </w:p>
    <w:p w:rsidR="005E3976" w:rsidRDefault="005F08BB">
      <w:pPr>
        <w:spacing w:before="8" w:line="120" w:lineRule="exact"/>
        <w:ind w:right="-39"/>
        <w:rPr>
          <w:sz w:val="8"/>
          <w:szCs w:val="8"/>
        </w:rPr>
      </w:pPr>
      <w:r>
        <w:br w:type="column"/>
      </w:r>
      <w:r>
        <w:rPr>
          <w:color w:val="151515"/>
          <w:position w:val="-1"/>
          <w:sz w:val="12"/>
          <w:szCs w:val="12"/>
        </w:rPr>
        <w:t xml:space="preserve">co       </w:t>
      </w:r>
      <w:r>
        <w:rPr>
          <w:color w:val="151515"/>
          <w:spacing w:val="25"/>
          <w:position w:val="-1"/>
          <w:sz w:val="12"/>
          <w:szCs w:val="12"/>
        </w:rPr>
        <w:t xml:space="preserve"> </w:t>
      </w:r>
      <w:r>
        <w:rPr>
          <w:color w:val="151515"/>
          <w:w w:val="125"/>
          <w:position w:val="-1"/>
          <w:sz w:val="8"/>
          <w:szCs w:val="8"/>
        </w:rPr>
        <w:t>00</w:t>
      </w:r>
    </w:p>
    <w:p w:rsidR="005E3976" w:rsidRDefault="005F08BB">
      <w:pPr>
        <w:spacing w:line="20" w:lineRule="atLeast"/>
        <w:rPr>
          <w:sz w:val="8"/>
          <w:szCs w:val="8"/>
        </w:rPr>
      </w:pPr>
      <w:r>
        <w:rPr>
          <w:color w:val="151515"/>
          <w:w w:val="239"/>
          <w:sz w:val="8"/>
          <w:szCs w:val="8"/>
        </w:rPr>
        <w:t>0</w:t>
      </w:r>
    </w:p>
    <w:p w:rsidR="005E3976" w:rsidRDefault="005F08BB">
      <w:pPr>
        <w:spacing w:line="100" w:lineRule="exact"/>
        <w:ind w:right="-6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151515"/>
          <w:w w:val="58"/>
          <w:position w:val="-15"/>
          <w:sz w:val="25"/>
          <w:szCs w:val="25"/>
        </w:rPr>
        <w:t xml:space="preserve">"'      </w:t>
      </w:r>
      <w:r>
        <w:rPr>
          <w:rFonts w:ascii="Arial" w:eastAsia="Arial" w:hAnsi="Arial" w:cs="Arial"/>
          <w:color w:val="151515"/>
          <w:spacing w:val="23"/>
          <w:w w:val="58"/>
          <w:position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58"/>
          <w:position w:val="-3"/>
          <w:sz w:val="14"/>
          <w:szCs w:val="14"/>
        </w:rPr>
        <w:t xml:space="preserve">.....            </w:t>
      </w:r>
      <w:r>
        <w:rPr>
          <w:color w:val="151515"/>
          <w:w w:val="239"/>
          <w:position w:val="-4"/>
          <w:sz w:val="8"/>
          <w:szCs w:val="8"/>
        </w:rPr>
        <w:t xml:space="preserve">0       </w:t>
      </w:r>
      <w:r>
        <w:rPr>
          <w:color w:val="151515"/>
          <w:spacing w:val="40"/>
          <w:w w:val="239"/>
          <w:position w:val="-4"/>
          <w:sz w:val="8"/>
          <w:szCs w:val="8"/>
        </w:rPr>
        <w:t xml:space="preserve"> </w:t>
      </w:r>
      <w:r>
        <w:rPr>
          <w:color w:val="282828"/>
          <w:position w:val="-3"/>
          <w:sz w:val="8"/>
          <w:szCs w:val="8"/>
        </w:rPr>
        <w:t xml:space="preserve">00                          </w:t>
      </w:r>
      <w:r>
        <w:rPr>
          <w:color w:val="282828"/>
          <w:spacing w:val="3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position w:val="-13"/>
        </w:rPr>
        <w:t xml:space="preserve">"'   </w:t>
      </w:r>
      <w:r>
        <w:rPr>
          <w:rFonts w:ascii="Arial" w:eastAsia="Arial" w:hAnsi="Arial" w:cs="Arial"/>
          <w:color w:val="151515"/>
          <w:spacing w:val="53"/>
          <w:position w:val="-13"/>
        </w:rPr>
        <w:t xml:space="preserve"> </w:t>
      </w:r>
      <w:r>
        <w:rPr>
          <w:rFonts w:ascii="Arial" w:eastAsia="Arial" w:hAnsi="Arial" w:cs="Arial"/>
          <w:color w:val="151515"/>
          <w:position w:val="-13"/>
        </w:rPr>
        <w:t>"'</w:t>
      </w:r>
    </w:p>
    <w:p w:rsidR="005E3976" w:rsidRDefault="005F08BB">
      <w:pPr>
        <w:spacing w:before="9" w:line="80" w:lineRule="exac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657" w:space="1727"/>
            <w:col w:w="1186" w:space="287"/>
            <w:col w:w="480" w:space="287"/>
            <w:col w:w="2391" w:space="330"/>
            <w:col w:w="2035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73"/>
          <w:position w:val="-14"/>
          <w:sz w:val="23"/>
          <w:szCs w:val="23"/>
        </w:rPr>
        <w:t xml:space="preserve">"'        </w:t>
      </w:r>
      <w:r>
        <w:rPr>
          <w:rFonts w:ascii="Arial" w:eastAsia="Arial" w:hAnsi="Arial" w:cs="Arial"/>
          <w:color w:val="151515"/>
          <w:spacing w:val="18"/>
          <w:w w:val="73"/>
          <w:position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282828"/>
          <w:spacing w:val="-96"/>
          <w:w w:val="174"/>
          <w:position w:val="-10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73"/>
          <w:position w:val="-14"/>
          <w:sz w:val="23"/>
          <w:szCs w:val="23"/>
        </w:rPr>
        <w:t>"'</w:t>
      </w:r>
    </w:p>
    <w:p w:rsidR="005E3976" w:rsidRDefault="005F08BB">
      <w:pPr>
        <w:spacing w:line="20" w:lineRule="atLeast"/>
        <w:jc w:val="right"/>
        <w:rPr>
          <w:sz w:val="15"/>
          <w:szCs w:val="15"/>
        </w:rPr>
      </w:pPr>
      <w:r>
        <w:rPr>
          <w:w w:val="132"/>
          <w:position w:val="-7"/>
          <w:sz w:val="16"/>
          <w:szCs w:val="16"/>
        </w:rPr>
        <w:t xml:space="preserve">0 </w:t>
      </w:r>
      <w:r>
        <w:rPr>
          <w:spacing w:val="48"/>
          <w:w w:val="132"/>
          <w:position w:val="-7"/>
          <w:sz w:val="16"/>
          <w:szCs w:val="16"/>
        </w:rPr>
        <w:t xml:space="preserve"> </w:t>
      </w:r>
      <w:r>
        <w:rPr>
          <w:w w:val="75"/>
          <w:sz w:val="15"/>
          <w:szCs w:val="15"/>
        </w:rPr>
        <w:t>:I:</w:t>
      </w:r>
      <w:r>
        <w:rPr>
          <w:w w:val="204"/>
          <w:sz w:val="15"/>
          <w:szCs w:val="15"/>
        </w:rPr>
        <w:t>«</w:t>
      </w:r>
    </w:p>
    <w:p w:rsidR="005E3976" w:rsidRDefault="005F08BB">
      <w:pPr>
        <w:spacing w:line="2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9"/>
          <w:w w:val="76"/>
          <w:position w:val="-4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49"/>
          <w:sz w:val="14"/>
          <w:szCs w:val="14"/>
        </w:rPr>
        <w:t>...</w:t>
      </w:r>
      <w:r>
        <w:rPr>
          <w:rFonts w:ascii="Arial" w:eastAsia="Arial" w:hAnsi="Arial" w:cs="Arial"/>
          <w:color w:val="151515"/>
          <w:spacing w:val="-14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19"/>
          <w:w w:val="77"/>
          <w:position w:val="-4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151515"/>
          <w:sz w:val="14"/>
          <w:szCs w:val="14"/>
        </w:rPr>
        <w:t xml:space="preserve">               </w:t>
      </w:r>
      <w:r>
        <w:rPr>
          <w:rFonts w:ascii="Arial" w:eastAsia="Arial" w:hAnsi="Arial" w:cs="Arial"/>
          <w:color w:val="151515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4"/>
          <w:sz w:val="23"/>
          <w:szCs w:val="23"/>
        </w:rPr>
        <w:t>"'</w:t>
      </w:r>
    </w:p>
    <w:p w:rsidR="005E3976" w:rsidRDefault="005F08BB">
      <w:pPr>
        <w:spacing w:line="20" w:lineRule="atLeast"/>
        <w:ind w:right="-5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42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37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199"/>
          <w:position w:val="12"/>
          <w:sz w:val="8"/>
          <w:szCs w:val="8"/>
        </w:rPr>
        <w:t xml:space="preserve">N     </w:t>
      </w:r>
      <w:r>
        <w:rPr>
          <w:rFonts w:ascii="Arial" w:eastAsia="Arial" w:hAnsi="Arial" w:cs="Arial"/>
          <w:color w:val="151515"/>
          <w:spacing w:val="4"/>
          <w:w w:val="199"/>
          <w:position w:val="12"/>
          <w:sz w:val="8"/>
          <w:szCs w:val="8"/>
        </w:rPr>
        <w:t xml:space="preserve"> </w:t>
      </w:r>
      <w:r>
        <w:rPr>
          <w:color w:val="151515"/>
          <w:w w:val="199"/>
          <w:position w:val="11"/>
          <w:sz w:val="8"/>
          <w:szCs w:val="8"/>
        </w:rPr>
        <w:t xml:space="preserve">0      </w:t>
      </w:r>
      <w:r>
        <w:rPr>
          <w:color w:val="151515"/>
          <w:spacing w:val="25"/>
          <w:w w:val="199"/>
          <w:position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40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157"/>
          <w:position w:val="12"/>
          <w:sz w:val="8"/>
          <w:szCs w:val="8"/>
        </w:rPr>
        <w:t>N</w:t>
      </w:r>
    </w:p>
    <w:p w:rsidR="005E3976" w:rsidRDefault="005F08BB">
      <w:pPr>
        <w:spacing w:line="20" w:lineRule="atLeast"/>
        <w:ind w:right="-56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45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151515"/>
          <w:w w:val="84"/>
          <w:position w:val="2"/>
          <w:sz w:val="17"/>
          <w:szCs w:val="17"/>
        </w:rPr>
        <w:t>r</w:t>
      </w:r>
      <w:r>
        <w:rPr>
          <w:color w:val="151515"/>
          <w:spacing w:val="-34"/>
          <w:w w:val="84"/>
          <w:position w:val="2"/>
          <w:sz w:val="17"/>
          <w:szCs w:val="17"/>
        </w:rPr>
        <w:t>-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color w:val="282828"/>
          <w:w w:val="33"/>
          <w:position w:val="2"/>
          <w:sz w:val="17"/>
          <w:szCs w:val="17"/>
        </w:rPr>
        <w:t>,</w:t>
      </w:r>
    </w:p>
    <w:p w:rsidR="005E3976" w:rsidRDefault="005F08BB">
      <w:pPr>
        <w:spacing w:line="20" w:lineRule="atLeast"/>
        <w:rPr>
          <w:sz w:val="12"/>
          <w:szCs w:val="12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810" w:space="1574"/>
            <w:col w:w="802" w:space="666"/>
            <w:col w:w="2156" w:space="527"/>
            <w:col w:w="495" w:space="316"/>
            <w:col w:w="2034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2"/>
          <w:sz w:val="23"/>
          <w:szCs w:val="23"/>
        </w:rPr>
        <w:t>"</w:t>
      </w:r>
      <w:r>
        <w:rPr>
          <w:color w:val="151515"/>
          <w:w w:val="84"/>
          <w:sz w:val="12"/>
          <w:szCs w:val="12"/>
        </w:rPr>
        <w:t>c</w:t>
      </w:r>
      <w:r>
        <w:rPr>
          <w:color w:val="151515"/>
          <w:spacing w:val="-34"/>
          <w:w w:val="84"/>
          <w:sz w:val="12"/>
          <w:szCs w:val="12"/>
        </w:rPr>
        <w:t>o</w:t>
      </w:r>
      <w:r>
        <w:rPr>
          <w:rFonts w:ascii="Arial" w:eastAsia="Arial" w:hAnsi="Arial" w:cs="Arial"/>
          <w:color w:val="151515"/>
          <w:spacing w:val="-15"/>
          <w:w w:val="77"/>
          <w:position w:val="-2"/>
          <w:sz w:val="23"/>
          <w:szCs w:val="23"/>
        </w:rPr>
        <w:t>'</w:t>
      </w:r>
      <w:r>
        <w:rPr>
          <w:color w:val="282828"/>
          <w:w w:val="95"/>
          <w:sz w:val="12"/>
          <w:szCs w:val="12"/>
        </w:rPr>
        <w:t>.</w:t>
      </w:r>
    </w:p>
    <w:p w:rsidR="005E3976" w:rsidRDefault="005F08BB">
      <w:pPr>
        <w:spacing w:line="10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position w:val="-7"/>
          <w:sz w:val="15"/>
          <w:szCs w:val="15"/>
        </w:rPr>
        <w:t xml:space="preserve">w  </w:t>
      </w:r>
      <w:r>
        <w:rPr>
          <w:spacing w:val="34"/>
          <w:position w:val="-7"/>
          <w:sz w:val="15"/>
          <w:szCs w:val="15"/>
        </w:rPr>
        <w:t xml:space="preserve"> </w:t>
      </w:r>
      <w:r>
        <w:rPr>
          <w:rFonts w:ascii="Arial" w:eastAsia="Arial" w:hAnsi="Arial" w:cs="Arial"/>
          <w:w w:val="165"/>
          <w:sz w:val="10"/>
          <w:szCs w:val="10"/>
        </w:rPr>
        <w:t>I-</w:t>
      </w:r>
      <w:r>
        <w:rPr>
          <w:rFonts w:ascii="Arial" w:eastAsia="Arial" w:hAnsi="Arial" w:cs="Arial"/>
          <w:spacing w:val="12"/>
          <w:w w:val="165"/>
          <w:sz w:val="10"/>
          <w:szCs w:val="10"/>
        </w:rPr>
        <w:t xml:space="preserve"> </w:t>
      </w:r>
      <w:r>
        <w:rPr>
          <w:rFonts w:ascii="Arial" w:eastAsia="Arial" w:hAnsi="Arial" w:cs="Arial"/>
          <w:w w:val="122"/>
          <w:sz w:val="9"/>
          <w:szCs w:val="9"/>
        </w:rPr>
        <w:t>&lt;(</w:t>
      </w:r>
    </w:p>
    <w:p w:rsidR="005E3976" w:rsidRDefault="005F08BB">
      <w:pPr>
        <w:spacing w:line="100" w:lineRule="atLeast"/>
        <w:rPr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815" w:space="1569"/>
            <w:col w:w="6996"/>
          </w:cols>
        </w:sectPr>
      </w:pPr>
      <w:r>
        <w:br w:type="column"/>
      </w:r>
      <w:r>
        <w:rPr>
          <w:rFonts w:ascii="Arial" w:eastAsia="Arial" w:hAnsi="Arial" w:cs="Arial"/>
          <w:i/>
          <w:color w:val="151515"/>
          <w:w w:val="57"/>
          <w:sz w:val="16"/>
          <w:szCs w:val="16"/>
        </w:rPr>
        <w:t xml:space="preserve">r-.:       </w:t>
      </w:r>
      <w:r>
        <w:rPr>
          <w:rFonts w:ascii="Arial" w:eastAsia="Arial" w:hAnsi="Arial" w:cs="Arial"/>
          <w:i/>
          <w:color w:val="151515"/>
          <w:spacing w:val="8"/>
          <w:w w:val="57"/>
          <w:sz w:val="16"/>
          <w:szCs w:val="16"/>
        </w:rPr>
        <w:t xml:space="preserve"> </w:t>
      </w:r>
      <w:r>
        <w:rPr>
          <w:i/>
          <w:color w:val="151515"/>
          <w:w w:val="57"/>
          <w:position w:val="1"/>
          <w:sz w:val="14"/>
          <w:szCs w:val="14"/>
        </w:rPr>
        <w:t xml:space="preserve">&lt;D            </w:t>
      </w:r>
      <w:r>
        <w:rPr>
          <w:i/>
          <w:color w:val="151515"/>
          <w:spacing w:val="13"/>
          <w:w w:val="5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sz w:val="13"/>
          <w:szCs w:val="13"/>
        </w:rPr>
        <w:t>N</w:t>
      </w:r>
      <w:r>
        <w:rPr>
          <w:rFonts w:ascii="Arial" w:eastAsia="Arial" w:hAnsi="Arial" w:cs="Arial"/>
          <w:color w:val="151515"/>
          <w:sz w:val="13"/>
          <w:szCs w:val="13"/>
        </w:rPr>
        <w:t xml:space="preserve">       </w:t>
      </w:r>
      <w:r>
        <w:rPr>
          <w:rFonts w:ascii="Arial" w:eastAsia="Arial" w:hAnsi="Arial" w:cs="Arial"/>
          <w:color w:val="151515"/>
          <w:spacing w:val="1"/>
          <w:sz w:val="13"/>
          <w:szCs w:val="13"/>
        </w:rPr>
        <w:t xml:space="preserve"> </w:t>
      </w:r>
      <w:r>
        <w:rPr>
          <w:color w:val="151515"/>
          <w:position w:val="1"/>
          <w:sz w:val="13"/>
          <w:szCs w:val="13"/>
        </w:rPr>
        <w:t xml:space="preserve">oi       </w:t>
      </w:r>
      <w:r>
        <w:rPr>
          <w:color w:val="151515"/>
          <w:spacing w:val="18"/>
          <w:position w:val="1"/>
          <w:sz w:val="13"/>
          <w:szCs w:val="13"/>
        </w:rPr>
        <w:t xml:space="preserve"> </w:t>
      </w:r>
      <w:r>
        <w:rPr>
          <w:color w:val="151515"/>
          <w:w w:val="177"/>
          <w:sz w:val="13"/>
          <w:szCs w:val="13"/>
        </w:rPr>
        <w:t xml:space="preserve">0   </w:t>
      </w:r>
      <w:r>
        <w:rPr>
          <w:color w:val="151515"/>
          <w:spacing w:val="39"/>
          <w:w w:val="177"/>
          <w:sz w:val="13"/>
          <w:szCs w:val="13"/>
        </w:rPr>
        <w:t xml:space="preserve"> </w:t>
      </w:r>
      <w:r>
        <w:rPr>
          <w:i/>
          <w:color w:val="151515"/>
          <w:position w:val="2"/>
          <w:sz w:val="15"/>
          <w:szCs w:val="15"/>
        </w:rPr>
        <w:t xml:space="preserve">a,      </w:t>
      </w:r>
      <w:r>
        <w:rPr>
          <w:i/>
          <w:color w:val="151515"/>
          <w:spacing w:val="8"/>
          <w:position w:val="2"/>
          <w:sz w:val="15"/>
          <w:szCs w:val="15"/>
        </w:rPr>
        <w:t xml:space="preserve"> </w:t>
      </w:r>
      <w:r>
        <w:rPr>
          <w:i/>
          <w:color w:val="282828"/>
          <w:w w:val="61"/>
          <w:position w:val="1"/>
          <w:sz w:val="14"/>
          <w:szCs w:val="14"/>
        </w:rPr>
        <w:t xml:space="preserve">&lt;D           </w:t>
      </w:r>
      <w:r>
        <w:rPr>
          <w:i/>
          <w:color w:val="282828"/>
          <w:spacing w:val="13"/>
          <w:w w:val="6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51515"/>
          <w:sz w:val="12"/>
          <w:szCs w:val="12"/>
        </w:rPr>
        <w:t xml:space="preserve">a:i      </w:t>
      </w:r>
      <w:r>
        <w:rPr>
          <w:rFonts w:ascii="Arial" w:eastAsia="Arial" w:hAnsi="Arial" w:cs="Arial"/>
          <w:i/>
          <w:color w:val="151515"/>
          <w:spacing w:val="25"/>
          <w:sz w:val="12"/>
          <w:szCs w:val="12"/>
        </w:rPr>
        <w:t xml:space="preserve"> </w:t>
      </w:r>
      <w:r>
        <w:rPr>
          <w:i/>
          <w:color w:val="151515"/>
          <w:w w:val="56"/>
          <w:sz w:val="14"/>
          <w:szCs w:val="14"/>
        </w:rPr>
        <w:t xml:space="preserve">&lt;D                    </w:t>
      </w:r>
      <w:r>
        <w:rPr>
          <w:i/>
          <w:color w:val="151515"/>
          <w:spacing w:val="1"/>
          <w:w w:val="56"/>
          <w:sz w:val="14"/>
          <w:szCs w:val="14"/>
        </w:rPr>
        <w:t xml:space="preserve"> </w:t>
      </w:r>
      <w:r>
        <w:rPr>
          <w:i/>
          <w:color w:val="151515"/>
          <w:w w:val="56"/>
          <w:sz w:val="14"/>
          <w:szCs w:val="14"/>
        </w:rPr>
        <w:t xml:space="preserve">&lt;D                        </w:t>
      </w:r>
      <w:r>
        <w:rPr>
          <w:i/>
          <w:color w:val="151515"/>
          <w:spacing w:val="19"/>
          <w:w w:val="56"/>
          <w:sz w:val="14"/>
          <w:szCs w:val="14"/>
        </w:rPr>
        <w:t xml:space="preserve"> </w:t>
      </w:r>
      <w:r>
        <w:rPr>
          <w:color w:val="151515"/>
          <w:w w:val="169"/>
          <w:sz w:val="13"/>
          <w:szCs w:val="13"/>
        </w:rPr>
        <w:t xml:space="preserve">0   </w:t>
      </w:r>
      <w:r>
        <w:rPr>
          <w:color w:val="151515"/>
          <w:spacing w:val="54"/>
          <w:w w:val="169"/>
          <w:sz w:val="13"/>
          <w:szCs w:val="13"/>
        </w:rPr>
        <w:t xml:space="preserve"> </w:t>
      </w:r>
      <w:r>
        <w:rPr>
          <w:color w:val="151515"/>
          <w:w w:val="57"/>
          <w:position w:val="-3"/>
          <w:sz w:val="17"/>
          <w:szCs w:val="17"/>
        </w:rPr>
        <w:t xml:space="preserve">;;;             </w:t>
      </w:r>
      <w:r>
        <w:rPr>
          <w:color w:val="151515"/>
          <w:spacing w:val="7"/>
          <w:w w:val="57"/>
          <w:position w:val="-3"/>
          <w:sz w:val="17"/>
          <w:szCs w:val="17"/>
        </w:rPr>
        <w:t xml:space="preserve"> </w:t>
      </w:r>
      <w:r>
        <w:rPr>
          <w:color w:val="151515"/>
          <w:w w:val="57"/>
          <w:position w:val="-4"/>
          <w:sz w:val="18"/>
          <w:szCs w:val="18"/>
        </w:rPr>
        <w:t xml:space="preserve">;::;               </w:t>
      </w:r>
      <w:r>
        <w:rPr>
          <w:color w:val="151515"/>
          <w:spacing w:val="4"/>
          <w:w w:val="57"/>
          <w:position w:val="-4"/>
          <w:sz w:val="18"/>
          <w:szCs w:val="18"/>
        </w:rPr>
        <w:t xml:space="preserve"> </w:t>
      </w:r>
      <w:r>
        <w:rPr>
          <w:i/>
          <w:color w:val="151515"/>
          <w:w w:val="79"/>
          <w:position w:val="1"/>
          <w:sz w:val="13"/>
          <w:szCs w:val="13"/>
        </w:rPr>
        <w:t>a:i</w:t>
      </w:r>
    </w:p>
    <w:p w:rsidR="005E3976" w:rsidRDefault="005F08BB">
      <w:pPr>
        <w:spacing w:line="80" w:lineRule="atLeast"/>
        <w:jc w:val="right"/>
        <w:rPr>
          <w:sz w:val="15"/>
          <w:szCs w:val="15"/>
        </w:rPr>
      </w:pPr>
      <w:r>
        <w:rPr>
          <w:w w:val="127"/>
          <w:position w:val="-5"/>
          <w:sz w:val="15"/>
          <w:szCs w:val="15"/>
        </w:rPr>
        <w:t xml:space="preserve">«  </w:t>
      </w:r>
      <w:r>
        <w:rPr>
          <w:spacing w:val="15"/>
          <w:w w:val="127"/>
          <w:position w:val="-5"/>
          <w:sz w:val="15"/>
          <w:szCs w:val="15"/>
        </w:rPr>
        <w:t xml:space="preserve"> </w:t>
      </w:r>
      <w:r>
        <w:rPr>
          <w:w w:val="134"/>
          <w:sz w:val="15"/>
          <w:szCs w:val="15"/>
        </w:rPr>
        <w:t>«</w:t>
      </w:r>
      <w:r>
        <w:rPr>
          <w:w w:val="141"/>
          <w:sz w:val="15"/>
          <w:szCs w:val="15"/>
        </w:rPr>
        <w:t>w</w:t>
      </w:r>
    </w:p>
    <w:p w:rsidR="005E3976" w:rsidRDefault="005F08BB">
      <w:pPr>
        <w:spacing w:line="80" w:lineRule="atLeast"/>
        <w:ind w:right="-63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151515"/>
          <w:sz w:val="12"/>
          <w:szCs w:val="12"/>
        </w:rPr>
        <w:t xml:space="preserve">co     </w:t>
      </w:r>
      <w:r>
        <w:rPr>
          <w:color w:val="151515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49"/>
          <w:position w:val="1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color w:val="151515"/>
          <w:spacing w:val="2"/>
          <w:w w:val="4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position w:val="-10"/>
        </w:rPr>
        <w:t xml:space="preserve">"'   </w:t>
      </w:r>
      <w:r>
        <w:rPr>
          <w:rFonts w:ascii="Arial" w:eastAsia="Arial" w:hAnsi="Arial" w:cs="Arial"/>
          <w:color w:val="151515"/>
          <w:spacing w:val="53"/>
          <w:position w:val="-10"/>
        </w:rPr>
        <w:t xml:space="preserve"> </w:t>
      </w:r>
      <w:r>
        <w:rPr>
          <w:rFonts w:ascii="Arial" w:eastAsia="Arial" w:hAnsi="Arial" w:cs="Arial"/>
          <w:color w:val="151515"/>
          <w:w w:val="157"/>
          <w:position w:val="1"/>
          <w:sz w:val="8"/>
          <w:szCs w:val="8"/>
        </w:rPr>
        <w:t xml:space="preserve">N       </w:t>
      </w:r>
      <w:r>
        <w:rPr>
          <w:rFonts w:ascii="Arial" w:eastAsia="Arial" w:hAnsi="Arial" w:cs="Arial"/>
          <w:color w:val="151515"/>
          <w:spacing w:val="15"/>
          <w:w w:val="15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3"/>
          <w:position w:val="-11"/>
          <w:sz w:val="23"/>
          <w:szCs w:val="23"/>
        </w:rPr>
        <w:t>"'</w:t>
      </w:r>
    </w:p>
    <w:p w:rsidR="005E3976" w:rsidRDefault="005F08BB">
      <w:pPr>
        <w:spacing w:line="80" w:lineRule="atLeast"/>
        <w:rPr>
          <w:rFonts w:ascii="Arial" w:eastAsia="Arial" w:hAnsi="Arial" w:cs="Arial"/>
          <w:sz w:val="14"/>
          <w:szCs w:val="1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810" w:space="1574"/>
            <w:col w:w="1566" w:space="676"/>
            <w:col w:w="4754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151515"/>
          <w:w w:val="63"/>
          <w:position w:val="-9"/>
          <w:sz w:val="15"/>
          <w:szCs w:val="15"/>
        </w:rPr>
        <w:t>�</w:t>
      </w:r>
      <w:r>
        <w:rPr>
          <w:rFonts w:ascii="Arial" w:eastAsia="Arial" w:hAnsi="Arial" w:cs="Arial"/>
          <w:color w:val="282828"/>
          <w:w w:val="38"/>
          <w:position w:val="-9"/>
          <w:sz w:val="15"/>
          <w:szCs w:val="15"/>
        </w:rPr>
        <w:t>-</w:t>
      </w:r>
      <w:r>
        <w:rPr>
          <w:rFonts w:ascii="Arial" w:eastAsia="Arial" w:hAnsi="Arial" w:cs="Arial"/>
          <w:color w:val="282828"/>
          <w:position w:val="-9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282828"/>
          <w:spacing w:val="19"/>
          <w:position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position w:val="-10"/>
        </w:rPr>
        <w:t>"'</w:t>
      </w:r>
      <w:r>
        <w:rPr>
          <w:rFonts w:ascii="Arial" w:eastAsia="Arial" w:hAnsi="Arial" w:cs="Arial"/>
          <w:color w:val="282828"/>
          <w:position w:val="-10"/>
        </w:rPr>
        <w:t xml:space="preserve">             </w:t>
      </w:r>
      <w:r>
        <w:rPr>
          <w:rFonts w:ascii="Arial" w:eastAsia="Arial" w:hAnsi="Arial" w:cs="Arial"/>
          <w:color w:val="282828"/>
          <w:spacing w:val="22"/>
          <w:position w:val="-10"/>
        </w:rPr>
        <w:t xml:space="preserve"> </w:t>
      </w:r>
      <w:r>
        <w:rPr>
          <w:color w:val="151515"/>
          <w:w w:val="146"/>
          <w:sz w:val="8"/>
          <w:szCs w:val="8"/>
        </w:rPr>
        <w:t xml:space="preserve">io                 </w:t>
      </w:r>
      <w:r>
        <w:rPr>
          <w:color w:val="151515"/>
          <w:spacing w:val="2"/>
          <w:w w:val="14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1"/>
          <w:sz w:val="23"/>
          <w:szCs w:val="23"/>
        </w:rPr>
        <w:t xml:space="preserve">"'                        </w:t>
      </w:r>
      <w:r>
        <w:rPr>
          <w:rFonts w:ascii="Arial" w:eastAsia="Arial" w:hAnsi="Arial" w:cs="Arial"/>
          <w:color w:val="151515"/>
          <w:spacing w:val="37"/>
          <w:w w:val="76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47"/>
          <w:sz w:val="14"/>
          <w:szCs w:val="14"/>
        </w:rPr>
        <w:t>.....</w:t>
      </w: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83"/>
          <w:sz w:val="9"/>
          <w:szCs w:val="9"/>
        </w:rPr>
        <w:t>D..</w:t>
      </w:r>
    </w:p>
    <w:p w:rsidR="005E3976" w:rsidRDefault="005F08BB">
      <w:pPr>
        <w:spacing w:line="0" w:lineRule="atLeast"/>
        <w:ind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13"/>
          <w:sz w:val="16"/>
          <w:szCs w:val="16"/>
        </w:rPr>
        <w:t>o</w:t>
      </w:r>
      <w:r>
        <w:rPr>
          <w:rFonts w:ascii="Arial" w:eastAsia="Arial" w:hAnsi="Arial" w:cs="Arial"/>
          <w:w w:val="104"/>
          <w:sz w:val="16"/>
          <w:szCs w:val="16"/>
        </w:rPr>
        <w:t>&gt;-</w:t>
      </w:r>
    </w:p>
    <w:p w:rsidR="005E3976" w:rsidRDefault="005F08BB">
      <w:pPr>
        <w:spacing w:line="0" w:lineRule="atLeast"/>
        <w:ind w:right="-58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spacing w:val="-62"/>
          <w:w w:val="70"/>
          <w:sz w:val="25"/>
          <w:szCs w:val="25"/>
        </w:rPr>
        <w:t>"</w:t>
      </w:r>
      <w:r>
        <w:rPr>
          <w:i/>
          <w:color w:val="151515"/>
          <w:w w:val="79"/>
          <w:position w:val="2"/>
          <w:sz w:val="13"/>
          <w:szCs w:val="13"/>
        </w:rPr>
        <w:t>a</w:t>
      </w:r>
      <w:r>
        <w:rPr>
          <w:i/>
          <w:color w:val="151515"/>
          <w:spacing w:val="-24"/>
          <w:w w:val="79"/>
          <w:position w:val="2"/>
          <w:sz w:val="13"/>
          <w:szCs w:val="13"/>
        </w:rPr>
        <w:t>:</w:t>
      </w:r>
      <w:r>
        <w:rPr>
          <w:rFonts w:ascii="Arial" w:eastAsia="Arial" w:hAnsi="Arial" w:cs="Arial"/>
          <w:color w:val="000000"/>
          <w:spacing w:val="-10"/>
          <w:w w:val="70"/>
          <w:sz w:val="25"/>
          <w:szCs w:val="25"/>
        </w:rPr>
        <w:t>'</w:t>
      </w:r>
      <w:r>
        <w:rPr>
          <w:i/>
          <w:color w:val="151515"/>
          <w:w w:val="80"/>
          <w:position w:val="2"/>
          <w:sz w:val="13"/>
          <w:szCs w:val="13"/>
        </w:rPr>
        <w:t>i</w:t>
      </w:r>
    </w:p>
    <w:p w:rsidR="005E3976" w:rsidRDefault="005F08BB">
      <w:pPr>
        <w:spacing w:line="0" w:lineRule="atLeast"/>
        <w:ind w:right="-56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59"/>
          <w:w w:val="73"/>
          <w:position w:val="-2"/>
          <w:sz w:val="23"/>
          <w:szCs w:val="23"/>
        </w:rPr>
        <w:t>"</w:t>
      </w:r>
      <w:r>
        <w:rPr>
          <w:w w:val="101"/>
          <w:sz w:val="14"/>
          <w:szCs w:val="14"/>
        </w:rPr>
        <w:t>.</w:t>
      </w:r>
      <w:r>
        <w:rPr>
          <w:spacing w:val="-12"/>
          <w:w w:val="101"/>
          <w:sz w:val="14"/>
          <w:szCs w:val="14"/>
        </w:rPr>
        <w:t>.</w:t>
      </w:r>
      <w:r>
        <w:rPr>
          <w:rFonts w:ascii="Arial" w:eastAsia="Arial" w:hAnsi="Arial" w:cs="Arial"/>
          <w:spacing w:val="-20"/>
          <w:w w:val="73"/>
          <w:position w:val="-2"/>
          <w:sz w:val="23"/>
          <w:szCs w:val="23"/>
        </w:rPr>
        <w:t>'</w:t>
      </w:r>
      <w:r>
        <w:rPr>
          <w:w w:val="101"/>
          <w:sz w:val="14"/>
          <w:szCs w:val="14"/>
        </w:rPr>
        <w:t>;</w:t>
      </w:r>
    </w:p>
    <w:p w:rsidR="005E3976" w:rsidRDefault="005F08BB">
      <w:pPr>
        <w:spacing w:line="0" w:lineRule="atLeast"/>
        <w:ind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2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120"/>
          <w:sz w:val="9"/>
          <w:szCs w:val="9"/>
        </w:rPr>
        <w:t>(</w:t>
      </w:r>
      <w:r>
        <w:rPr>
          <w:rFonts w:ascii="Arial" w:eastAsia="Arial" w:hAnsi="Arial" w:cs="Arial"/>
          <w:color w:val="151515"/>
          <w:spacing w:val="-12"/>
          <w:w w:val="120"/>
          <w:sz w:val="9"/>
          <w:szCs w:val="9"/>
        </w:rPr>
        <w:t>"</w:t>
      </w:r>
      <w:r>
        <w:rPr>
          <w:rFonts w:ascii="Arial" w:eastAsia="Arial" w:hAnsi="Arial" w:cs="Arial"/>
          <w:color w:val="151515"/>
          <w:spacing w:val="-22"/>
          <w:w w:val="77"/>
          <w:position w:val="-2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120"/>
          <w:sz w:val="9"/>
          <w:szCs w:val="9"/>
        </w:rPr>
        <w:t>)</w:t>
      </w:r>
    </w:p>
    <w:p w:rsidR="005E3976" w:rsidRDefault="005F08BB">
      <w:pPr>
        <w:spacing w:line="0" w:lineRule="atLeast"/>
        <w:ind w:right="-42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82828"/>
        </w:rPr>
        <w:t xml:space="preserve">"'   </w:t>
      </w:r>
      <w:r>
        <w:rPr>
          <w:rFonts w:ascii="Arial" w:eastAsia="Arial" w:hAnsi="Arial" w:cs="Arial"/>
          <w:color w:val="282828"/>
          <w:spacing w:val="53"/>
        </w:rPr>
        <w:t xml:space="preserve"> </w:t>
      </w:r>
      <w:r>
        <w:rPr>
          <w:rFonts w:ascii="Arial" w:eastAsia="Arial" w:hAnsi="Arial" w:cs="Arial"/>
          <w:color w:val="151515"/>
          <w:spacing w:val="-62"/>
        </w:rPr>
        <w:t>"</w:t>
      </w:r>
      <w:r>
        <w:rPr>
          <w:color w:val="151515"/>
          <w:position w:val="1"/>
          <w:sz w:val="14"/>
          <w:szCs w:val="14"/>
        </w:rPr>
        <w:t>.</w:t>
      </w:r>
      <w:r>
        <w:rPr>
          <w:color w:val="151515"/>
          <w:spacing w:val="-9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25"/>
        </w:rPr>
        <w:t>'</w:t>
      </w:r>
      <w:r>
        <w:rPr>
          <w:color w:val="151515"/>
          <w:position w:val="1"/>
          <w:sz w:val="14"/>
          <w:szCs w:val="14"/>
        </w:rPr>
        <w:t xml:space="preserve">;          </w:t>
      </w:r>
      <w:r>
        <w:rPr>
          <w:color w:val="151515"/>
          <w:spacing w:val="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position w:val="11"/>
          <w:sz w:val="9"/>
          <w:szCs w:val="9"/>
        </w:rPr>
        <w:t xml:space="preserve">r-,                    </w:t>
      </w:r>
      <w:r>
        <w:rPr>
          <w:rFonts w:ascii="Arial" w:eastAsia="Arial" w:hAnsi="Arial" w:cs="Arial"/>
          <w:color w:val="151515"/>
          <w:spacing w:val="10"/>
          <w:position w:val="11"/>
          <w:sz w:val="9"/>
          <w:szCs w:val="9"/>
        </w:rPr>
        <w:t xml:space="preserve"> </w:t>
      </w:r>
      <w:r>
        <w:rPr>
          <w:color w:val="151515"/>
          <w:w w:val="239"/>
          <w:position w:val="10"/>
          <w:sz w:val="8"/>
          <w:szCs w:val="8"/>
        </w:rPr>
        <w:t xml:space="preserve">0     </w:t>
      </w:r>
      <w:r>
        <w:rPr>
          <w:color w:val="151515"/>
          <w:spacing w:val="1"/>
          <w:w w:val="239"/>
          <w:position w:val="10"/>
          <w:sz w:val="8"/>
          <w:szCs w:val="8"/>
        </w:rPr>
        <w:t xml:space="preserve"> </w:t>
      </w:r>
      <w:r>
        <w:rPr>
          <w:color w:val="151515"/>
          <w:position w:val="10"/>
          <w:sz w:val="12"/>
          <w:szCs w:val="12"/>
        </w:rPr>
        <w:t>co</w:t>
      </w:r>
    </w:p>
    <w:p w:rsidR="005E3976" w:rsidRDefault="005F08BB">
      <w:pPr>
        <w:spacing w:line="0" w:lineRule="atLeast"/>
        <w:rPr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7" w:space="720" w:equalWidth="0">
            <w:col w:w="1397" w:space="158"/>
            <w:col w:w="255" w:space="1574"/>
            <w:col w:w="116" w:space="206"/>
            <w:col w:w="111" w:space="657"/>
            <w:col w:w="111" w:space="1425"/>
            <w:col w:w="2021" w:space="316"/>
            <w:col w:w="2033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pacing w:val="-12"/>
          <w:w w:val="70"/>
          <w:position w:val="-6"/>
          <w:sz w:val="25"/>
          <w:szCs w:val="25"/>
        </w:rPr>
        <w:t>"</w:t>
      </w:r>
      <w:r>
        <w:rPr>
          <w:color w:val="151515"/>
          <w:w w:val="48"/>
          <w:sz w:val="15"/>
          <w:szCs w:val="15"/>
        </w:rPr>
        <w:t>...</w:t>
      </w:r>
      <w:r>
        <w:rPr>
          <w:color w:val="151515"/>
          <w:spacing w:val="-10"/>
          <w:w w:val="48"/>
          <w:sz w:val="15"/>
          <w:szCs w:val="15"/>
        </w:rPr>
        <w:t>.</w:t>
      </w:r>
      <w:r>
        <w:rPr>
          <w:rFonts w:ascii="Arial" w:eastAsia="Arial" w:hAnsi="Arial" w:cs="Arial"/>
          <w:color w:val="151515"/>
          <w:spacing w:val="-23"/>
          <w:w w:val="70"/>
          <w:position w:val="-6"/>
          <w:sz w:val="25"/>
          <w:szCs w:val="25"/>
        </w:rPr>
        <w:t>'</w:t>
      </w:r>
      <w:r>
        <w:rPr>
          <w:color w:val="151515"/>
          <w:w w:val="48"/>
          <w:sz w:val="15"/>
          <w:szCs w:val="15"/>
        </w:rPr>
        <w:t>.</w:t>
      </w:r>
      <w:r>
        <w:rPr>
          <w:color w:val="282828"/>
          <w:w w:val="51"/>
          <w:sz w:val="15"/>
          <w:szCs w:val="15"/>
        </w:rPr>
        <w:t>.</w:t>
      </w:r>
      <w:r>
        <w:rPr>
          <w:color w:val="282828"/>
          <w:sz w:val="15"/>
          <w:szCs w:val="15"/>
        </w:rPr>
        <w:t xml:space="preserve">          </w:t>
      </w:r>
      <w:r>
        <w:rPr>
          <w:color w:val="282828"/>
          <w:spacing w:val="5"/>
          <w:sz w:val="15"/>
          <w:szCs w:val="15"/>
        </w:rPr>
        <w:t xml:space="preserve"> </w:t>
      </w:r>
      <w:r>
        <w:rPr>
          <w:i/>
          <w:color w:val="151515"/>
          <w:w w:val="80"/>
          <w:position w:val="7"/>
          <w:sz w:val="9"/>
          <w:szCs w:val="9"/>
        </w:rPr>
        <w:t>&lt;D</w:t>
      </w:r>
    </w:p>
    <w:p w:rsidR="005E3976" w:rsidRDefault="005F08BB">
      <w:pPr>
        <w:spacing w:line="20" w:lineRule="exact"/>
        <w:jc w:val="right"/>
        <w:rPr>
          <w:sz w:val="10"/>
          <w:szCs w:val="10"/>
        </w:rPr>
      </w:pPr>
      <w:r>
        <w:rPr>
          <w:position w:val="-1"/>
          <w:sz w:val="15"/>
          <w:szCs w:val="15"/>
        </w:rPr>
        <w:t xml:space="preserve">w    </w:t>
      </w:r>
      <w:r>
        <w:rPr>
          <w:w w:val="134"/>
          <w:position w:val="5"/>
          <w:sz w:val="10"/>
          <w:szCs w:val="10"/>
        </w:rPr>
        <w:t>u,</w:t>
      </w:r>
    </w:p>
    <w:p w:rsidR="005E3976" w:rsidRDefault="005F08BB">
      <w:pPr>
        <w:spacing w:line="100" w:lineRule="exact"/>
        <w:ind w:right="259"/>
        <w:jc w:val="right"/>
        <w:rPr>
          <w:sz w:val="15"/>
          <w:szCs w:val="15"/>
        </w:rPr>
      </w:pPr>
      <w:r>
        <w:rPr>
          <w:w w:val="151"/>
          <w:position w:val="-1"/>
          <w:sz w:val="15"/>
          <w:szCs w:val="15"/>
        </w:rPr>
        <w:t>c</w:t>
      </w:r>
    </w:p>
    <w:p w:rsidR="005E3976" w:rsidRDefault="005F08BB">
      <w:pPr>
        <w:spacing w:line="140" w:lineRule="exac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656" w:space="2044"/>
            <w:col w:w="6680"/>
          </w:cols>
        </w:sectPr>
      </w:pPr>
      <w:r>
        <w:br w:type="column"/>
      </w:r>
      <w:r>
        <w:rPr>
          <w:i/>
          <w:color w:val="151515"/>
          <w:w w:val="80"/>
          <w:position w:val="12"/>
          <w:sz w:val="9"/>
          <w:szCs w:val="9"/>
        </w:rPr>
        <w:t xml:space="preserve">&lt;D                                                                                                                                                                           </w:t>
      </w:r>
      <w:r>
        <w:rPr>
          <w:i/>
          <w:color w:val="151515"/>
          <w:spacing w:val="14"/>
          <w:w w:val="80"/>
          <w:position w:val="12"/>
          <w:sz w:val="9"/>
          <w:szCs w:val="9"/>
        </w:rPr>
        <w:t xml:space="preserve"> </w:t>
      </w:r>
      <w:r>
        <w:rPr>
          <w:color w:val="151515"/>
          <w:position w:val="11"/>
          <w:sz w:val="12"/>
          <w:szCs w:val="12"/>
        </w:rPr>
        <w:t xml:space="preserve">co                                                      </w:t>
      </w:r>
      <w:r>
        <w:rPr>
          <w:color w:val="151515"/>
          <w:position w:val="11"/>
          <w:sz w:val="12"/>
          <w:szCs w:val="12"/>
        </w:rPr>
        <w:t xml:space="preserve">      </w:t>
      </w:r>
      <w:r>
        <w:rPr>
          <w:color w:val="151515"/>
          <w:spacing w:val="19"/>
          <w:position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1"/>
          <w:sz w:val="23"/>
          <w:szCs w:val="23"/>
        </w:rPr>
        <w:t>"'</w:t>
      </w:r>
    </w:p>
    <w:p w:rsidR="005E3976" w:rsidRDefault="005F08BB">
      <w:pPr>
        <w:spacing w:before="51" w:line="40" w:lineRule="exact"/>
        <w:ind w:left="1555" w:right="-5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3"/>
          <w:sz w:val="11"/>
          <w:szCs w:val="11"/>
        </w:rPr>
        <w:t xml:space="preserve">Vl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8"/>
          <w:position w:val="-13"/>
          <w:sz w:val="11"/>
          <w:szCs w:val="11"/>
        </w:rPr>
        <w:t xml:space="preserve"> </w:t>
      </w:r>
      <w:r>
        <w:rPr>
          <w:color w:val="151515"/>
          <w:position w:val="-16"/>
          <w:sz w:val="12"/>
          <w:szCs w:val="12"/>
        </w:rPr>
        <w:t xml:space="preserve">co  </w:t>
      </w:r>
      <w:r>
        <w:rPr>
          <w:color w:val="151515"/>
          <w:spacing w:val="7"/>
          <w:position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107"/>
          <w:position w:val="-9"/>
          <w:sz w:val="14"/>
          <w:szCs w:val="14"/>
        </w:rPr>
        <w:t>M</w:t>
      </w:r>
    </w:p>
    <w:p w:rsidR="005E3976" w:rsidRDefault="005F08BB">
      <w:pPr>
        <w:spacing w:before="47" w:line="120" w:lineRule="exact"/>
        <w:ind w:left="21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position w:val="-3"/>
          <w:sz w:val="14"/>
          <w:szCs w:val="14"/>
        </w:rPr>
        <w:t xml:space="preserve">M                    </w:t>
      </w:r>
      <w:r>
        <w:rPr>
          <w:rFonts w:ascii="Arial" w:eastAsia="Arial" w:hAnsi="Arial" w:cs="Arial"/>
          <w:spacing w:val="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position w:val="-2"/>
          <w:sz w:val="14"/>
          <w:szCs w:val="14"/>
        </w:rPr>
        <w:t xml:space="preserve">in       </w:t>
      </w:r>
      <w:r>
        <w:rPr>
          <w:rFonts w:ascii="Arial" w:eastAsia="Arial" w:hAnsi="Arial" w:cs="Arial"/>
          <w:color w:val="151515"/>
          <w:spacing w:val="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110"/>
          <w:position w:val="-2"/>
          <w:sz w:val="14"/>
          <w:szCs w:val="14"/>
        </w:rPr>
        <w:t>in</w:t>
      </w:r>
    </w:p>
    <w:p w:rsidR="005E3976" w:rsidRDefault="005F08BB">
      <w:pPr>
        <w:spacing w:line="80" w:lineRule="atLeast"/>
        <w:rPr>
          <w:sz w:val="12"/>
          <w:szCs w:val="12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6730" w:space="182"/>
            <w:col w:w="3468"/>
          </w:cols>
        </w:sectPr>
      </w:pPr>
      <w:r>
        <w:pict>
          <v:shape id="_x0000_s1110" type="#_x0000_t202" style="position:absolute;margin-left:342.5pt;margin-top:-44.4pt;width:49.9pt;height:6.4pt;z-index:-13480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color w:val="151515"/>
                      <w:sz w:val="12"/>
                      <w:szCs w:val="12"/>
                    </w:rPr>
                    <w:t>co</w:t>
                  </w:r>
                  <w:r>
                    <w:rPr>
                      <w:color w:val="151515"/>
                      <w:sz w:val="12"/>
                      <w:szCs w:val="12"/>
                    </w:rPr>
                    <w:t xml:space="preserve">                         </w:t>
                  </w:r>
                  <w:r>
                    <w:rPr>
                      <w:color w:val="151515"/>
                      <w:spacing w:val="13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157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109" type="#_x0000_t202" style="position:absolute;margin-left:446.4pt;margin-top:5.55pt;width:26.15pt;height:4.45pt;z-index:-13477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66"/>
                      <w:sz w:val="8"/>
                      <w:szCs w:val="8"/>
                    </w:rPr>
                    <w:t>N         N</w:t>
                  </w:r>
                </w:p>
              </w:txbxContent>
            </v:textbox>
            <w10:wrap anchorx="page"/>
          </v:shape>
        </w:pict>
      </w:r>
      <w:r>
        <w:rPr>
          <w:sz w:val="12"/>
          <w:szCs w:val="12"/>
        </w:rPr>
        <w:t>co</w:t>
      </w:r>
    </w:p>
    <w:p w:rsidR="005E3976" w:rsidRDefault="005F08BB">
      <w:pPr>
        <w:spacing w:line="20" w:lineRule="atLeast"/>
        <w:ind w:left="1555" w:right="-5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65"/>
          <w:sz w:val="10"/>
          <w:szCs w:val="10"/>
        </w:rPr>
        <w:t xml:space="preserve">I-                                                                                                      </w:t>
      </w:r>
      <w:r>
        <w:rPr>
          <w:rFonts w:ascii="Arial" w:eastAsia="Arial" w:hAnsi="Arial" w:cs="Arial"/>
          <w:spacing w:val="30"/>
          <w:w w:val="165"/>
          <w:sz w:val="10"/>
          <w:szCs w:val="10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rFonts w:ascii="Arial" w:eastAsia="Arial" w:hAnsi="Arial" w:cs="Arial"/>
          <w:color w:val="151515"/>
          <w:spacing w:val="-1"/>
          <w:w w:val="166"/>
          <w:position w:val="-3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151515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4"/>
          <w:sz w:val="8"/>
          <w:szCs w:val="8"/>
        </w:rPr>
        <w:t>N</w:t>
      </w:r>
    </w:p>
    <w:p w:rsidR="005E3976" w:rsidRDefault="005F08BB">
      <w:pPr>
        <w:spacing w:line="2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pacing w:val="-59"/>
          <w:w w:val="73"/>
          <w:sz w:val="23"/>
          <w:szCs w:val="23"/>
        </w:rPr>
        <w:t>"</w:t>
      </w:r>
      <w:r>
        <w:rPr>
          <w:rFonts w:ascii="Arial" w:eastAsia="Arial" w:hAnsi="Arial" w:cs="Arial"/>
          <w:color w:val="151515"/>
          <w:spacing w:val="-4"/>
          <w:w w:val="157"/>
          <w:position w:val="-3"/>
          <w:sz w:val="8"/>
          <w:szCs w:val="8"/>
        </w:rPr>
        <w:t>N</w:t>
      </w:r>
      <w:r>
        <w:rPr>
          <w:rFonts w:ascii="Arial" w:eastAsia="Arial" w:hAnsi="Arial" w:cs="Arial"/>
          <w:color w:val="000000"/>
          <w:w w:val="73"/>
          <w:sz w:val="23"/>
          <w:szCs w:val="23"/>
        </w:rPr>
        <w:t>'</w:t>
      </w:r>
    </w:p>
    <w:p w:rsidR="005E3976" w:rsidRDefault="005F08BB">
      <w:pPr>
        <w:spacing w:line="20" w:lineRule="atLeast"/>
        <w:rPr>
          <w:sz w:val="12"/>
          <w:szCs w:val="12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6701" w:space="215"/>
            <w:col w:w="92" w:space="119"/>
            <w:col w:w="3253"/>
          </w:cols>
        </w:sectPr>
      </w:pPr>
      <w:r>
        <w:br w:type="column"/>
      </w:r>
      <w:r>
        <w:rPr>
          <w:rFonts w:ascii="Arial" w:eastAsia="Arial" w:hAnsi="Arial" w:cs="Arial"/>
          <w:w w:val="166"/>
          <w:sz w:val="8"/>
          <w:szCs w:val="8"/>
        </w:rPr>
        <w:t xml:space="preserve">N                      </w:t>
      </w:r>
      <w:r>
        <w:rPr>
          <w:rFonts w:ascii="Arial" w:eastAsia="Arial" w:hAnsi="Arial" w:cs="Arial"/>
          <w:spacing w:val="18"/>
          <w:w w:val="166"/>
          <w:sz w:val="8"/>
          <w:szCs w:val="8"/>
        </w:rPr>
        <w:t xml:space="preserve"> </w:t>
      </w:r>
      <w:r>
        <w:rPr>
          <w:color w:val="151515"/>
          <w:sz w:val="8"/>
          <w:szCs w:val="8"/>
        </w:rPr>
        <w:t xml:space="preserve">00                </w:t>
      </w:r>
      <w:r>
        <w:rPr>
          <w:color w:val="151515"/>
          <w:spacing w:val="6"/>
          <w:sz w:val="8"/>
          <w:szCs w:val="8"/>
        </w:rPr>
        <w:t xml:space="preserve"> </w:t>
      </w:r>
      <w:r>
        <w:rPr>
          <w:color w:val="151515"/>
          <w:sz w:val="12"/>
          <w:szCs w:val="12"/>
        </w:rPr>
        <w:t xml:space="preserve">co              </w:t>
      </w:r>
      <w:r>
        <w:rPr>
          <w:color w:val="151515"/>
          <w:spacing w:val="12"/>
          <w:sz w:val="12"/>
          <w:szCs w:val="12"/>
        </w:rPr>
        <w:t xml:space="preserve"> </w:t>
      </w:r>
      <w:r>
        <w:rPr>
          <w:color w:val="151515"/>
          <w:position w:val="-7"/>
          <w:sz w:val="12"/>
          <w:szCs w:val="12"/>
        </w:rPr>
        <w:t>co</w:t>
      </w:r>
    </w:p>
    <w:p w:rsidR="005E3976" w:rsidRDefault="005F08BB">
      <w:pPr>
        <w:spacing w:line="8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color w:val="151515"/>
          <w:position w:val="-2"/>
          <w:sz w:val="13"/>
          <w:szCs w:val="13"/>
        </w:rPr>
        <w:t xml:space="preserve">oi  </w:t>
      </w:r>
      <w:r>
        <w:rPr>
          <w:color w:val="151515"/>
          <w:spacing w:val="12"/>
          <w:position w:val="-2"/>
          <w:sz w:val="13"/>
          <w:szCs w:val="13"/>
        </w:rPr>
        <w:t xml:space="preserve"> </w:t>
      </w:r>
      <w:r>
        <w:rPr>
          <w:i/>
          <w:color w:val="151515"/>
          <w:spacing w:val="-28"/>
          <w:w w:val="63"/>
          <w:position w:val="-2"/>
          <w:sz w:val="13"/>
          <w:szCs w:val="13"/>
        </w:rPr>
        <w:t>a</w:t>
      </w:r>
      <w:r>
        <w:rPr>
          <w:rFonts w:ascii="Arial" w:eastAsia="Arial" w:hAnsi="Arial" w:cs="Arial"/>
          <w:color w:val="151515"/>
          <w:spacing w:val="-9"/>
          <w:w w:val="63"/>
          <w:position w:val="-1"/>
          <w:sz w:val="22"/>
          <w:szCs w:val="22"/>
        </w:rPr>
        <w:t>"</w:t>
      </w:r>
      <w:r>
        <w:rPr>
          <w:i/>
          <w:color w:val="151515"/>
          <w:spacing w:val="-12"/>
          <w:w w:val="63"/>
          <w:position w:val="-2"/>
          <w:sz w:val="13"/>
          <w:szCs w:val="13"/>
        </w:rPr>
        <w:t>:</w:t>
      </w:r>
      <w:r>
        <w:rPr>
          <w:rFonts w:ascii="Arial" w:eastAsia="Arial" w:hAnsi="Arial" w:cs="Arial"/>
          <w:color w:val="151515"/>
          <w:spacing w:val="-8"/>
          <w:w w:val="63"/>
          <w:position w:val="-1"/>
          <w:sz w:val="22"/>
          <w:szCs w:val="22"/>
        </w:rPr>
        <w:t>'</w:t>
      </w:r>
      <w:r>
        <w:rPr>
          <w:i/>
          <w:color w:val="151515"/>
          <w:w w:val="63"/>
          <w:position w:val="-2"/>
          <w:sz w:val="13"/>
          <w:szCs w:val="13"/>
        </w:rPr>
        <w:t xml:space="preserve">i        </w:t>
      </w:r>
      <w:r>
        <w:rPr>
          <w:i/>
          <w:color w:val="151515"/>
          <w:spacing w:val="18"/>
          <w:w w:val="63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000000"/>
          <w:w w:val="137"/>
          <w:position w:val="1"/>
          <w:sz w:val="8"/>
          <w:szCs w:val="8"/>
        </w:rPr>
        <w:t>a,</w:t>
      </w:r>
      <w:r>
        <w:rPr>
          <w:rFonts w:ascii="Arial" w:eastAsia="Arial" w:hAnsi="Arial" w:cs="Arial"/>
          <w:i/>
          <w:color w:val="151515"/>
          <w:w w:val="67"/>
          <w:position w:val="1"/>
          <w:sz w:val="8"/>
          <w:szCs w:val="8"/>
        </w:rPr>
        <w:t>"</w:t>
      </w:r>
    </w:p>
    <w:p w:rsidR="005E3976" w:rsidRDefault="005F08BB">
      <w:pPr>
        <w:spacing w:line="80" w:lineRule="exact"/>
        <w:rPr>
          <w:sz w:val="16"/>
          <w:szCs w:val="1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7028" w:space="100"/>
            <w:col w:w="3252"/>
          </w:cols>
        </w:sectPr>
      </w:pPr>
      <w:r>
        <w:br w:type="column"/>
      </w:r>
      <w:r>
        <w:rPr>
          <w:rFonts w:ascii="Arial" w:eastAsia="Arial" w:hAnsi="Arial" w:cs="Arial"/>
          <w:spacing w:val="-39"/>
          <w:w w:val="63"/>
          <w:position w:val="-2"/>
          <w:sz w:val="23"/>
          <w:szCs w:val="23"/>
        </w:rPr>
        <w:t>"</w:t>
      </w:r>
      <w:r>
        <w:rPr>
          <w:i/>
          <w:w w:val="63"/>
          <w:position w:val="-2"/>
          <w:sz w:val="13"/>
          <w:szCs w:val="13"/>
        </w:rPr>
        <w:t>a</w:t>
      </w:r>
      <w:r>
        <w:rPr>
          <w:i/>
          <w:spacing w:val="-13"/>
          <w:w w:val="63"/>
          <w:position w:val="-2"/>
          <w:sz w:val="13"/>
          <w:szCs w:val="13"/>
        </w:rPr>
        <w:t>:</w:t>
      </w:r>
      <w:r>
        <w:rPr>
          <w:rFonts w:ascii="Arial" w:eastAsia="Arial" w:hAnsi="Arial" w:cs="Arial"/>
          <w:spacing w:val="-8"/>
          <w:w w:val="63"/>
          <w:position w:val="-2"/>
          <w:sz w:val="23"/>
          <w:szCs w:val="23"/>
        </w:rPr>
        <w:t>'</w:t>
      </w:r>
      <w:r>
        <w:rPr>
          <w:i/>
          <w:w w:val="63"/>
          <w:position w:val="-2"/>
          <w:sz w:val="13"/>
          <w:szCs w:val="13"/>
        </w:rPr>
        <w:t xml:space="preserve">i                                        </w:t>
      </w:r>
      <w:r>
        <w:rPr>
          <w:i/>
          <w:spacing w:val="11"/>
          <w:w w:val="63"/>
          <w:position w:val="-2"/>
          <w:sz w:val="13"/>
          <w:szCs w:val="13"/>
        </w:rPr>
        <w:t xml:space="preserve"> </w:t>
      </w:r>
      <w:r>
        <w:rPr>
          <w:color w:val="151515"/>
          <w:position w:val="-1"/>
          <w:sz w:val="13"/>
          <w:szCs w:val="13"/>
        </w:rPr>
        <w:t xml:space="preserve">oi         </w:t>
      </w:r>
      <w:r>
        <w:rPr>
          <w:color w:val="151515"/>
          <w:spacing w:val="1"/>
          <w:position w:val="-1"/>
          <w:sz w:val="13"/>
          <w:szCs w:val="13"/>
        </w:rPr>
        <w:t xml:space="preserve"> </w:t>
      </w:r>
      <w:r>
        <w:rPr>
          <w:color w:val="151515"/>
          <w:position w:val="-1"/>
          <w:sz w:val="13"/>
          <w:szCs w:val="13"/>
        </w:rPr>
        <w:t xml:space="preserve">oi             </w:t>
      </w:r>
      <w:r>
        <w:rPr>
          <w:color w:val="151515"/>
          <w:spacing w:val="19"/>
          <w:position w:val="-1"/>
          <w:sz w:val="13"/>
          <w:szCs w:val="13"/>
        </w:rPr>
        <w:t xml:space="preserve"> </w:t>
      </w:r>
      <w:r>
        <w:rPr>
          <w:color w:val="000000"/>
          <w:w w:val="47"/>
          <w:position w:val="3"/>
          <w:sz w:val="16"/>
          <w:szCs w:val="16"/>
        </w:rPr>
        <w:t>.....</w:t>
      </w:r>
      <w:r>
        <w:rPr>
          <w:color w:val="444444"/>
          <w:w w:val="47"/>
          <w:position w:val="3"/>
          <w:sz w:val="16"/>
          <w:szCs w:val="16"/>
        </w:rPr>
        <w:t>.</w:t>
      </w:r>
    </w:p>
    <w:p w:rsidR="005E3976" w:rsidRDefault="005F08BB">
      <w:pPr>
        <w:spacing w:before="66" w:line="167" w:lineRule="auto"/>
        <w:ind w:left="1555" w:right="-19"/>
        <w:jc w:val="both"/>
        <w:rPr>
          <w:rFonts w:ascii="Arial" w:eastAsia="Arial" w:hAnsi="Arial" w:cs="Arial"/>
          <w:sz w:val="11"/>
          <w:szCs w:val="11"/>
        </w:rPr>
      </w:pPr>
      <w:r>
        <w:rPr>
          <w:w w:val="58"/>
          <w:sz w:val="12"/>
          <w:szCs w:val="12"/>
        </w:rPr>
        <w:t xml:space="preserve">:::!: </w:t>
      </w:r>
      <w:r>
        <w:rPr>
          <w:rFonts w:ascii="Arial" w:eastAsia="Arial" w:hAnsi="Arial" w:cs="Arial"/>
          <w:w w:val="165"/>
          <w:sz w:val="10"/>
          <w:szCs w:val="10"/>
        </w:rPr>
        <w:t xml:space="preserve">I- </w:t>
      </w:r>
      <w:r>
        <w:rPr>
          <w:rFonts w:ascii="Arial" w:eastAsia="Arial" w:hAnsi="Arial" w:cs="Arial"/>
          <w:w w:val="103"/>
          <w:sz w:val="11"/>
          <w:szCs w:val="11"/>
        </w:rPr>
        <w:t>Vl</w:t>
      </w:r>
    </w:p>
    <w:p w:rsidR="005E3976" w:rsidRDefault="005F08BB">
      <w:pPr>
        <w:spacing w:line="40" w:lineRule="exact"/>
        <w:jc w:val="right"/>
        <w:rPr>
          <w:sz w:val="11"/>
          <w:szCs w:val="11"/>
        </w:rPr>
      </w:pPr>
      <w:r>
        <w:rPr>
          <w:w w:val="114"/>
          <w:position w:val="-2"/>
          <w:sz w:val="11"/>
          <w:szCs w:val="11"/>
        </w:rPr>
        <w:t>::,</w:t>
      </w:r>
    </w:p>
    <w:p w:rsidR="005E3976" w:rsidRDefault="005F08BB">
      <w:pPr>
        <w:spacing w:line="8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7"/>
          <w:position w:val="-1"/>
          <w:sz w:val="13"/>
          <w:szCs w:val="13"/>
        </w:rPr>
        <w:t>-,</w:t>
      </w:r>
    </w:p>
    <w:p w:rsidR="005E3976" w:rsidRDefault="005F08BB">
      <w:pPr>
        <w:spacing w:line="80" w:lineRule="exact"/>
        <w:jc w:val="right"/>
        <w:rPr>
          <w:sz w:val="15"/>
          <w:szCs w:val="15"/>
        </w:rPr>
      </w:pPr>
      <w:r>
        <w:rPr>
          <w:w w:val="151"/>
          <w:position w:val="-2"/>
          <w:sz w:val="15"/>
          <w:szCs w:val="15"/>
        </w:rPr>
        <w:t>c</w:t>
      </w:r>
    </w:p>
    <w:p w:rsidR="005E3976" w:rsidRDefault="005F08BB">
      <w:pPr>
        <w:spacing w:line="140" w:lineRule="exact"/>
        <w:jc w:val="right"/>
        <w:rPr>
          <w:sz w:val="17"/>
          <w:szCs w:val="17"/>
        </w:rPr>
      </w:pPr>
      <w:r>
        <w:rPr>
          <w:w w:val="76"/>
          <w:position w:val="1"/>
          <w:sz w:val="17"/>
          <w:szCs w:val="17"/>
        </w:rPr>
        <w:t>-c</w:t>
      </w:r>
    </w:p>
    <w:p w:rsidR="005E3976" w:rsidRDefault="005F08BB">
      <w:pPr>
        <w:spacing w:line="60" w:lineRule="exact"/>
        <w:ind w:left="3010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151515"/>
          <w:w w:val="156"/>
          <w:position w:val="-1"/>
          <w:sz w:val="8"/>
          <w:szCs w:val="8"/>
        </w:rPr>
        <w:t xml:space="preserve">N  </w:t>
      </w:r>
      <w:r>
        <w:rPr>
          <w:rFonts w:ascii="Arial" w:eastAsia="Arial" w:hAnsi="Arial" w:cs="Arial"/>
          <w:color w:val="151515"/>
          <w:spacing w:val="17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56"/>
          <w:position w:val="-1"/>
          <w:sz w:val="8"/>
          <w:szCs w:val="8"/>
        </w:rPr>
        <w:t xml:space="preserve">N     </w:t>
      </w:r>
      <w:r>
        <w:rPr>
          <w:rFonts w:ascii="Arial" w:eastAsia="Arial" w:hAnsi="Arial" w:cs="Arial"/>
          <w:color w:val="151515"/>
          <w:spacing w:val="14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56"/>
          <w:position w:val="-1"/>
          <w:sz w:val="8"/>
          <w:szCs w:val="8"/>
        </w:rPr>
        <w:t xml:space="preserve">N  </w:t>
      </w:r>
      <w:r>
        <w:rPr>
          <w:rFonts w:ascii="Arial" w:eastAsia="Arial" w:hAnsi="Arial" w:cs="Arial"/>
          <w:color w:val="000000"/>
          <w:spacing w:val="17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56"/>
          <w:position w:val="-1"/>
          <w:sz w:val="8"/>
          <w:szCs w:val="8"/>
        </w:rPr>
        <w:t xml:space="preserve">N                        </w:t>
      </w:r>
      <w:r>
        <w:rPr>
          <w:rFonts w:ascii="Arial" w:eastAsia="Arial" w:hAnsi="Arial" w:cs="Arial"/>
          <w:color w:val="000000"/>
          <w:spacing w:val="6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56"/>
          <w:position w:val="-1"/>
          <w:sz w:val="8"/>
          <w:szCs w:val="8"/>
        </w:rPr>
        <w:t xml:space="preserve">N        </w:t>
      </w:r>
      <w:r>
        <w:rPr>
          <w:rFonts w:ascii="Arial" w:eastAsia="Arial" w:hAnsi="Arial" w:cs="Arial"/>
          <w:color w:val="151515"/>
          <w:spacing w:val="26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56"/>
          <w:position w:val="-1"/>
          <w:sz w:val="8"/>
          <w:szCs w:val="8"/>
        </w:rPr>
        <w:t xml:space="preserve">N             </w:t>
      </w:r>
      <w:r>
        <w:rPr>
          <w:rFonts w:ascii="Arial" w:eastAsia="Arial" w:hAnsi="Arial" w:cs="Arial"/>
          <w:color w:val="151515"/>
          <w:spacing w:val="6"/>
          <w:w w:val="15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56"/>
          <w:position w:val="1"/>
          <w:sz w:val="6"/>
          <w:szCs w:val="6"/>
        </w:rPr>
        <w:t>L()</w:t>
      </w:r>
    </w:p>
    <w:p w:rsidR="005E3976" w:rsidRDefault="005F08BB">
      <w:pPr>
        <w:spacing w:line="260" w:lineRule="exact"/>
        <w:ind w:left="3010"/>
        <w:rPr>
          <w:rFonts w:ascii="Arial" w:eastAsia="Arial" w:hAnsi="Arial" w:cs="Arial"/>
          <w:sz w:val="23"/>
          <w:szCs w:val="23"/>
        </w:rPr>
      </w:pPr>
      <w:r>
        <w:pict>
          <v:shape id="_x0000_s1108" type="#_x0000_t202" style="position:absolute;left:0;text-align:left;margin-left:446.4pt;margin-top:-2.95pt;width:27.35pt;height:10pt;z-index:-13476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51515"/>
                      <w:w w:val="6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151515"/>
                      <w:w w:val="61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151515"/>
                      <w:spacing w:val="5"/>
                      <w:w w:val="61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151515"/>
                      <w:w w:val="6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position w:val="5"/>
        </w:rPr>
        <w:t>"'</w:t>
      </w:r>
      <w:r>
        <w:rPr>
          <w:rFonts w:ascii="Arial" w:eastAsia="Arial" w:hAnsi="Arial" w:cs="Arial"/>
          <w:color w:val="151515"/>
          <w:spacing w:val="46"/>
          <w:position w:val="5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20"/>
          <w:w w:val="62"/>
        </w:rPr>
        <w:t>�</w:t>
      </w:r>
      <w:r>
        <w:rPr>
          <w:rFonts w:ascii="Arial" w:eastAsia="Arial" w:hAnsi="Arial" w:cs="Arial"/>
          <w:color w:val="151515"/>
          <w:w w:val="73"/>
          <w:position w:val="3"/>
          <w:sz w:val="23"/>
          <w:szCs w:val="23"/>
        </w:rPr>
        <w:t>"'</w:t>
      </w:r>
      <w:r>
        <w:rPr>
          <w:rFonts w:ascii="Arial" w:eastAsia="Arial" w:hAnsi="Arial" w:cs="Arial"/>
          <w:color w:val="151515"/>
          <w:position w:val="3"/>
          <w:sz w:val="23"/>
          <w:szCs w:val="23"/>
        </w:rPr>
        <w:t xml:space="preserve">  </w:t>
      </w:r>
      <w:r>
        <w:rPr>
          <w:rFonts w:ascii="Arial" w:eastAsia="Arial" w:hAnsi="Arial" w:cs="Arial"/>
          <w:color w:val="151515"/>
          <w:spacing w:val="25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4"/>
          <w:sz w:val="23"/>
          <w:szCs w:val="23"/>
        </w:rPr>
        <w:t xml:space="preserve">"' </w:t>
      </w:r>
      <w:r>
        <w:rPr>
          <w:rFonts w:ascii="Arial" w:eastAsia="Arial" w:hAnsi="Arial" w:cs="Arial"/>
          <w:color w:val="000000"/>
          <w:spacing w:val="18"/>
          <w:w w:val="76"/>
          <w:position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62"/>
          <w:w w:val="76"/>
          <w:position w:val="3"/>
          <w:sz w:val="23"/>
          <w:szCs w:val="23"/>
        </w:rPr>
        <w:t>"</w:t>
      </w:r>
      <w:r>
        <w:rPr>
          <w:rFonts w:ascii="Malgun Gothic" w:eastAsia="Malgun Gothic" w:hAnsi="Malgun Gothic" w:cs="Malgun Gothic"/>
          <w:color w:val="000000"/>
          <w:spacing w:val="-62"/>
          <w:w w:val="62"/>
        </w:rPr>
        <w:t>�</w:t>
      </w:r>
      <w:r>
        <w:rPr>
          <w:rFonts w:ascii="Arial" w:eastAsia="Arial" w:hAnsi="Arial" w:cs="Arial"/>
          <w:color w:val="000000"/>
          <w:w w:val="77"/>
          <w:position w:val="3"/>
          <w:sz w:val="23"/>
          <w:szCs w:val="23"/>
        </w:rPr>
        <w:t>'</w:t>
      </w:r>
      <w:r>
        <w:rPr>
          <w:rFonts w:ascii="Arial" w:eastAsia="Arial" w:hAnsi="Arial" w:cs="Arial"/>
          <w:color w:val="000000"/>
          <w:position w:val="3"/>
          <w:sz w:val="23"/>
          <w:szCs w:val="23"/>
        </w:rPr>
        <w:t xml:space="preserve">                            </w:t>
      </w:r>
      <w:r>
        <w:rPr>
          <w:rFonts w:ascii="Arial" w:eastAsia="Arial" w:hAnsi="Arial" w:cs="Arial"/>
          <w:color w:val="000000"/>
          <w:spacing w:val="19"/>
          <w:position w:val="3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151515"/>
          <w:spacing w:val="-120"/>
          <w:w w:val="62"/>
        </w:rPr>
        <w:t>�</w:t>
      </w:r>
      <w:r>
        <w:rPr>
          <w:rFonts w:ascii="Arial" w:eastAsia="Arial" w:hAnsi="Arial" w:cs="Arial"/>
          <w:color w:val="151515"/>
          <w:w w:val="73"/>
          <w:position w:val="4"/>
          <w:sz w:val="23"/>
          <w:szCs w:val="23"/>
        </w:rPr>
        <w:t>"'</w:t>
      </w:r>
    </w:p>
    <w:p w:rsidR="005E3976" w:rsidRDefault="005E3976">
      <w:pPr>
        <w:spacing w:before="6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20" w:lineRule="exact"/>
        <w:rPr>
          <w:sz w:val="36"/>
          <w:szCs w:val="3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657" w:space="1727"/>
            <w:col w:w="6996"/>
          </w:cols>
        </w:sectPr>
      </w:pPr>
      <w:r>
        <w:rPr>
          <w:w w:val="72"/>
          <w:position w:val="-7"/>
          <w:sz w:val="12"/>
          <w:szCs w:val="12"/>
        </w:rPr>
        <w:t xml:space="preserve">-e-         </w:t>
      </w:r>
      <w:r>
        <w:rPr>
          <w:spacing w:val="5"/>
          <w:w w:val="72"/>
          <w:position w:val="-7"/>
          <w:sz w:val="12"/>
          <w:szCs w:val="12"/>
        </w:rPr>
        <w:t xml:space="preserve"> </w:t>
      </w:r>
      <w:r>
        <w:rPr>
          <w:color w:val="151515"/>
          <w:position w:val="-7"/>
          <w:sz w:val="8"/>
          <w:szCs w:val="8"/>
        </w:rPr>
        <w:t xml:space="preserve">00              </w:t>
      </w:r>
      <w:r>
        <w:rPr>
          <w:color w:val="151515"/>
          <w:spacing w:val="8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-7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1"/>
          <w:w w:val="166"/>
          <w:position w:val="-7"/>
          <w:sz w:val="8"/>
          <w:szCs w:val="8"/>
        </w:rPr>
        <w:t xml:space="preserve"> </w:t>
      </w:r>
      <w:r>
        <w:rPr>
          <w:color w:val="151515"/>
          <w:position w:val="-7"/>
          <w:sz w:val="8"/>
          <w:szCs w:val="8"/>
        </w:rPr>
        <w:t xml:space="preserve">00             </w:t>
      </w:r>
      <w:r>
        <w:rPr>
          <w:color w:val="151515"/>
          <w:spacing w:val="18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position w:val="-17"/>
          <w:sz w:val="21"/>
          <w:szCs w:val="21"/>
        </w:rPr>
        <w:t xml:space="preserve">"'   </w:t>
      </w:r>
      <w:r>
        <w:rPr>
          <w:rFonts w:ascii="Arial" w:eastAsia="Arial" w:hAnsi="Arial" w:cs="Arial"/>
          <w:color w:val="151515"/>
          <w:spacing w:val="36"/>
          <w:position w:val="-17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-18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33"/>
          <w:w w:val="80"/>
          <w:position w:val="-18"/>
          <w:sz w:val="23"/>
          <w:szCs w:val="23"/>
        </w:rPr>
        <w:t xml:space="preserve"> </w:t>
      </w:r>
      <w:r>
        <w:rPr>
          <w:color w:val="151515"/>
          <w:w w:val="51"/>
          <w:position w:val="-11"/>
          <w:sz w:val="17"/>
          <w:szCs w:val="17"/>
        </w:rPr>
        <w:t xml:space="preserve">;:::            </w:t>
      </w:r>
      <w:r>
        <w:rPr>
          <w:color w:val="151515"/>
          <w:spacing w:val="6"/>
          <w:w w:val="51"/>
          <w:position w:val="-11"/>
          <w:sz w:val="17"/>
          <w:szCs w:val="17"/>
        </w:rPr>
        <w:t xml:space="preserve"> </w:t>
      </w:r>
      <w:r>
        <w:rPr>
          <w:color w:val="151515"/>
          <w:w w:val="239"/>
          <w:position w:val="-7"/>
          <w:sz w:val="8"/>
          <w:szCs w:val="8"/>
        </w:rPr>
        <w:t xml:space="preserve">0     </w:t>
      </w:r>
      <w:r>
        <w:rPr>
          <w:color w:val="151515"/>
          <w:spacing w:val="1"/>
          <w:w w:val="239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49"/>
          <w:position w:val="-7"/>
          <w:sz w:val="14"/>
          <w:szCs w:val="14"/>
        </w:rPr>
        <w:t xml:space="preserve">.....                     </w:t>
      </w:r>
      <w:r>
        <w:rPr>
          <w:rFonts w:ascii="Arial" w:eastAsia="Arial" w:hAnsi="Arial" w:cs="Arial"/>
          <w:color w:val="151515"/>
          <w:spacing w:val="9"/>
          <w:w w:val="49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157"/>
          <w:position w:val="-7"/>
          <w:sz w:val="8"/>
          <w:szCs w:val="8"/>
        </w:rPr>
        <w:t xml:space="preserve">N              </w:t>
      </w:r>
      <w:r>
        <w:rPr>
          <w:rFonts w:ascii="Arial" w:eastAsia="Arial" w:hAnsi="Arial" w:cs="Arial"/>
          <w:color w:val="151515"/>
          <w:spacing w:val="6"/>
          <w:w w:val="157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45"/>
          <w:position w:val="-7"/>
          <w:sz w:val="19"/>
          <w:szCs w:val="19"/>
        </w:rPr>
        <w:t xml:space="preserve">....           </w:t>
      </w:r>
      <w:r>
        <w:rPr>
          <w:rFonts w:ascii="Arial" w:eastAsia="Arial" w:hAnsi="Arial" w:cs="Arial"/>
          <w:color w:val="000000"/>
          <w:spacing w:val="4"/>
          <w:w w:val="45"/>
          <w:position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8"/>
          <w:sz w:val="23"/>
          <w:szCs w:val="23"/>
        </w:rPr>
        <w:t xml:space="preserve">"'     </w:t>
      </w:r>
      <w:r>
        <w:rPr>
          <w:rFonts w:ascii="Arial" w:eastAsia="Arial" w:hAnsi="Arial" w:cs="Arial"/>
          <w:color w:val="151515"/>
          <w:spacing w:val="40"/>
          <w:w w:val="76"/>
          <w:position w:val="-18"/>
          <w:sz w:val="23"/>
          <w:szCs w:val="23"/>
        </w:rPr>
        <w:t xml:space="preserve"> </w:t>
      </w:r>
      <w:r>
        <w:rPr>
          <w:color w:val="151515"/>
          <w:w w:val="239"/>
          <w:position w:val="-6"/>
          <w:sz w:val="8"/>
          <w:szCs w:val="8"/>
        </w:rPr>
        <w:t xml:space="preserve">0        </w:t>
      </w:r>
      <w:r>
        <w:rPr>
          <w:color w:val="151515"/>
          <w:spacing w:val="7"/>
          <w:w w:val="239"/>
          <w:position w:val="-6"/>
          <w:sz w:val="8"/>
          <w:szCs w:val="8"/>
        </w:rPr>
        <w:t xml:space="preserve"> </w:t>
      </w:r>
      <w:r>
        <w:rPr>
          <w:color w:val="151515"/>
          <w:w w:val="53"/>
          <w:position w:val="-27"/>
          <w:sz w:val="36"/>
          <w:szCs w:val="36"/>
        </w:rPr>
        <w:t>..</w:t>
      </w:r>
      <w:r>
        <w:rPr>
          <w:color w:val="444444"/>
          <w:w w:val="21"/>
          <w:position w:val="-27"/>
          <w:sz w:val="36"/>
          <w:szCs w:val="36"/>
        </w:rPr>
        <w:t>.</w:t>
      </w:r>
    </w:p>
    <w:p w:rsidR="005E3976" w:rsidRDefault="005F08BB">
      <w:pPr>
        <w:spacing w:line="60" w:lineRule="exact"/>
        <w:ind w:left="3384" w:right="-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51515"/>
          <w:w w:val="76"/>
          <w:position w:val="-17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26"/>
          <w:w w:val="76"/>
          <w:position w:val="-17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-6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6"/>
          <w:w w:val="166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position w:val="-16"/>
        </w:rPr>
        <w:t xml:space="preserve">"'   </w:t>
      </w:r>
      <w:r>
        <w:rPr>
          <w:rFonts w:ascii="Arial" w:eastAsia="Arial" w:hAnsi="Arial" w:cs="Arial"/>
          <w:color w:val="151515"/>
          <w:spacing w:val="53"/>
          <w:position w:val="-16"/>
        </w:rPr>
        <w:t xml:space="preserve"> </w:t>
      </w:r>
      <w:r>
        <w:rPr>
          <w:rFonts w:ascii="Arial" w:eastAsia="Arial" w:hAnsi="Arial" w:cs="Arial"/>
          <w:color w:val="151515"/>
          <w:w w:val="47"/>
          <w:position w:val="-6"/>
          <w:sz w:val="14"/>
          <w:szCs w:val="14"/>
        </w:rPr>
        <w:t>.....</w:t>
      </w:r>
      <w:r>
        <w:rPr>
          <w:rFonts w:ascii="Arial" w:eastAsia="Arial" w:hAnsi="Arial" w:cs="Arial"/>
          <w:color w:val="151515"/>
          <w:w w:val="47"/>
          <w:position w:val="-6"/>
          <w:sz w:val="14"/>
          <w:szCs w:val="14"/>
        </w:rPr>
        <w:t xml:space="preserve">              </w:t>
      </w:r>
      <w:r>
        <w:rPr>
          <w:rFonts w:ascii="Arial" w:eastAsia="Arial" w:hAnsi="Arial" w:cs="Arial"/>
          <w:color w:val="151515"/>
          <w:spacing w:val="14"/>
          <w:w w:val="47"/>
          <w:position w:val="-6"/>
          <w:sz w:val="14"/>
          <w:szCs w:val="14"/>
        </w:rPr>
        <w:t xml:space="preserve"> </w:t>
      </w:r>
      <w:r>
        <w:rPr>
          <w:color w:val="151515"/>
          <w:w w:val="251"/>
          <w:position w:val="-6"/>
          <w:sz w:val="8"/>
          <w:szCs w:val="8"/>
        </w:rPr>
        <w:t xml:space="preserve">0    </w:t>
      </w:r>
      <w:r>
        <w:rPr>
          <w:color w:val="151515"/>
          <w:spacing w:val="32"/>
          <w:w w:val="251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-17"/>
          <w:sz w:val="23"/>
          <w:szCs w:val="23"/>
        </w:rPr>
        <w:t>"'</w:t>
      </w:r>
    </w:p>
    <w:p w:rsidR="005E3976" w:rsidRDefault="005F08BB">
      <w:pPr>
        <w:spacing w:before="42" w:line="20" w:lineRule="exact"/>
        <w:ind w:right="-4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51515"/>
          <w:spacing w:val="-19"/>
          <w:w w:val="49"/>
          <w:position w:val="-12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8"/>
          <w:w w:val="154"/>
          <w:position w:val="-5"/>
          <w:sz w:val="8"/>
          <w:szCs w:val="8"/>
        </w:rPr>
        <w:t>i</w:t>
      </w:r>
      <w:r>
        <w:rPr>
          <w:rFonts w:ascii="Arial" w:eastAsia="Arial" w:hAnsi="Arial" w:cs="Arial"/>
          <w:color w:val="151515"/>
          <w:spacing w:val="-11"/>
          <w:w w:val="49"/>
          <w:position w:val="-12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58"/>
          <w:w w:val="154"/>
          <w:position w:val="-5"/>
          <w:sz w:val="8"/>
          <w:szCs w:val="8"/>
        </w:rPr>
        <w:t>o</w:t>
      </w:r>
      <w:r>
        <w:rPr>
          <w:rFonts w:ascii="Arial" w:eastAsia="Arial" w:hAnsi="Arial" w:cs="Arial"/>
          <w:color w:val="151515"/>
          <w:w w:val="49"/>
          <w:position w:val="-12"/>
          <w:sz w:val="14"/>
          <w:szCs w:val="14"/>
        </w:rPr>
        <w:t>...</w:t>
      </w:r>
    </w:p>
    <w:p w:rsidR="005E3976" w:rsidRDefault="005F08BB">
      <w:pPr>
        <w:spacing w:before="1" w:line="60" w:lineRule="exact"/>
        <w:rPr>
          <w:sz w:val="16"/>
          <w:szCs w:val="1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5338" w:space="671"/>
            <w:col w:w="97" w:space="287"/>
            <w:col w:w="3987"/>
          </w:cols>
        </w:sectPr>
      </w:pPr>
      <w:r>
        <w:br w:type="column"/>
      </w:r>
      <w:r>
        <w:rPr>
          <w:rFonts w:ascii="Arial" w:eastAsia="Arial" w:hAnsi="Arial" w:cs="Arial"/>
          <w:color w:val="151515"/>
          <w:position w:val="-5"/>
          <w:sz w:val="9"/>
          <w:szCs w:val="9"/>
        </w:rPr>
        <w:t xml:space="preserve">cr,               </w:t>
      </w:r>
      <w:r>
        <w:rPr>
          <w:rFonts w:ascii="Arial" w:eastAsia="Arial" w:hAnsi="Arial" w:cs="Arial"/>
          <w:color w:val="151515"/>
          <w:spacing w:val="24"/>
          <w:position w:val="-5"/>
          <w:sz w:val="9"/>
          <w:szCs w:val="9"/>
        </w:rPr>
        <w:t xml:space="preserve"> </w:t>
      </w:r>
      <w:r>
        <w:rPr>
          <w:color w:val="151515"/>
          <w:w w:val="68"/>
          <w:position w:val="-10"/>
          <w:sz w:val="17"/>
          <w:szCs w:val="17"/>
        </w:rPr>
        <w:t xml:space="preserve">;;;                 </w:t>
      </w:r>
      <w:r>
        <w:rPr>
          <w:color w:val="151515"/>
          <w:spacing w:val="3"/>
          <w:w w:val="68"/>
          <w:position w:val="-10"/>
          <w:sz w:val="17"/>
          <w:szCs w:val="17"/>
        </w:rPr>
        <w:t xml:space="preserve"> </w:t>
      </w:r>
      <w:r>
        <w:rPr>
          <w:color w:val="151515"/>
          <w:position w:val="-5"/>
          <w:sz w:val="11"/>
          <w:szCs w:val="11"/>
        </w:rPr>
        <w:t xml:space="preserve">co         </w:t>
      </w:r>
      <w:r>
        <w:rPr>
          <w:color w:val="151515"/>
          <w:spacing w:val="5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151515"/>
          <w:position w:val="-15"/>
        </w:rPr>
        <w:t xml:space="preserve">"'    </w:t>
      </w:r>
      <w:r>
        <w:rPr>
          <w:rFonts w:ascii="Arial" w:eastAsia="Arial" w:hAnsi="Arial" w:cs="Arial"/>
          <w:color w:val="151515"/>
          <w:spacing w:val="40"/>
          <w:position w:val="-15"/>
        </w:rPr>
        <w:t xml:space="preserve"> </w:t>
      </w:r>
      <w:r>
        <w:rPr>
          <w:color w:val="151515"/>
          <w:w w:val="239"/>
          <w:position w:val="-5"/>
          <w:sz w:val="8"/>
          <w:szCs w:val="8"/>
        </w:rPr>
        <w:t xml:space="preserve">0        </w:t>
      </w:r>
      <w:r>
        <w:rPr>
          <w:color w:val="151515"/>
          <w:spacing w:val="7"/>
          <w:w w:val="239"/>
          <w:position w:val="-5"/>
          <w:sz w:val="8"/>
          <w:szCs w:val="8"/>
        </w:rPr>
        <w:t xml:space="preserve"> </w:t>
      </w:r>
      <w:r>
        <w:rPr>
          <w:color w:val="151515"/>
          <w:w w:val="83"/>
          <w:position w:val="-12"/>
          <w:sz w:val="16"/>
          <w:szCs w:val="16"/>
        </w:rPr>
        <w:t>ai</w:t>
      </w:r>
    </w:p>
    <w:p w:rsidR="005E3976" w:rsidRDefault="005E3976">
      <w:pPr>
        <w:spacing w:before="9" w:line="100" w:lineRule="exact"/>
        <w:rPr>
          <w:sz w:val="10"/>
          <w:szCs w:val="10"/>
        </w:rPr>
      </w:pPr>
    </w:p>
    <w:p w:rsidR="005E3976" w:rsidRDefault="005F08BB">
      <w:pPr>
        <w:spacing w:line="20" w:lineRule="exact"/>
        <w:jc w:val="right"/>
        <w:rPr>
          <w:rFonts w:ascii="Malgun Gothic" w:eastAsia="Malgun Gothic" w:hAnsi="Malgun Gothic" w:cs="Malgun Gothic"/>
          <w:sz w:val="13"/>
          <w:szCs w:val="13"/>
        </w:rPr>
      </w:pPr>
      <w:r>
        <w:pict>
          <v:shape id="_x0000_s1107" type="#_x0000_t202" style="position:absolute;left:0;text-align:left;margin-left:211.2pt;margin-top:.3pt;width:5.75pt;height:6.8pt;z-index:-13475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i/>
                      <w:w w:val="79"/>
                      <w:sz w:val="13"/>
                      <w:szCs w:val="13"/>
                    </w:rPr>
                    <w:t>a:i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w w:val="129"/>
          <w:position w:val="-17"/>
          <w:sz w:val="13"/>
          <w:szCs w:val="13"/>
        </w:rPr>
        <w:t>Z</w:t>
      </w:r>
      <w:r>
        <w:rPr>
          <w:rFonts w:ascii="Courier New" w:eastAsia="Courier New" w:hAnsi="Courier New" w:cs="Courier New"/>
          <w:b/>
          <w:w w:val="196"/>
          <w:position w:val="-17"/>
          <w:sz w:val="13"/>
          <w:szCs w:val="13"/>
        </w:rPr>
        <w:t>&gt;</w:t>
      </w:r>
      <w:r>
        <w:rPr>
          <w:rFonts w:ascii="Malgun Gothic" w:eastAsia="Malgun Gothic" w:hAnsi="Malgun Gothic" w:cs="Malgun Gothic"/>
          <w:w w:val="121"/>
          <w:position w:val="-17"/>
          <w:sz w:val="13"/>
          <w:szCs w:val="13"/>
        </w:rPr>
        <w:t>�</w:t>
      </w:r>
    </w:p>
    <w:p w:rsidR="005E3976" w:rsidRDefault="005F08BB">
      <w:pPr>
        <w:spacing w:before="9" w:line="120" w:lineRule="exact"/>
        <w:ind w:right="-5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66"/>
          <w:sz w:val="8"/>
          <w:szCs w:val="8"/>
        </w:rPr>
        <w:t xml:space="preserve">N     </w:t>
      </w:r>
      <w:r>
        <w:rPr>
          <w:rFonts w:ascii="Arial" w:eastAsia="Arial" w:hAnsi="Arial" w:cs="Arial"/>
          <w:spacing w:val="5"/>
          <w:w w:val="166"/>
          <w:sz w:val="8"/>
          <w:szCs w:val="8"/>
        </w:rPr>
        <w:t xml:space="preserve"> </w:t>
      </w:r>
      <w:r>
        <w:rPr>
          <w:spacing w:val="-13"/>
          <w:w w:val="70"/>
          <w:position w:val="-10"/>
          <w:sz w:val="22"/>
          <w:szCs w:val="22"/>
        </w:rPr>
        <w:t>"</w:t>
      </w:r>
      <w:r>
        <w:rPr>
          <w:rFonts w:ascii="Arial" w:eastAsia="Arial" w:hAnsi="Arial" w:cs="Arial"/>
          <w:i/>
          <w:color w:val="151515"/>
          <w:w w:val="56"/>
          <w:position w:val="-11"/>
          <w:sz w:val="16"/>
          <w:szCs w:val="16"/>
        </w:rPr>
        <w:t>r-</w:t>
      </w:r>
      <w:r>
        <w:rPr>
          <w:rFonts w:ascii="Arial" w:eastAsia="Arial" w:hAnsi="Arial" w:cs="Arial"/>
          <w:i/>
          <w:color w:val="151515"/>
          <w:spacing w:val="-22"/>
          <w:w w:val="56"/>
          <w:position w:val="-11"/>
          <w:sz w:val="16"/>
          <w:szCs w:val="16"/>
        </w:rPr>
        <w:t>.</w:t>
      </w:r>
      <w:r>
        <w:rPr>
          <w:color w:val="000000"/>
          <w:spacing w:val="-6"/>
          <w:w w:val="70"/>
          <w:position w:val="-10"/>
          <w:sz w:val="22"/>
          <w:szCs w:val="22"/>
        </w:rPr>
        <w:t>'</w:t>
      </w:r>
      <w:r>
        <w:rPr>
          <w:rFonts w:ascii="Arial" w:eastAsia="Arial" w:hAnsi="Arial" w:cs="Arial"/>
          <w:i/>
          <w:color w:val="151515"/>
          <w:w w:val="56"/>
          <w:position w:val="-11"/>
          <w:sz w:val="16"/>
          <w:szCs w:val="16"/>
        </w:rPr>
        <w:t>:</w:t>
      </w:r>
    </w:p>
    <w:p w:rsidR="005E3976" w:rsidRDefault="005F08BB">
      <w:pPr>
        <w:spacing w:before="15" w:line="120" w:lineRule="exact"/>
        <w:ind w:right="-56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151515"/>
          <w:spacing w:val="-58"/>
          <w:w w:val="76"/>
          <w:position w:val="-11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120"/>
          <w:position w:val="-9"/>
          <w:sz w:val="9"/>
          <w:szCs w:val="9"/>
        </w:rPr>
        <w:t>(</w:t>
      </w:r>
      <w:r>
        <w:rPr>
          <w:rFonts w:ascii="Arial" w:eastAsia="Arial" w:hAnsi="Arial" w:cs="Arial"/>
          <w:color w:val="151515"/>
          <w:spacing w:val="-17"/>
          <w:w w:val="120"/>
          <w:position w:val="-9"/>
          <w:sz w:val="9"/>
          <w:szCs w:val="9"/>
        </w:rPr>
        <w:t>"</w:t>
      </w:r>
      <w:r>
        <w:rPr>
          <w:rFonts w:ascii="Arial" w:eastAsia="Arial" w:hAnsi="Arial" w:cs="Arial"/>
          <w:color w:val="151515"/>
          <w:spacing w:val="-17"/>
          <w:w w:val="77"/>
          <w:position w:val="-11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120"/>
          <w:position w:val="-9"/>
          <w:sz w:val="9"/>
          <w:szCs w:val="9"/>
        </w:rPr>
        <w:t>)</w:t>
      </w:r>
      <w:r>
        <w:rPr>
          <w:rFonts w:ascii="Arial" w:eastAsia="Arial" w:hAnsi="Arial" w:cs="Arial"/>
          <w:color w:val="151515"/>
          <w:position w:val="-9"/>
          <w:sz w:val="9"/>
          <w:szCs w:val="9"/>
        </w:rPr>
        <w:t xml:space="preserve">          </w:t>
      </w:r>
      <w:r>
        <w:rPr>
          <w:rFonts w:ascii="Arial" w:eastAsia="Arial" w:hAnsi="Arial" w:cs="Arial"/>
          <w:color w:val="151515"/>
          <w:spacing w:val="-1"/>
          <w:position w:val="-9"/>
          <w:sz w:val="9"/>
          <w:szCs w:val="9"/>
        </w:rPr>
        <w:t xml:space="preserve"> </w:t>
      </w:r>
      <w:r>
        <w:rPr>
          <w:color w:val="151515"/>
          <w:w w:val="48"/>
          <w:position w:val="-6"/>
          <w:sz w:val="15"/>
          <w:szCs w:val="15"/>
        </w:rPr>
        <w:t>.....</w:t>
      </w:r>
      <w:r>
        <w:rPr>
          <w:color w:val="151515"/>
          <w:w w:val="51"/>
          <w:position w:val="-6"/>
          <w:sz w:val="15"/>
          <w:szCs w:val="15"/>
        </w:rPr>
        <w:t>.</w:t>
      </w:r>
    </w:p>
    <w:p w:rsidR="005E3976" w:rsidRDefault="005F08BB">
      <w:pPr>
        <w:spacing w:line="140" w:lineRule="exact"/>
        <w:ind w:right="-31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w w:val="146"/>
          <w:position w:val="-3"/>
          <w:sz w:val="12"/>
          <w:szCs w:val="12"/>
        </w:rPr>
        <w:t xml:space="preserve">"!    </w:t>
      </w:r>
      <w:r>
        <w:rPr>
          <w:rFonts w:ascii="Arial" w:eastAsia="Arial" w:hAnsi="Arial" w:cs="Arial"/>
          <w:color w:val="151515"/>
          <w:spacing w:val="35"/>
          <w:w w:val="146"/>
          <w:position w:val="-3"/>
          <w:sz w:val="12"/>
          <w:szCs w:val="12"/>
        </w:rPr>
        <w:t xml:space="preserve"> </w:t>
      </w:r>
      <w:r>
        <w:rPr>
          <w:color w:val="151515"/>
          <w:w w:val="48"/>
          <w:position w:val="-1"/>
          <w:sz w:val="15"/>
          <w:szCs w:val="15"/>
        </w:rPr>
        <w:t>.....</w:t>
      </w:r>
      <w:r>
        <w:rPr>
          <w:color w:val="282828"/>
          <w:w w:val="48"/>
          <w:position w:val="-1"/>
          <w:sz w:val="15"/>
          <w:szCs w:val="15"/>
        </w:rPr>
        <w:t xml:space="preserve">.              </w:t>
      </w:r>
      <w:r>
        <w:rPr>
          <w:color w:val="282828"/>
          <w:spacing w:val="5"/>
          <w:w w:val="48"/>
          <w:position w:val="-1"/>
          <w:sz w:val="15"/>
          <w:szCs w:val="15"/>
        </w:rPr>
        <w:t xml:space="preserve"> </w:t>
      </w:r>
      <w:r>
        <w:rPr>
          <w:color w:val="151515"/>
          <w:w w:val="239"/>
          <w:position w:val="-1"/>
          <w:sz w:val="8"/>
          <w:szCs w:val="8"/>
        </w:rPr>
        <w:t>0</w:t>
      </w:r>
    </w:p>
    <w:p w:rsidR="005E3976" w:rsidRDefault="005F08BB">
      <w:pPr>
        <w:ind w:right="-49"/>
        <w:rPr>
          <w:sz w:val="13"/>
          <w:szCs w:val="13"/>
        </w:rPr>
      </w:pPr>
      <w:r>
        <w:rPr>
          <w:rFonts w:ascii="Arial" w:eastAsia="Arial" w:hAnsi="Arial" w:cs="Arial"/>
          <w:color w:val="151515"/>
          <w:w w:val="60"/>
          <w:sz w:val="17"/>
          <w:szCs w:val="17"/>
        </w:rPr>
        <w:t xml:space="preserve">:;:         </w:t>
      </w:r>
      <w:r>
        <w:rPr>
          <w:rFonts w:ascii="Arial" w:eastAsia="Arial" w:hAnsi="Arial" w:cs="Arial"/>
          <w:color w:val="151515"/>
          <w:spacing w:val="16"/>
          <w:w w:val="60"/>
          <w:sz w:val="17"/>
          <w:szCs w:val="17"/>
        </w:rPr>
        <w:t xml:space="preserve"> </w:t>
      </w:r>
      <w:r>
        <w:rPr>
          <w:color w:val="151515"/>
          <w:w w:val="60"/>
          <w:position w:val="1"/>
          <w:sz w:val="17"/>
          <w:szCs w:val="17"/>
        </w:rPr>
        <w:t xml:space="preserve">;::;         </w:t>
      </w:r>
      <w:r>
        <w:rPr>
          <w:color w:val="151515"/>
          <w:spacing w:val="14"/>
          <w:w w:val="60"/>
          <w:position w:val="1"/>
          <w:sz w:val="17"/>
          <w:szCs w:val="17"/>
        </w:rPr>
        <w:t xml:space="preserve"> </w:t>
      </w:r>
      <w:r>
        <w:rPr>
          <w:color w:val="151515"/>
          <w:w w:val="177"/>
          <w:position w:val="5"/>
          <w:sz w:val="13"/>
          <w:szCs w:val="13"/>
        </w:rPr>
        <w:t>0</w:t>
      </w:r>
    </w:p>
    <w:p w:rsidR="005E3976" w:rsidRDefault="005F08BB">
      <w:pPr>
        <w:spacing w:before="8" w:line="120" w:lineRule="exact"/>
        <w:ind w:right="-53"/>
      </w:pPr>
      <w:r>
        <w:br w:type="column"/>
      </w:r>
      <w:r>
        <w:rPr>
          <w:color w:val="151515"/>
          <w:position w:val="-11"/>
          <w:sz w:val="13"/>
          <w:szCs w:val="13"/>
        </w:rPr>
        <w:t xml:space="preserve">oi       </w:t>
      </w:r>
      <w:r>
        <w:rPr>
          <w:color w:val="151515"/>
          <w:spacing w:val="22"/>
          <w:position w:val="-11"/>
          <w:sz w:val="13"/>
          <w:szCs w:val="13"/>
        </w:rPr>
        <w:t xml:space="preserve"> </w:t>
      </w:r>
      <w:r>
        <w:rPr>
          <w:color w:val="151515"/>
          <w:spacing w:val="-66"/>
          <w:w w:val="83"/>
          <w:position w:val="-8"/>
        </w:rPr>
        <w:t>°</w:t>
      </w:r>
      <w:r>
        <w:rPr>
          <w:color w:val="151515"/>
          <w:w w:val="84"/>
          <w:position w:val="-11"/>
          <w:sz w:val="12"/>
          <w:szCs w:val="12"/>
        </w:rPr>
        <w:t>c</w:t>
      </w:r>
      <w:r>
        <w:rPr>
          <w:color w:val="151515"/>
          <w:spacing w:val="-30"/>
          <w:w w:val="84"/>
          <w:position w:val="-11"/>
          <w:sz w:val="12"/>
          <w:szCs w:val="12"/>
        </w:rPr>
        <w:t>o</w:t>
      </w:r>
      <w:r>
        <w:rPr>
          <w:color w:val="151515"/>
          <w:w w:val="82"/>
          <w:position w:val="-8"/>
        </w:rPr>
        <w:t>'</w:t>
      </w:r>
      <w:r>
        <w:rPr>
          <w:color w:val="282828"/>
          <w:w w:val="21"/>
          <w:position w:val="-8"/>
        </w:rPr>
        <w:t>·</w:t>
      </w:r>
    </w:p>
    <w:p w:rsidR="005E3976" w:rsidRDefault="005F08BB">
      <w:pPr>
        <w:spacing w:before="2" w:line="100" w:lineRule="exact"/>
        <w:rPr>
          <w:sz w:val="11"/>
          <w:szCs w:val="11"/>
        </w:rPr>
      </w:pPr>
      <w:r>
        <w:br w:type="column"/>
      </w:r>
    </w:p>
    <w:p w:rsidR="005E3976" w:rsidRDefault="005F08BB">
      <w:pPr>
        <w:spacing w:line="2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151515"/>
          <w:position w:val="-9"/>
          <w:sz w:val="12"/>
          <w:szCs w:val="12"/>
        </w:rPr>
        <w:t>a:i</w:t>
      </w:r>
    </w:p>
    <w:p w:rsidR="005E3976" w:rsidRDefault="005F08BB">
      <w:pPr>
        <w:spacing w:before="4" w:line="120" w:lineRule="exact"/>
        <w:ind w:right="-56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10"/>
          <w:sz w:val="23"/>
          <w:szCs w:val="23"/>
        </w:rPr>
        <w:t>"</w:t>
      </w:r>
      <w:r>
        <w:rPr>
          <w:color w:val="151515"/>
          <w:spacing w:val="-8"/>
          <w:w w:val="109"/>
          <w:position w:val="-10"/>
          <w:sz w:val="13"/>
          <w:szCs w:val="13"/>
        </w:rPr>
        <w:t>o</w:t>
      </w:r>
      <w:r>
        <w:rPr>
          <w:rFonts w:ascii="Arial" w:eastAsia="Arial" w:hAnsi="Arial" w:cs="Arial"/>
          <w:color w:val="151515"/>
          <w:spacing w:val="-25"/>
          <w:w w:val="77"/>
          <w:position w:val="-10"/>
          <w:sz w:val="23"/>
          <w:szCs w:val="23"/>
        </w:rPr>
        <w:t>'</w:t>
      </w:r>
      <w:r>
        <w:rPr>
          <w:color w:val="151515"/>
          <w:w w:val="109"/>
          <w:position w:val="-10"/>
          <w:sz w:val="13"/>
          <w:szCs w:val="13"/>
        </w:rPr>
        <w:t>i</w:t>
      </w:r>
    </w:p>
    <w:p w:rsidR="005E3976" w:rsidRDefault="005F08BB">
      <w:pPr>
        <w:spacing w:line="180" w:lineRule="exact"/>
      </w:pPr>
      <w:r>
        <w:br w:type="column"/>
      </w:r>
      <w:r>
        <w:rPr>
          <w:color w:val="151515"/>
          <w:w w:val="83"/>
          <w:position w:val="-4"/>
        </w:rPr>
        <w:t>°'</w:t>
      </w:r>
      <w:r>
        <w:rPr>
          <w:color w:val="151515"/>
          <w:w w:val="21"/>
          <w:position w:val="-4"/>
        </w:rPr>
        <w:t>·</w:t>
      </w:r>
    </w:p>
    <w:p w:rsidR="005E3976" w:rsidRDefault="005F08BB">
      <w:pPr>
        <w:spacing w:line="40" w:lineRule="atLeast"/>
        <w:ind w:right="-42"/>
        <w:rPr>
          <w:rFonts w:ascii="Arial" w:eastAsia="Arial" w:hAnsi="Arial" w:cs="Arial"/>
          <w:sz w:val="23"/>
          <w:szCs w:val="23"/>
        </w:rPr>
      </w:pPr>
      <w:r>
        <w:pict>
          <v:shape id="_x0000_s1106" type="#_x0000_t202" style="position:absolute;margin-left:459.35pt;margin-top:-4.6pt;width:5.5pt;height:11.9pt;z-index:-13474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76"/>
                      <w:sz w:val="23"/>
                      <w:szCs w:val="23"/>
                    </w:rPr>
                    <w:t>"'</w:t>
                  </w:r>
                  <w:r>
                    <w:rPr>
                      <w:rFonts w:ascii="Arial" w:eastAsia="Arial" w:hAnsi="Arial" w:cs="Arial"/>
                      <w:color w:val="282828"/>
                      <w:w w:val="18"/>
                      <w:sz w:val="23"/>
                      <w:szCs w:val="23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05" type="#_x0000_t202" style="position:absolute;margin-left:438pt;margin-top:8.05pt;width:5.5pt;height:6.4pt;z-index:-13472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151515"/>
                      <w:sz w:val="12"/>
                      <w:szCs w:val="12"/>
                    </w:rPr>
                    <w:t>c</w:t>
                  </w:r>
                  <w:r>
                    <w:rPr>
                      <w:color w:val="151515"/>
                      <w:spacing w:val="-14"/>
                      <w:sz w:val="12"/>
                      <w:szCs w:val="12"/>
                    </w:rPr>
                    <w:t>o</w:t>
                  </w:r>
                  <w:r>
                    <w:rPr>
                      <w:color w:val="282828"/>
                      <w:sz w:val="12"/>
                      <w:szCs w:val="1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 xml:space="preserve">"'     </w:t>
      </w:r>
      <w:r>
        <w:rPr>
          <w:rFonts w:ascii="Arial" w:eastAsia="Arial" w:hAnsi="Arial" w:cs="Arial"/>
          <w:color w:val="151515"/>
          <w:spacing w:val="40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>"'</w:t>
      </w:r>
    </w:p>
    <w:p w:rsidR="005E3976" w:rsidRDefault="005F08BB">
      <w:pPr>
        <w:spacing w:before="6" w:line="140" w:lineRule="exact"/>
        <w:rPr>
          <w:sz w:val="15"/>
          <w:szCs w:val="15"/>
        </w:rPr>
      </w:pPr>
      <w:r>
        <w:br w:type="column"/>
      </w:r>
    </w:p>
    <w:p w:rsidR="005E3976" w:rsidRDefault="005F08BB">
      <w:pPr>
        <w:spacing w:line="0" w:lineRule="atLeast"/>
        <w:rPr>
          <w:rFonts w:ascii="Arial" w:eastAsia="Arial" w:hAnsi="Arial" w:cs="Arial"/>
          <w:sz w:val="14"/>
          <w:szCs w:val="1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9" w:space="720" w:equalWidth="0">
            <w:col w:w="1968" w:space="1415"/>
            <w:col w:w="433" w:space="268"/>
            <w:col w:w="500" w:space="268"/>
            <w:col w:w="884" w:space="273"/>
            <w:col w:w="495" w:space="412"/>
            <w:col w:w="111" w:space="508"/>
            <w:col w:w="111" w:space="273"/>
            <w:col w:w="538" w:space="422"/>
            <w:col w:w="1501"/>
          </w:cols>
        </w:sectPr>
      </w:pPr>
      <w:r>
        <w:rPr>
          <w:rFonts w:ascii="Arial" w:eastAsia="Arial" w:hAnsi="Arial" w:cs="Arial"/>
          <w:color w:val="151515"/>
          <w:w w:val="47"/>
          <w:sz w:val="14"/>
          <w:szCs w:val="14"/>
        </w:rPr>
        <w:t>.....</w:t>
      </w:r>
    </w:p>
    <w:p w:rsidR="005E3976" w:rsidRDefault="005F08BB">
      <w:pPr>
        <w:spacing w:line="80" w:lineRule="atLeast"/>
        <w:jc w:val="right"/>
        <w:rPr>
          <w:sz w:val="12"/>
          <w:szCs w:val="12"/>
        </w:rPr>
      </w:pPr>
      <w:r>
        <w:rPr>
          <w:w w:val="152"/>
          <w:sz w:val="12"/>
          <w:szCs w:val="12"/>
        </w:rPr>
        <w:t>0..J</w:t>
      </w:r>
      <w:r>
        <w:rPr>
          <w:spacing w:val="17"/>
          <w:w w:val="152"/>
          <w:sz w:val="12"/>
          <w:szCs w:val="12"/>
        </w:rPr>
        <w:t xml:space="preserve"> </w:t>
      </w:r>
      <w:r>
        <w:rPr>
          <w:w w:val="110"/>
          <w:sz w:val="12"/>
          <w:szCs w:val="12"/>
        </w:rPr>
        <w:t>O</w:t>
      </w:r>
    </w:p>
    <w:p w:rsidR="005E3976" w:rsidRDefault="005F08BB">
      <w:pPr>
        <w:spacing w:line="8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26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80"/>
          <w:sz w:val="23"/>
          <w:szCs w:val="23"/>
        </w:rPr>
        <w:t>"</w:t>
      </w:r>
      <w:r>
        <w:rPr>
          <w:rFonts w:ascii="Arial" w:eastAsia="Arial" w:hAnsi="Arial" w:cs="Arial"/>
          <w:color w:val="151515"/>
          <w:spacing w:val="-1"/>
          <w:w w:val="166"/>
          <w:position w:val="3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'</w:t>
      </w:r>
    </w:p>
    <w:p w:rsidR="005E3976" w:rsidRDefault="005F08BB">
      <w:pPr>
        <w:spacing w:line="80" w:lineRule="atLeast"/>
        <w:ind w:right="-44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146"/>
          <w:position w:val="-3"/>
          <w:sz w:val="12"/>
          <w:szCs w:val="12"/>
        </w:rPr>
        <w:t xml:space="preserve">"!    </w:t>
      </w:r>
      <w:r>
        <w:rPr>
          <w:rFonts w:ascii="Arial" w:eastAsia="Arial" w:hAnsi="Arial" w:cs="Arial"/>
          <w:color w:val="151515"/>
          <w:spacing w:val="30"/>
          <w:w w:val="146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46"/>
          <w:position w:val="-3"/>
          <w:sz w:val="12"/>
          <w:szCs w:val="12"/>
        </w:rPr>
        <w:t xml:space="preserve">"!    </w:t>
      </w:r>
      <w:r>
        <w:rPr>
          <w:rFonts w:ascii="Arial" w:eastAsia="Arial" w:hAnsi="Arial" w:cs="Arial"/>
          <w:color w:val="282828"/>
          <w:spacing w:val="26"/>
          <w:w w:val="146"/>
          <w:position w:val="-3"/>
          <w:sz w:val="12"/>
          <w:szCs w:val="12"/>
        </w:rPr>
        <w:t xml:space="preserve"> </w:t>
      </w:r>
      <w:r>
        <w:rPr>
          <w:color w:val="282828"/>
          <w:sz w:val="8"/>
          <w:szCs w:val="8"/>
        </w:rPr>
        <w:t xml:space="preserve">00              </w:t>
      </w:r>
      <w:r>
        <w:rPr>
          <w:color w:val="282828"/>
          <w:spacing w:val="3"/>
          <w:sz w:val="8"/>
          <w:szCs w:val="8"/>
        </w:rPr>
        <w:t xml:space="preserve"> </w:t>
      </w:r>
      <w:r>
        <w:rPr>
          <w:color w:val="151515"/>
          <w:sz w:val="12"/>
          <w:szCs w:val="12"/>
        </w:rPr>
        <w:t>co</w:t>
      </w:r>
    </w:p>
    <w:p w:rsidR="005E3976" w:rsidRDefault="005F08BB">
      <w:pPr>
        <w:spacing w:line="80" w:lineRule="atLeast"/>
        <w:ind w:right="-56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spacing w:val="-61"/>
          <w:w w:val="80"/>
          <w:position w:val="-2"/>
          <w:sz w:val="23"/>
          <w:szCs w:val="23"/>
        </w:rPr>
        <w:t>"</w:t>
      </w:r>
      <w:r>
        <w:rPr>
          <w:color w:val="151515"/>
          <w:w w:val="84"/>
          <w:sz w:val="12"/>
          <w:szCs w:val="12"/>
        </w:rPr>
        <w:t>c</w:t>
      </w:r>
      <w:r>
        <w:rPr>
          <w:color w:val="151515"/>
          <w:spacing w:val="-35"/>
          <w:w w:val="84"/>
          <w:sz w:val="12"/>
          <w:szCs w:val="12"/>
        </w:rPr>
        <w:t>o</w:t>
      </w:r>
      <w:r>
        <w:rPr>
          <w:rFonts w:ascii="Arial" w:eastAsia="Arial" w:hAnsi="Arial" w:cs="Arial"/>
          <w:color w:val="151515"/>
          <w:w w:val="80"/>
          <w:position w:val="-2"/>
          <w:sz w:val="23"/>
          <w:szCs w:val="23"/>
        </w:rPr>
        <w:t>'</w:t>
      </w:r>
      <w:r>
        <w:rPr>
          <w:color w:val="444444"/>
          <w:w w:val="47"/>
          <w:sz w:val="12"/>
          <w:szCs w:val="12"/>
        </w:rPr>
        <w:t>.</w:t>
      </w:r>
      <w:r>
        <w:rPr>
          <w:color w:val="444444"/>
          <w:sz w:val="12"/>
          <w:szCs w:val="12"/>
        </w:rPr>
        <w:t xml:space="preserve">        </w:t>
      </w:r>
      <w:r>
        <w:rPr>
          <w:color w:val="444444"/>
          <w:spacing w:val="4"/>
          <w:sz w:val="12"/>
          <w:szCs w:val="12"/>
        </w:rPr>
        <w:t xml:space="preserve"> </w:t>
      </w:r>
      <w:r>
        <w:rPr>
          <w:color w:val="151515"/>
          <w:w w:val="239"/>
          <w:position w:val="9"/>
          <w:sz w:val="8"/>
          <w:szCs w:val="8"/>
        </w:rPr>
        <w:t>0</w:t>
      </w:r>
    </w:p>
    <w:p w:rsidR="005E3976" w:rsidRDefault="005F08BB">
      <w:pPr>
        <w:spacing w:line="8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40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151515"/>
          <w:w w:val="239"/>
          <w:position w:val="4"/>
          <w:sz w:val="8"/>
          <w:szCs w:val="8"/>
        </w:rPr>
        <w:t>0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</w:p>
    <w:p w:rsidR="005E3976" w:rsidRDefault="005F08BB">
      <w:pPr>
        <w:spacing w:line="80" w:lineRule="atLeast"/>
        <w:ind w:right="-43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49"/>
          <w:sz w:val="14"/>
          <w:szCs w:val="14"/>
        </w:rPr>
        <w:t>..</w:t>
      </w:r>
      <w:r>
        <w:rPr>
          <w:rFonts w:ascii="Arial" w:eastAsia="Arial" w:hAnsi="Arial" w:cs="Arial"/>
          <w:shadow/>
          <w:color w:val="151515"/>
          <w:spacing w:val="-10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000000"/>
          <w:spacing w:val="-14"/>
          <w:w w:val="45"/>
          <w:position w:val="7"/>
          <w:sz w:val="19"/>
          <w:szCs w:val="19"/>
        </w:rPr>
        <w:t>.</w:t>
      </w:r>
      <w:r>
        <w:rPr>
          <w:rFonts w:ascii="Arial" w:eastAsia="Arial" w:hAnsi="Arial" w:cs="Arial"/>
          <w:color w:val="151515"/>
          <w:spacing w:val="-5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000000"/>
          <w:spacing w:val="-19"/>
          <w:w w:val="45"/>
          <w:position w:val="7"/>
          <w:sz w:val="19"/>
          <w:szCs w:val="19"/>
        </w:rPr>
        <w:t>.</w:t>
      </w:r>
      <w:r>
        <w:rPr>
          <w:rFonts w:ascii="Arial" w:eastAsia="Arial" w:hAnsi="Arial" w:cs="Arial"/>
          <w:color w:val="151515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151515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51515"/>
          <w:spacing w:val="16"/>
          <w:sz w:val="14"/>
          <w:szCs w:val="14"/>
        </w:rPr>
        <w:t xml:space="preserve"> </w:t>
      </w:r>
      <w:r>
        <w:rPr>
          <w:color w:val="151515"/>
          <w:position w:val="7"/>
          <w:sz w:val="12"/>
          <w:szCs w:val="12"/>
        </w:rPr>
        <w:t>co</w:t>
      </w:r>
    </w:p>
    <w:p w:rsidR="005E3976" w:rsidRDefault="005F08BB">
      <w:pPr>
        <w:spacing w:line="8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4"/>
          <w:sz w:val="23"/>
          <w:szCs w:val="23"/>
        </w:rPr>
        <w:t>"</w:t>
      </w:r>
      <w:r>
        <w:rPr>
          <w:i/>
          <w:color w:val="151515"/>
          <w:w w:val="76"/>
          <w:sz w:val="9"/>
          <w:szCs w:val="9"/>
        </w:rPr>
        <w:t>&lt;</w:t>
      </w:r>
      <w:r>
        <w:rPr>
          <w:i/>
          <w:color w:val="151515"/>
          <w:spacing w:val="-34"/>
          <w:w w:val="76"/>
          <w:sz w:val="9"/>
          <w:szCs w:val="9"/>
        </w:rPr>
        <w:t>D</w:t>
      </w:r>
      <w:r>
        <w:rPr>
          <w:rFonts w:ascii="Arial" w:eastAsia="Arial" w:hAnsi="Arial" w:cs="Arial"/>
          <w:color w:val="151515"/>
          <w:w w:val="77"/>
          <w:position w:val="-4"/>
          <w:sz w:val="23"/>
          <w:szCs w:val="23"/>
        </w:rPr>
        <w:t>'</w:t>
      </w:r>
    </w:p>
    <w:p w:rsidR="005E3976" w:rsidRDefault="005F08BB">
      <w:pPr>
        <w:spacing w:line="80" w:lineRule="atLeast"/>
        <w:sectPr w:rsidR="005E3976">
          <w:type w:val="continuous"/>
          <w:pgSz w:w="12240" w:h="16860"/>
          <w:pgMar w:top="1600" w:right="1020" w:bottom="280" w:left="840" w:header="720" w:footer="720" w:gutter="0"/>
          <w:cols w:num="8" w:space="720" w:equalWidth="0">
            <w:col w:w="1969" w:space="1415"/>
            <w:col w:w="418" w:space="287"/>
            <w:col w:w="1249" w:space="283"/>
            <w:col w:w="485" w:space="287"/>
            <w:col w:w="620" w:space="522"/>
            <w:col w:w="495" w:space="316"/>
            <w:col w:w="97" w:space="436"/>
            <w:col w:w="1501"/>
          </w:cols>
        </w:sectPr>
      </w:pPr>
      <w:r>
        <w:br w:type="column"/>
      </w:r>
      <w:r>
        <w:rPr>
          <w:color w:val="151515"/>
          <w:w w:val="83"/>
        </w:rPr>
        <w:t>'°</w:t>
      </w:r>
      <w:r>
        <w:rPr>
          <w:color w:val="282828"/>
          <w:w w:val="21"/>
        </w:rPr>
        <w:t>·</w:t>
      </w:r>
    </w:p>
    <w:p w:rsidR="005E3976" w:rsidRDefault="005F08BB">
      <w:pPr>
        <w:spacing w:line="20" w:lineRule="exact"/>
        <w:jc w:val="right"/>
        <w:rPr>
          <w:rFonts w:ascii="Malgun Gothic" w:eastAsia="Malgun Gothic" w:hAnsi="Malgun Gothic" w:cs="Malgun Gothic"/>
          <w:sz w:val="11"/>
          <w:szCs w:val="11"/>
        </w:rPr>
      </w:pPr>
      <w:r>
        <w:rPr>
          <w:rFonts w:ascii="Arial" w:eastAsia="Arial" w:hAnsi="Arial" w:cs="Arial"/>
          <w:w w:val="103"/>
          <w:position w:val="1"/>
          <w:sz w:val="11"/>
          <w:szCs w:val="11"/>
        </w:rPr>
        <w:t>Vl</w:t>
      </w:r>
      <w:r>
        <w:rPr>
          <w:rFonts w:ascii="Arial" w:eastAsia="Arial" w:hAnsi="Arial" w:cs="Arial"/>
          <w:w w:val="168"/>
          <w:position w:val="1"/>
          <w:sz w:val="11"/>
          <w:szCs w:val="11"/>
        </w:rPr>
        <w:t>::,</w:t>
      </w:r>
      <w:r>
        <w:rPr>
          <w:rFonts w:ascii="Arial" w:eastAsia="Arial" w:hAnsi="Arial" w:cs="Arial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spacing w:val="-4"/>
          <w:position w:val="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w w:val="104"/>
          <w:position w:val="1"/>
          <w:sz w:val="11"/>
          <w:szCs w:val="11"/>
        </w:rPr>
        <w:t>�</w:t>
      </w:r>
    </w:p>
    <w:p w:rsidR="005E3976" w:rsidRDefault="005F08BB">
      <w:pPr>
        <w:spacing w:line="40" w:lineRule="atLeast"/>
        <w:ind w:right="1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&lt;(   </w:t>
      </w:r>
      <w:r>
        <w:rPr>
          <w:rFonts w:ascii="Arial" w:eastAsia="Arial" w:hAnsi="Arial" w:cs="Arial"/>
          <w:w w:val="175"/>
          <w:sz w:val="9"/>
          <w:szCs w:val="9"/>
        </w:rPr>
        <w:t>-,</w:t>
      </w:r>
      <w:r>
        <w:rPr>
          <w:rFonts w:ascii="Arial" w:eastAsia="Arial" w:hAnsi="Arial" w:cs="Arial"/>
          <w:w w:val="212"/>
          <w:sz w:val="9"/>
          <w:szCs w:val="9"/>
        </w:rPr>
        <w:t>,..</w:t>
      </w:r>
    </w:p>
    <w:p w:rsidR="005E3976" w:rsidRDefault="005F08BB">
      <w:pPr>
        <w:spacing w:line="0" w:lineRule="atLeast"/>
        <w:ind w:left="-44"/>
        <w:jc w:val="right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151515"/>
          <w:sz w:val="12"/>
          <w:szCs w:val="12"/>
        </w:rPr>
        <w:t xml:space="preserve">a:i    </w:t>
      </w:r>
      <w:r>
        <w:rPr>
          <w:rFonts w:ascii="Arial" w:eastAsia="Arial" w:hAnsi="Arial" w:cs="Arial"/>
          <w:i/>
          <w:color w:val="151515"/>
          <w:spacing w:val="29"/>
          <w:sz w:val="12"/>
          <w:szCs w:val="12"/>
        </w:rPr>
        <w:t xml:space="preserve"> </w:t>
      </w:r>
      <w:r>
        <w:rPr>
          <w:color w:val="151515"/>
          <w:w w:val="101"/>
          <w:position w:val="2"/>
          <w:sz w:val="14"/>
          <w:szCs w:val="14"/>
        </w:rPr>
        <w:t>..;</w:t>
      </w:r>
    </w:p>
    <w:p w:rsidR="005E3976" w:rsidRDefault="005F08BB">
      <w:pPr>
        <w:spacing w:line="20" w:lineRule="atLeast"/>
        <w:ind w:right="14"/>
        <w:jc w:val="right"/>
        <w:rPr>
          <w:sz w:val="12"/>
          <w:szCs w:val="12"/>
        </w:rPr>
      </w:pPr>
      <w:r>
        <w:pict>
          <v:shape id="_x0000_s1104" type="#_x0000_t202" style="position:absolute;left:0;text-align:left;margin-left:246.5pt;margin-top:-10.5pt;width:4.55pt;height:4.2pt;z-index:-13473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57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151515"/>
          <w:w w:val="89"/>
          <w:sz w:val="12"/>
          <w:szCs w:val="12"/>
        </w:rPr>
        <w:t>co</w:t>
      </w:r>
    </w:p>
    <w:p w:rsidR="005E3976" w:rsidRDefault="005F08BB">
      <w:pPr>
        <w:spacing w:line="0" w:lineRule="atLeast"/>
        <w:ind w:right="-58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282828"/>
          <w:w w:val="76"/>
          <w:position w:val="-13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282828"/>
          <w:spacing w:val="45"/>
          <w:w w:val="76"/>
          <w:position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82828"/>
          <w:w w:val="125"/>
          <w:sz w:val="9"/>
          <w:szCs w:val="9"/>
        </w:rPr>
        <w:t>(")</w:t>
      </w:r>
    </w:p>
    <w:p w:rsidR="005E3976" w:rsidRDefault="005F08BB">
      <w:pPr>
        <w:spacing w:line="0" w:lineRule="atLeast"/>
        <w:ind w:right="-7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51515"/>
          <w:w w:val="80"/>
          <w:position w:val="-11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33"/>
          <w:w w:val="80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i/>
          <w:color w:val="151515"/>
          <w:w w:val="56"/>
          <w:sz w:val="14"/>
          <w:szCs w:val="14"/>
        </w:rPr>
        <w:t>&lt;</w:t>
      </w:r>
      <w:r>
        <w:rPr>
          <w:i/>
          <w:color w:val="151515"/>
          <w:spacing w:val="-48"/>
          <w:w w:val="56"/>
          <w:sz w:val="14"/>
          <w:szCs w:val="14"/>
        </w:rPr>
        <w:t>D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151515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51515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9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11"/>
          <w:w w:val="9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151515"/>
          <w:spacing w:val="-22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95"/>
          <w:position w:val="1"/>
          <w:sz w:val="14"/>
          <w:szCs w:val="14"/>
        </w:rPr>
        <w:t>;</w:t>
      </w:r>
    </w:p>
    <w:p w:rsidR="005E3976" w:rsidRDefault="005F08BB">
      <w:pPr>
        <w:spacing w:line="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151515"/>
          <w:sz w:val="13"/>
          <w:szCs w:val="13"/>
        </w:rPr>
        <w:t xml:space="preserve">oi                                       </w:t>
      </w:r>
      <w:r>
        <w:rPr>
          <w:color w:val="151515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w w:val="117"/>
          <w:sz w:val="13"/>
          <w:szCs w:val="13"/>
        </w:rPr>
        <w:t>N</w:t>
      </w:r>
    </w:p>
    <w:p w:rsidR="005E3976" w:rsidRDefault="005F08BB">
      <w:pPr>
        <w:spacing w:line="0" w:lineRule="atLeast"/>
        <w:rPr>
          <w:sz w:val="17"/>
          <w:szCs w:val="17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6" w:space="720" w:equalWidth="0">
            <w:col w:w="1983" w:space="1401"/>
            <w:col w:w="433" w:space="652"/>
            <w:col w:w="500" w:space="652"/>
            <w:col w:w="884" w:space="412"/>
            <w:col w:w="1541" w:space="422"/>
            <w:col w:w="1500"/>
          </w:cols>
        </w:sectPr>
      </w:pPr>
      <w:r>
        <w:br w:type="column"/>
      </w:r>
      <w:r>
        <w:rPr>
          <w:color w:val="151515"/>
          <w:w w:val="48"/>
          <w:sz w:val="17"/>
          <w:szCs w:val="17"/>
        </w:rPr>
        <w:t>;:::</w:t>
      </w:r>
    </w:p>
    <w:p w:rsidR="005E3976" w:rsidRDefault="005F08BB">
      <w:pPr>
        <w:spacing w:line="60" w:lineRule="exact"/>
        <w:ind w:left="1867" w:right="-56"/>
        <w:rPr>
          <w:sz w:val="12"/>
          <w:szCs w:val="12"/>
        </w:rPr>
      </w:pPr>
      <w:r>
        <w:rPr>
          <w:w w:val="251"/>
          <w:position w:val="3"/>
          <w:sz w:val="8"/>
          <w:szCs w:val="8"/>
        </w:rPr>
        <w:t>0</w:t>
      </w:r>
      <w:r>
        <w:rPr>
          <w:w w:val="251"/>
          <w:position w:val="3"/>
          <w:sz w:val="8"/>
          <w:szCs w:val="8"/>
        </w:rPr>
        <w:t xml:space="preserve">                           </w:t>
      </w:r>
      <w:r>
        <w:rPr>
          <w:spacing w:val="10"/>
          <w:w w:val="251"/>
          <w:position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3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26"/>
          <w:w w:val="76"/>
          <w:position w:val="3"/>
          <w:sz w:val="23"/>
          <w:szCs w:val="23"/>
        </w:rPr>
        <w:t xml:space="preserve"> </w:t>
      </w:r>
      <w:r>
        <w:rPr>
          <w:color w:val="151515"/>
          <w:w w:val="159"/>
          <w:position w:val="6"/>
          <w:sz w:val="12"/>
          <w:szCs w:val="12"/>
        </w:rPr>
        <w:t>o</w:t>
      </w:r>
      <w:r>
        <w:rPr>
          <w:color w:val="444444"/>
          <w:w w:val="63"/>
          <w:position w:val="6"/>
          <w:sz w:val="12"/>
          <w:szCs w:val="12"/>
        </w:rPr>
        <w:t>.</w:t>
      </w:r>
    </w:p>
    <w:p w:rsidR="005E3976" w:rsidRDefault="005F08BB">
      <w:pPr>
        <w:spacing w:line="60" w:lineRule="exact"/>
        <w:ind w:right="-56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82828"/>
          <w:w w:val="76"/>
          <w:position w:val="3"/>
          <w:sz w:val="23"/>
          <w:szCs w:val="23"/>
        </w:rPr>
        <w:t xml:space="preserve">"'                                    </w:t>
      </w:r>
      <w:r>
        <w:rPr>
          <w:rFonts w:ascii="Arial" w:eastAsia="Arial" w:hAnsi="Arial" w:cs="Arial"/>
          <w:color w:val="282828"/>
          <w:spacing w:val="37"/>
          <w:w w:val="76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82828"/>
          <w:position w:val="5"/>
        </w:rPr>
        <w:t>"'</w:t>
      </w:r>
    </w:p>
    <w:p w:rsidR="005E3976" w:rsidRDefault="005F08BB">
      <w:pPr>
        <w:spacing w:line="40" w:lineRule="exact"/>
        <w:rPr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3816" w:space="652"/>
            <w:col w:w="2022" w:space="426"/>
            <w:col w:w="3464"/>
          </w:cols>
        </w:sectPr>
      </w:pPr>
      <w:r>
        <w:br w:type="column"/>
      </w:r>
      <w:r>
        <w:rPr>
          <w:color w:val="151515"/>
          <w:position w:val="2"/>
          <w:sz w:val="13"/>
          <w:szCs w:val="13"/>
        </w:rPr>
        <w:t xml:space="preserve">"1                                                       </w:t>
      </w:r>
      <w:r>
        <w:rPr>
          <w:color w:val="151515"/>
          <w:spacing w:val="25"/>
          <w:position w:val="2"/>
          <w:sz w:val="13"/>
          <w:szCs w:val="13"/>
        </w:rPr>
        <w:t xml:space="preserve"> </w:t>
      </w:r>
      <w:r>
        <w:rPr>
          <w:color w:val="282828"/>
          <w:position w:val="2"/>
          <w:sz w:val="13"/>
          <w:szCs w:val="13"/>
        </w:rPr>
        <w:t>"1</w:t>
      </w:r>
    </w:p>
    <w:p w:rsidR="005E3976" w:rsidRDefault="005E3976">
      <w:pPr>
        <w:spacing w:before="14" w:line="260" w:lineRule="exact"/>
        <w:rPr>
          <w:sz w:val="26"/>
          <w:szCs w:val="2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</w:p>
    <w:p w:rsidR="005E3976" w:rsidRDefault="005F08BB">
      <w:pPr>
        <w:spacing w:before="95"/>
        <w:jc w:val="right"/>
        <w:rPr>
          <w:rFonts w:ascii="Malgun Gothic" w:eastAsia="Malgun Gothic" w:hAnsi="Malgun Gothic" w:cs="Malgun Gothic"/>
          <w:sz w:val="9"/>
          <w:szCs w:val="9"/>
        </w:rPr>
      </w:pPr>
      <w:r>
        <w:rPr>
          <w:rFonts w:ascii="Arial" w:eastAsia="Arial" w:hAnsi="Arial" w:cs="Arial"/>
          <w:b/>
          <w:w w:val="73"/>
          <w:sz w:val="9"/>
          <w:szCs w:val="9"/>
        </w:rPr>
        <w:t>O::</w:t>
      </w:r>
      <w:r>
        <w:rPr>
          <w:rFonts w:ascii="Arial" w:eastAsia="Arial" w:hAnsi="Arial" w:cs="Arial"/>
          <w:b/>
          <w:w w:val="192"/>
          <w:sz w:val="9"/>
          <w:szCs w:val="9"/>
        </w:rPr>
        <w:t>&lt;(</w:t>
      </w:r>
      <w:r>
        <w:rPr>
          <w:rFonts w:ascii="Arial" w:eastAsia="Arial" w:hAnsi="Arial" w:cs="Arial"/>
          <w:b/>
          <w:w w:val="264"/>
          <w:sz w:val="9"/>
          <w:szCs w:val="9"/>
        </w:rPr>
        <w:t>t-</w:t>
      </w:r>
      <w:r>
        <w:rPr>
          <w:rFonts w:ascii="Arial" w:eastAsia="Arial" w:hAnsi="Arial" w:cs="Arial"/>
          <w:b/>
          <w:w w:val="181"/>
          <w:sz w:val="9"/>
          <w:szCs w:val="9"/>
        </w:rPr>
        <w:t>W</w:t>
      </w:r>
      <w:r>
        <w:rPr>
          <w:rFonts w:ascii="Malgun Gothic" w:eastAsia="Malgun Gothic" w:hAnsi="Malgun Gothic" w:cs="Malgun Gothic"/>
          <w:color w:val="151515"/>
          <w:w w:val="175"/>
          <w:sz w:val="9"/>
          <w:szCs w:val="9"/>
        </w:rPr>
        <w:t>�</w:t>
      </w:r>
    </w:p>
    <w:p w:rsidR="005E3976" w:rsidRDefault="005F08BB">
      <w:pPr>
        <w:spacing w:line="300" w:lineRule="exact"/>
        <w:rPr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2280" w:space="777"/>
            <w:col w:w="7323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76"/>
          <w:position w:val="-2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36"/>
          <w:w w:val="76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2"/>
          <w:sz w:val="23"/>
          <w:szCs w:val="23"/>
        </w:rPr>
        <w:t xml:space="preserve">"'   </w:t>
      </w:r>
      <w:r>
        <w:rPr>
          <w:rFonts w:ascii="Arial" w:eastAsia="Arial" w:hAnsi="Arial" w:cs="Arial"/>
          <w:color w:val="151515"/>
          <w:spacing w:val="31"/>
          <w:w w:val="76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2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41"/>
          <w:w w:val="76"/>
          <w:position w:val="-2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23"/>
          <w:w w:val="48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12"/>
          <w:w w:val="48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17"/>
          <w:w w:val="48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22"/>
          <w:w w:val="48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18"/>
          <w:w w:val="48"/>
          <w:position w:val="3"/>
        </w:rPr>
        <w:t xml:space="preserve"> </w:t>
      </w:r>
      <w:r>
        <w:rPr>
          <w:color w:val="151515"/>
          <w:w w:val="239"/>
          <w:position w:val="9"/>
          <w:sz w:val="8"/>
          <w:szCs w:val="8"/>
        </w:rPr>
        <w:t xml:space="preserve">0     </w:t>
      </w:r>
      <w:r>
        <w:rPr>
          <w:color w:val="151515"/>
          <w:spacing w:val="1"/>
          <w:w w:val="239"/>
          <w:position w:val="9"/>
          <w:sz w:val="8"/>
          <w:szCs w:val="8"/>
        </w:rPr>
        <w:t xml:space="preserve"> </w:t>
      </w:r>
      <w:r>
        <w:rPr>
          <w:color w:val="151515"/>
          <w:w w:val="239"/>
          <w:position w:val="9"/>
          <w:sz w:val="8"/>
          <w:szCs w:val="8"/>
        </w:rPr>
        <w:t xml:space="preserve">0                    </w:t>
      </w:r>
      <w:r>
        <w:rPr>
          <w:color w:val="151515"/>
          <w:spacing w:val="42"/>
          <w:w w:val="239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45"/>
          <w:w w:val="76"/>
          <w:position w:val="-1"/>
          <w:sz w:val="23"/>
          <w:szCs w:val="23"/>
        </w:rPr>
        <w:t xml:space="preserve"> </w:t>
      </w:r>
      <w:r>
        <w:rPr>
          <w:color w:val="151515"/>
          <w:w w:val="239"/>
          <w:position w:val="10"/>
          <w:sz w:val="8"/>
          <w:szCs w:val="8"/>
        </w:rPr>
        <w:t>0</w:t>
      </w:r>
    </w:p>
    <w:p w:rsidR="005E3976" w:rsidRDefault="005F08BB">
      <w:pPr>
        <w:spacing w:before="73" w:line="20" w:lineRule="exact"/>
        <w:ind w:left="3053" w:right="-67"/>
        <w:rPr>
          <w:sz w:val="8"/>
          <w:szCs w:val="8"/>
        </w:rPr>
      </w:pPr>
      <w:r>
        <w:pict>
          <v:shape id="_x0000_s1103" type="#_x0000_t202" style="position:absolute;left:0;text-align:left;margin-left:211.2pt;margin-top:-50.55pt;width:4.55pt;height:12.8pt;z-index:-13471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70"/>
                      <w:sz w:val="25"/>
                      <w:szCs w:val="2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151515"/>
                      <w:spacing w:val="-5"/>
                      <w:w w:val="70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position w:val="-26"/>
          <w:sz w:val="21"/>
          <w:szCs w:val="21"/>
        </w:rPr>
        <w:t xml:space="preserve">"'  </w:t>
      </w:r>
      <w:r>
        <w:rPr>
          <w:rFonts w:ascii="Arial" w:eastAsia="Arial" w:hAnsi="Arial" w:cs="Arial"/>
          <w:color w:val="151515"/>
          <w:spacing w:val="41"/>
          <w:position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56"/>
          <w:position w:val="-10"/>
          <w:sz w:val="14"/>
          <w:szCs w:val="14"/>
        </w:rPr>
        <w:t xml:space="preserve">.....        </w:t>
      </w:r>
      <w:r>
        <w:rPr>
          <w:rFonts w:ascii="Arial" w:eastAsia="Arial" w:hAnsi="Arial" w:cs="Arial"/>
          <w:color w:val="151515"/>
          <w:spacing w:val="12"/>
          <w:w w:val="56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56"/>
          <w:position w:val="-22"/>
          <w:sz w:val="25"/>
          <w:szCs w:val="25"/>
        </w:rPr>
        <w:t xml:space="preserve">"'       </w:t>
      </w:r>
      <w:r>
        <w:rPr>
          <w:rFonts w:ascii="Arial" w:eastAsia="Arial" w:hAnsi="Arial" w:cs="Arial"/>
          <w:color w:val="151515"/>
          <w:spacing w:val="1"/>
          <w:w w:val="56"/>
          <w:position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56"/>
          <w:position w:val="-10"/>
          <w:sz w:val="14"/>
          <w:szCs w:val="14"/>
        </w:rPr>
        <w:t xml:space="preserve">.....           </w:t>
      </w:r>
      <w:r>
        <w:rPr>
          <w:rFonts w:ascii="Arial" w:eastAsia="Arial" w:hAnsi="Arial" w:cs="Arial"/>
          <w:color w:val="151515"/>
          <w:spacing w:val="14"/>
          <w:w w:val="56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w w:val="166"/>
          <w:position w:val="-10"/>
          <w:sz w:val="8"/>
          <w:szCs w:val="8"/>
        </w:rPr>
        <w:t xml:space="preserve">N                 </w:t>
      </w:r>
      <w:r>
        <w:rPr>
          <w:rFonts w:ascii="Arial" w:eastAsia="Arial" w:hAnsi="Arial" w:cs="Arial"/>
          <w:color w:val="282828"/>
          <w:spacing w:val="5"/>
          <w:w w:val="166"/>
          <w:position w:val="-10"/>
          <w:sz w:val="8"/>
          <w:szCs w:val="8"/>
        </w:rPr>
        <w:t xml:space="preserve"> </w:t>
      </w:r>
      <w:r>
        <w:rPr>
          <w:color w:val="151515"/>
          <w:w w:val="251"/>
          <w:position w:val="-10"/>
          <w:sz w:val="8"/>
          <w:szCs w:val="8"/>
        </w:rPr>
        <w:t xml:space="preserve">0    </w:t>
      </w:r>
      <w:r>
        <w:rPr>
          <w:color w:val="151515"/>
          <w:spacing w:val="32"/>
          <w:w w:val="251"/>
          <w:position w:val="-10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9"/>
          <w:position w:val="-15"/>
          <w:sz w:val="16"/>
          <w:szCs w:val="16"/>
        </w:rPr>
        <w:t xml:space="preserve">;;;       </w:t>
      </w:r>
      <w:r>
        <w:rPr>
          <w:rFonts w:ascii="Arial" w:eastAsia="Arial" w:hAnsi="Arial" w:cs="Arial"/>
          <w:color w:val="151515"/>
          <w:spacing w:val="4"/>
          <w:w w:val="79"/>
          <w:position w:val="-15"/>
          <w:sz w:val="16"/>
          <w:szCs w:val="16"/>
        </w:rPr>
        <w:t xml:space="preserve"> </w:t>
      </w:r>
      <w:r>
        <w:rPr>
          <w:color w:val="151515"/>
          <w:w w:val="79"/>
          <w:position w:val="-17"/>
          <w:sz w:val="16"/>
          <w:szCs w:val="16"/>
        </w:rPr>
        <w:t xml:space="preserve">ai        </w:t>
      </w:r>
      <w:r>
        <w:rPr>
          <w:color w:val="151515"/>
          <w:spacing w:val="8"/>
          <w:w w:val="79"/>
          <w:position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161"/>
          <w:position w:val="-10"/>
          <w:sz w:val="8"/>
          <w:szCs w:val="8"/>
        </w:rPr>
        <w:t xml:space="preserve">N           </w:t>
      </w:r>
      <w:r>
        <w:rPr>
          <w:rFonts w:ascii="Arial" w:eastAsia="Arial" w:hAnsi="Arial" w:cs="Arial"/>
          <w:color w:val="151515"/>
          <w:spacing w:val="2"/>
          <w:w w:val="161"/>
          <w:position w:val="-10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161"/>
          <w:position w:val="-9"/>
          <w:sz w:val="8"/>
          <w:szCs w:val="8"/>
        </w:rPr>
        <w:t xml:space="preserve">N             </w:t>
      </w:r>
      <w:r>
        <w:rPr>
          <w:rFonts w:ascii="Arial" w:eastAsia="Arial" w:hAnsi="Arial" w:cs="Arial"/>
          <w:color w:val="282828"/>
          <w:spacing w:val="26"/>
          <w:w w:val="161"/>
          <w:position w:val="-9"/>
          <w:sz w:val="8"/>
          <w:szCs w:val="8"/>
        </w:rPr>
        <w:t xml:space="preserve"> </w:t>
      </w:r>
      <w:r>
        <w:rPr>
          <w:color w:val="151515"/>
          <w:w w:val="239"/>
          <w:position w:val="-10"/>
          <w:sz w:val="8"/>
          <w:szCs w:val="8"/>
        </w:rPr>
        <w:t>0</w:t>
      </w:r>
    </w:p>
    <w:p w:rsidR="005E3976" w:rsidRDefault="005F08BB">
      <w:pPr>
        <w:spacing w:before="4" w:line="120" w:lineRule="exact"/>
        <w:rPr>
          <w:sz w:val="12"/>
          <w:szCs w:val="12"/>
        </w:rPr>
      </w:pPr>
      <w:r>
        <w:br w:type="column"/>
      </w:r>
    </w:p>
    <w:p w:rsidR="005E3976" w:rsidRDefault="005F08BB">
      <w:pPr>
        <w:spacing w:line="0" w:lineRule="atLeast"/>
        <w:ind w:right="-57"/>
        <w:rPr>
          <w:sz w:val="24"/>
          <w:szCs w:val="24"/>
        </w:rPr>
      </w:pPr>
      <w:r>
        <w:rPr>
          <w:color w:val="151515"/>
          <w:w w:val="53"/>
          <w:sz w:val="24"/>
          <w:szCs w:val="24"/>
        </w:rPr>
        <w:t>...</w:t>
      </w:r>
      <w:r>
        <w:rPr>
          <w:color w:val="282828"/>
          <w:w w:val="23"/>
          <w:sz w:val="24"/>
          <w:szCs w:val="24"/>
        </w:rPr>
        <w:t>.</w:t>
      </w:r>
      <w:r>
        <w:rPr>
          <w:color w:val="282828"/>
          <w:sz w:val="24"/>
          <w:szCs w:val="24"/>
        </w:rPr>
        <w:t xml:space="preserve">    </w:t>
      </w:r>
      <w:r>
        <w:rPr>
          <w:color w:val="282828"/>
          <w:spacing w:val="17"/>
          <w:sz w:val="24"/>
          <w:szCs w:val="24"/>
        </w:rPr>
        <w:t xml:space="preserve"> </w:t>
      </w:r>
      <w:r>
        <w:rPr>
          <w:color w:val="151515"/>
          <w:w w:val="53"/>
          <w:sz w:val="24"/>
          <w:szCs w:val="24"/>
        </w:rPr>
        <w:t>...</w:t>
      </w:r>
      <w:r>
        <w:rPr>
          <w:color w:val="151515"/>
          <w:w w:val="23"/>
          <w:sz w:val="24"/>
          <w:szCs w:val="24"/>
        </w:rPr>
        <w:t>.</w:t>
      </w:r>
    </w:p>
    <w:p w:rsidR="005E3976" w:rsidRDefault="005F08BB">
      <w:pPr>
        <w:spacing w:before="58" w:line="40" w:lineRule="exact"/>
        <w:rPr>
          <w:rFonts w:ascii="Arial" w:eastAsia="Arial" w:hAnsi="Arial" w:cs="Arial"/>
          <w:sz w:val="14"/>
          <w:szCs w:val="1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7632" w:space="287"/>
            <w:col w:w="538" w:space="422"/>
            <w:col w:w="1501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47"/>
          <w:position w:val="-9"/>
          <w:sz w:val="14"/>
          <w:szCs w:val="14"/>
        </w:rPr>
        <w:t>.....</w:t>
      </w:r>
    </w:p>
    <w:p w:rsidR="005E3976" w:rsidRDefault="005F08BB">
      <w:pPr>
        <w:spacing w:line="160" w:lineRule="atLeas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45"/>
        </w:rPr>
        <w:t>....</w:t>
      </w:r>
    </w:p>
    <w:p w:rsidR="005E3976" w:rsidRDefault="005F08BB">
      <w:pPr>
        <w:spacing w:line="16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6"/>
          <w:w w:val="80"/>
          <w:sz w:val="23"/>
          <w:szCs w:val="23"/>
        </w:rPr>
        <w:t>"</w:t>
      </w:r>
      <w:r>
        <w:rPr>
          <w:rFonts w:ascii="Arial" w:eastAsia="Arial" w:hAnsi="Arial" w:cs="Arial"/>
          <w:color w:val="151515"/>
          <w:spacing w:val="-1"/>
          <w:w w:val="166"/>
          <w:position w:val="-3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'</w:t>
      </w:r>
    </w:p>
    <w:p w:rsidR="005E3976" w:rsidRDefault="005F08BB">
      <w:pPr>
        <w:spacing w:line="160" w:lineRule="atLeast"/>
        <w:ind w:right="-63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i/>
          <w:color w:val="151515"/>
          <w:spacing w:val="-46"/>
          <w:w w:val="76"/>
          <w:sz w:val="9"/>
          <w:szCs w:val="9"/>
        </w:rPr>
        <w:t>&lt;</w:t>
      </w:r>
      <w:r>
        <w:rPr>
          <w:color w:val="151515"/>
          <w:w w:val="84"/>
          <w:position w:val="-7"/>
          <w:sz w:val="12"/>
          <w:szCs w:val="12"/>
        </w:rPr>
        <w:t>c</w:t>
      </w:r>
      <w:r>
        <w:rPr>
          <w:color w:val="151515"/>
          <w:spacing w:val="-50"/>
          <w:w w:val="84"/>
          <w:position w:val="-7"/>
          <w:sz w:val="12"/>
          <w:szCs w:val="12"/>
        </w:rPr>
        <w:t>o</w:t>
      </w:r>
      <w:r>
        <w:rPr>
          <w:i/>
          <w:color w:val="151515"/>
          <w:w w:val="76"/>
          <w:sz w:val="9"/>
          <w:szCs w:val="9"/>
        </w:rPr>
        <w:t>D</w:t>
      </w:r>
      <w:r>
        <w:rPr>
          <w:i/>
          <w:color w:val="151515"/>
          <w:sz w:val="9"/>
          <w:szCs w:val="9"/>
        </w:rPr>
        <w:t xml:space="preserve">         </w:t>
      </w:r>
      <w:r>
        <w:rPr>
          <w:i/>
          <w:color w:val="151515"/>
          <w:spacing w:val="-4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6"/>
          <w:w w:val="16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47"/>
          <w:sz w:val="14"/>
          <w:szCs w:val="14"/>
        </w:rPr>
        <w:t xml:space="preserve">.....               </w:t>
      </w:r>
      <w:r>
        <w:rPr>
          <w:rFonts w:ascii="Arial" w:eastAsia="Arial" w:hAnsi="Arial" w:cs="Arial"/>
          <w:color w:val="151515"/>
          <w:spacing w:val="1"/>
          <w:w w:val="47"/>
          <w:sz w:val="14"/>
          <w:szCs w:val="14"/>
        </w:rPr>
        <w:t xml:space="preserve"> </w:t>
      </w:r>
      <w:r>
        <w:rPr>
          <w:color w:val="282828"/>
          <w:sz w:val="8"/>
          <w:szCs w:val="8"/>
        </w:rPr>
        <w:t xml:space="preserve">00             </w:t>
      </w:r>
      <w:r>
        <w:rPr>
          <w:color w:val="282828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spacing w:val="-12"/>
          <w:position w:val="-12"/>
          <w:sz w:val="25"/>
          <w:szCs w:val="25"/>
        </w:rPr>
        <w:t xml:space="preserve"> </w:t>
      </w:r>
      <w:r>
        <w:rPr>
          <w:rFonts w:ascii="Arial" w:eastAsia="Arial" w:hAnsi="Arial" w:cs="Arial"/>
          <w:shadow/>
          <w:color w:val="151515"/>
          <w:w w:val="74"/>
          <w:position w:val="-12"/>
          <w:sz w:val="25"/>
          <w:szCs w:val="25"/>
        </w:rPr>
        <w:t>"</w:t>
      </w:r>
      <w:r>
        <w:rPr>
          <w:rFonts w:ascii="Arial" w:eastAsia="Arial" w:hAnsi="Arial" w:cs="Arial"/>
          <w:color w:val="151515"/>
          <w:w w:val="74"/>
          <w:position w:val="-12"/>
          <w:sz w:val="25"/>
          <w:szCs w:val="25"/>
        </w:rPr>
        <w:t xml:space="preserve">'    </w:t>
      </w:r>
      <w:r>
        <w:rPr>
          <w:rFonts w:ascii="Arial" w:eastAsia="Arial" w:hAnsi="Arial" w:cs="Arial"/>
          <w:color w:val="151515"/>
          <w:spacing w:val="26"/>
          <w:w w:val="74"/>
          <w:position w:val="-12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74"/>
          <w:position w:val="-12"/>
          <w:sz w:val="25"/>
          <w:szCs w:val="25"/>
        </w:rPr>
        <w:t>"'</w:t>
      </w:r>
    </w:p>
    <w:p w:rsidR="005E3976" w:rsidRDefault="005F08BB">
      <w:pPr>
        <w:spacing w:line="160" w:lineRule="atLeast"/>
        <w:ind w:right="-39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151515"/>
          <w:sz w:val="12"/>
          <w:szCs w:val="12"/>
        </w:rPr>
        <w:t xml:space="preserve">co        </w:t>
      </w:r>
      <w:r>
        <w:rPr>
          <w:color w:val="151515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position w:val="1"/>
          <w:sz w:val="9"/>
          <w:szCs w:val="9"/>
        </w:rPr>
        <w:t>cr,</w:t>
      </w:r>
    </w:p>
    <w:p w:rsidR="005E3976" w:rsidRDefault="005F08BB">
      <w:pPr>
        <w:spacing w:line="160" w:lineRule="atLeast"/>
        <w:ind w:right="-56"/>
        <w:rPr>
          <w:sz w:val="8"/>
          <w:szCs w:val="8"/>
        </w:rPr>
      </w:pPr>
      <w:r>
        <w:br w:type="column"/>
      </w:r>
      <w:r>
        <w:rPr>
          <w:color w:val="151515"/>
          <w:sz w:val="12"/>
          <w:szCs w:val="12"/>
        </w:rPr>
        <w:t xml:space="preserve">co            </w:t>
      </w:r>
      <w:r>
        <w:rPr>
          <w:color w:val="151515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position w:val="-10"/>
        </w:rPr>
        <w:t xml:space="preserve">"'        </w:t>
      </w:r>
      <w:r>
        <w:rPr>
          <w:rFonts w:ascii="Arial" w:eastAsia="Arial" w:hAnsi="Arial" w:cs="Arial"/>
          <w:color w:val="282828"/>
          <w:spacing w:val="11"/>
          <w:position w:val="-10"/>
        </w:rPr>
        <w:t xml:space="preserve"> </w:t>
      </w:r>
      <w:r>
        <w:rPr>
          <w:color w:val="151515"/>
          <w:w w:val="239"/>
          <w:sz w:val="8"/>
          <w:szCs w:val="8"/>
        </w:rPr>
        <w:t>0</w:t>
      </w:r>
    </w:p>
    <w:p w:rsidR="005E3976" w:rsidRDefault="005F08BB">
      <w:pPr>
        <w:spacing w:line="160" w:lineRule="atLeast"/>
        <w:rPr>
          <w:rFonts w:ascii="Arial" w:eastAsia="Arial" w:hAnsi="Arial" w:cs="Arial"/>
          <w:sz w:val="25"/>
          <w:szCs w:val="2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6" w:space="720" w:equalWidth="0">
            <w:col w:w="1230" w:space="1823"/>
            <w:col w:w="102" w:space="230"/>
            <w:col w:w="1954" w:space="282"/>
            <w:col w:w="485" w:space="287"/>
            <w:col w:w="1239" w:space="287"/>
            <w:col w:w="2461"/>
          </w:cols>
        </w:sect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88"/>
        </w:rPr>
        <w:t>"</w:t>
      </w:r>
      <w:r>
        <w:rPr>
          <w:i/>
          <w:color w:val="151515"/>
          <w:w w:val="76"/>
          <w:position w:val="2"/>
          <w:sz w:val="9"/>
          <w:szCs w:val="9"/>
        </w:rPr>
        <w:t>&lt;</w:t>
      </w:r>
      <w:r>
        <w:rPr>
          <w:i/>
          <w:color w:val="151515"/>
          <w:spacing w:val="-34"/>
          <w:w w:val="76"/>
          <w:position w:val="2"/>
          <w:sz w:val="9"/>
          <w:szCs w:val="9"/>
        </w:rPr>
        <w:t>D</w:t>
      </w:r>
      <w:r>
        <w:rPr>
          <w:rFonts w:ascii="Arial" w:eastAsia="Arial" w:hAnsi="Arial" w:cs="Arial"/>
          <w:color w:val="151515"/>
          <w:w w:val="88"/>
        </w:rPr>
        <w:t>'</w:t>
      </w:r>
      <w:r>
        <w:rPr>
          <w:rFonts w:ascii="Arial" w:eastAsia="Arial" w:hAnsi="Arial" w:cs="Arial"/>
          <w:color w:val="151515"/>
        </w:rPr>
        <w:t xml:space="preserve">     </w:t>
      </w:r>
      <w:r>
        <w:rPr>
          <w:rFonts w:ascii="Arial" w:eastAsia="Arial" w:hAnsi="Arial" w:cs="Arial"/>
          <w:color w:val="151515"/>
          <w:spacing w:val="-2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88"/>
        </w:rPr>
        <w:t>"</w:t>
      </w:r>
      <w:r>
        <w:rPr>
          <w:i/>
          <w:color w:val="282828"/>
          <w:w w:val="76"/>
          <w:position w:val="2"/>
          <w:sz w:val="9"/>
          <w:szCs w:val="9"/>
        </w:rPr>
        <w:t>&lt;</w:t>
      </w:r>
      <w:r>
        <w:rPr>
          <w:i/>
          <w:color w:val="282828"/>
          <w:spacing w:val="-34"/>
          <w:w w:val="76"/>
          <w:position w:val="2"/>
          <w:sz w:val="9"/>
          <w:szCs w:val="9"/>
        </w:rPr>
        <w:t>D</w:t>
      </w:r>
      <w:r>
        <w:rPr>
          <w:rFonts w:ascii="Arial" w:eastAsia="Arial" w:hAnsi="Arial" w:cs="Arial"/>
          <w:color w:val="151515"/>
          <w:w w:val="88"/>
        </w:rPr>
        <w:t>'</w:t>
      </w:r>
      <w:r>
        <w:rPr>
          <w:rFonts w:ascii="Arial" w:eastAsia="Arial" w:hAnsi="Arial" w:cs="Arial"/>
          <w:color w:val="151515"/>
        </w:rPr>
        <w:t xml:space="preserve">       </w:t>
      </w:r>
      <w:r>
        <w:rPr>
          <w:rFonts w:ascii="Arial" w:eastAsia="Arial" w:hAnsi="Arial" w:cs="Arial"/>
          <w:color w:val="151515"/>
          <w:spacing w:val="-7"/>
        </w:rPr>
        <w:t xml:space="preserve"> </w:t>
      </w:r>
      <w:r>
        <w:rPr>
          <w:rFonts w:ascii="Arial" w:eastAsia="Arial" w:hAnsi="Arial" w:cs="Arial"/>
          <w:color w:val="151515"/>
          <w:w w:val="70"/>
          <w:position w:val="-10"/>
          <w:sz w:val="25"/>
          <w:szCs w:val="25"/>
        </w:rPr>
        <w:t>"'</w:t>
      </w:r>
    </w:p>
    <w:p w:rsidR="005E3976" w:rsidRDefault="005F08BB">
      <w:pPr>
        <w:spacing w:line="120" w:lineRule="atLeast"/>
        <w:ind w:left="1128" w:right="-45"/>
        <w:rPr>
          <w:rFonts w:ascii="Arial" w:eastAsia="Arial" w:hAnsi="Arial" w:cs="Arial"/>
          <w:sz w:val="13"/>
          <w:szCs w:val="13"/>
        </w:rPr>
      </w:pPr>
      <w:r>
        <w:pict>
          <v:shape id="_x0000_s1102" type="#_x0000_t202" style="position:absolute;left:0;text-align:left;margin-left:227.05pt;margin-top:27.5pt;width:264.7pt;height:6.8pt;z-index:-13469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 xml:space="preserve">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282828"/>
                      <w:spacing w:val="2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82828"/>
                      <w:sz w:val="13"/>
                      <w:szCs w:val="13"/>
                    </w:rPr>
                    <w:t xml:space="preserve">N                                                   </w:t>
                  </w:r>
                  <w:r>
                    <w:rPr>
                      <w:rFonts w:ascii="Arial" w:eastAsia="Arial" w:hAnsi="Arial" w:cs="Arial"/>
                      <w:color w:val="282828"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151515"/>
                      <w:w w:val="107"/>
                      <w:position w:val="3"/>
                      <w:sz w:val="10"/>
                      <w:szCs w:val="10"/>
                    </w:rPr>
                    <w:t>(")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259"/>
          <w:position w:val="1"/>
          <w:sz w:val="7"/>
          <w:szCs w:val="7"/>
        </w:rPr>
        <w:t xml:space="preserve">0                                   </w:t>
      </w:r>
      <w:r>
        <w:rPr>
          <w:rFonts w:ascii="Arial" w:eastAsia="Arial" w:hAnsi="Arial" w:cs="Arial"/>
          <w:spacing w:val="21"/>
          <w:w w:val="259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151515"/>
          <w:position w:val="3"/>
          <w:sz w:val="13"/>
          <w:szCs w:val="13"/>
        </w:rPr>
        <w:t xml:space="preserve">.,;     </w:t>
      </w:r>
      <w:r>
        <w:rPr>
          <w:rFonts w:ascii="Arial" w:eastAsia="Arial" w:hAnsi="Arial" w:cs="Arial"/>
          <w:color w:val="151515"/>
          <w:spacing w:val="2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151515"/>
          <w:sz w:val="12"/>
          <w:szCs w:val="12"/>
        </w:rPr>
        <w:t xml:space="preserve">a:i    </w:t>
      </w:r>
      <w:r>
        <w:rPr>
          <w:rFonts w:ascii="Arial" w:eastAsia="Arial" w:hAnsi="Arial" w:cs="Arial"/>
          <w:i/>
          <w:color w:val="151515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102"/>
          <w:position w:val="2"/>
          <w:sz w:val="13"/>
          <w:szCs w:val="13"/>
        </w:rPr>
        <w:t>.,;</w:t>
      </w:r>
    </w:p>
    <w:p w:rsidR="005E3976" w:rsidRDefault="005F08BB">
      <w:pPr>
        <w:spacing w:line="120" w:lineRule="atLeast"/>
        <w:ind w:right="-59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151515"/>
          <w:spacing w:val="-59"/>
          <w:w w:val="73"/>
          <w:position w:val="-3"/>
          <w:sz w:val="23"/>
          <w:szCs w:val="23"/>
        </w:rPr>
        <w:t>"</w:t>
      </w:r>
      <w:r>
        <w:rPr>
          <w:color w:val="151515"/>
          <w:w w:val="55"/>
          <w:sz w:val="22"/>
          <w:szCs w:val="22"/>
        </w:rPr>
        <w:t>.</w:t>
      </w:r>
      <w:r>
        <w:rPr>
          <w:color w:val="151515"/>
          <w:spacing w:val="-1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151515"/>
          <w:spacing w:val="-30"/>
          <w:w w:val="73"/>
          <w:position w:val="-3"/>
          <w:sz w:val="23"/>
          <w:szCs w:val="23"/>
        </w:rPr>
        <w:t>'</w:t>
      </w:r>
      <w:r>
        <w:rPr>
          <w:color w:val="151515"/>
          <w:w w:val="55"/>
          <w:sz w:val="22"/>
          <w:szCs w:val="22"/>
        </w:rPr>
        <w:t>,</w:t>
      </w:r>
      <w:r>
        <w:rPr>
          <w:color w:val="5F5F5F"/>
          <w:w w:val="26"/>
          <w:sz w:val="22"/>
          <w:szCs w:val="22"/>
        </w:rPr>
        <w:t>·</w:t>
      </w:r>
    </w:p>
    <w:p w:rsidR="005E3976" w:rsidRDefault="005F08BB">
      <w:pPr>
        <w:spacing w:line="120" w:lineRule="atLeast"/>
        <w:ind w:right="-41"/>
        <w:rPr>
          <w:sz w:val="13"/>
          <w:szCs w:val="13"/>
        </w:rPr>
      </w:pPr>
      <w:r>
        <w:br w:type="column"/>
      </w:r>
      <w:r>
        <w:rPr>
          <w:color w:val="282828"/>
          <w:w w:val="70"/>
          <w:sz w:val="13"/>
          <w:szCs w:val="13"/>
        </w:rPr>
        <w:t>oo</w:t>
      </w:r>
      <w:r>
        <w:rPr>
          <w:color w:val="444444"/>
          <w:w w:val="59"/>
          <w:sz w:val="13"/>
          <w:szCs w:val="13"/>
        </w:rPr>
        <w:t>.</w:t>
      </w:r>
    </w:p>
    <w:p w:rsidR="005E3976" w:rsidRDefault="005F08BB">
      <w:pPr>
        <w:spacing w:line="100" w:lineRule="atLeast"/>
        <w:ind w:right="14"/>
        <w:jc w:val="right"/>
        <w:rPr>
          <w:sz w:val="8"/>
          <w:szCs w:val="8"/>
        </w:rPr>
      </w:pPr>
      <w:r>
        <w:br w:type="column"/>
      </w:r>
      <w:r>
        <w:rPr>
          <w:color w:val="151515"/>
          <w:w w:val="119"/>
          <w:sz w:val="8"/>
          <w:szCs w:val="8"/>
        </w:rPr>
        <w:t>00</w:t>
      </w:r>
    </w:p>
    <w:p w:rsidR="005E3976" w:rsidRDefault="005F08BB">
      <w:pPr>
        <w:spacing w:line="40" w:lineRule="atLeast"/>
        <w:ind w:left="-45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101" type="#_x0000_t202" style="position:absolute;left:0;text-align:left;margin-left:361.7pt;margin-top:-23pt;width:81.1pt;height:4.45pt;z-index:-13470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282828"/>
                      <w:w w:val="166"/>
                      <w:sz w:val="8"/>
                      <w:szCs w:val="8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82828"/>
                      <w:w w:val="166"/>
                      <w:sz w:val="8"/>
                      <w:szCs w:val="8"/>
                    </w:rPr>
                    <w:t xml:space="preserve">                                     </w:t>
                  </w:r>
                  <w:r>
                    <w:rPr>
                      <w:rFonts w:ascii="Arial" w:eastAsia="Arial" w:hAnsi="Arial" w:cs="Arial"/>
                      <w:color w:val="282828"/>
                      <w:spacing w:val="33"/>
                      <w:w w:val="166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151515"/>
          <w:w w:val="56"/>
          <w:sz w:val="16"/>
          <w:szCs w:val="16"/>
        </w:rPr>
        <w:t xml:space="preserve">r-.:         </w:t>
      </w:r>
      <w:r>
        <w:rPr>
          <w:rFonts w:ascii="Arial" w:eastAsia="Arial" w:hAnsi="Arial" w:cs="Arial"/>
          <w:i/>
          <w:color w:val="151515"/>
          <w:spacing w:val="21"/>
          <w:w w:val="56"/>
          <w:sz w:val="16"/>
          <w:szCs w:val="16"/>
        </w:rPr>
        <w:t xml:space="preserve"> </w:t>
      </w:r>
      <w:r>
        <w:rPr>
          <w:color w:val="282828"/>
          <w:sz w:val="13"/>
          <w:szCs w:val="13"/>
        </w:rPr>
        <w:t xml:space="preserve">oi       </w:t>
      </w:r>
      <w:r>
        <w:rPr>
          <w:color w:val="282828"/>
          <w:spacing w:val="27"/>
          <w:sz w:val="13"/>
          <w:szCs w:val="13"/>
        </w:rPr>
        <w:t xml:space="preserve"> </w:t>
      </w:r>
      <w:r>
        <w:rPr>
          <w:color w:val="282828"/>
          <w:position w:val="2"/>
          <w:sz w:val="10"/>
          <w:szCs w:val="10"/>
        </w:rPr>
        <w:t xml:space="preserve">(")          </w:t>
      </w:r>
      <w:r>
        <w:rPr>
          <w:color w:val="282828"/>
          <w:spacing w:val="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8"/>
          <w:w w:val="117"/>
          <w:sz w:val="13"/>
          <w:szCs w:val="13"/>
        </w:rPr>
        <w:t>N</w:t>
      </w:r>
    </w:p>
    <w:p w:rsidR="005E3976" w:rsidRDefault="005F08BB">
      <w:pPr>
        <w:spacing w:line="80" w:lineRule="atLeast"/>
        <w:ind w:left="-43" w:right="19"/>
        <w:jc w:val="right"/>
        <w:rPr>
          <w:sz w:val="8"/>
          <w:szCs w:val="8"/>
        </w:rPr>
      </w:pPr>
      <w:r>
        <w:br w:type="column"/>
      </w:r>
      <w:r>
        <w:rPr>
          <w:color w:val="151515"/>
          <w:w w:val="48"/>
          <w:sz w:val="15"/>
          <w:szCs w:val="15"/>
        </w:rPr>
        <w:t>.....</w:t>
      </w:r>
      <w:r>
        <w:rPr>
          <w:color w:val="444444"/>
          <w:w w:val="48"/>
          <w:sz w:val="15"/>
          <w:szCs w:val="15"/>
        </w:rPr>
        <w:t xml:space="preserve">.                           </w:t>
      </w:r>
      <w:r>
        <w:rPr>
          <w:color w:val="444444"/>
          <w:spacing w:val="6"/>
          <w:w w:val="48"/>
          <w:sz w:val="15"/>
          <w:szCs w:val="15"/>
        </w:rPr>
        <w:t xml:space="preserve"> </w:t>
      </w:r>
      <w:r>
        <w:rPr>
          <w:color w:val="151515"/>
          <w:w w:val="239"/>
          <w:position w:val="1"/>
          <w:sz w:val="8"/>
          <w:szCs w:val="8"/>
        </w:rPr>
        <w:t>0</w:t>
      </w:r>
    </w:p>
    <w:p w:rsidR="005E3976" w:rsidRDefault="005F08BB">
      <w:pPr>
        <w:spacing w:line="60" w:lineRule="atLeast"/>
        <w:jc w:val="right"/>
        <w:rPr>
          <w:sz w:val="13"/>
          <w:szCs w:val="13"/>
        </w:rPr>
      </w:pPr>
      <w:r>
        <w:rPr>
          <w:color w:val="151515"/>
          <w:w w:val="177"/>
          <w:sz w:val="13"/>
          <w:szCs w:val="13"/>
        </w:rPr>
        <w:t>0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6" w:space="720" w:equalWidth="0">
            <w:col w:w="3817" w:space="273"/>
            <w:col w:w="111" w:space="273"/>
            <w:col w:w="111" w:space="657"/>
            <w:col w:w="1263" w:space="412"/>
            <w:col w:w="735" w:space="1228"/>
            <w:col w:w="1500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120"/>
          <w:sz w:val="9"/>
          <w:szCs w:val="9"/>
        </w:rPr>
        <w:t>(")</w:t>
      </w:r>
    </w:p>
    <w:p w:rsidR="005E3976" w:rsidRDefault="005F08BB">
      <w:pPr>
        <w:spacing w:line="60" w:lineRule="atLeast"/>
        <w:ind w:left="1128" w:right="-39"/>
        <w:rPr>
          <w:rFonts w:ascii="Malgun Gothic" w:eastAsia="Malgun Gothic" w:hAnsi="Malgun Gothic" w:cs="Malgun Gothic"/>
          <w:sz w:val="12"/>
          <w:szCs w:val="12"/>
        </w:rPr>
      </w:pPr>
      <w:r>
        <w:rPr>
          <w:rFonts w:ascii="Arial" w:eastAsia="Arial" w:hAnsi="Arial" w:cs="Arial"/>
          <w:w w:val="174"/>
          <w:position w:val="1"/>
          <w:sz w:val="8"/>
          <w:szCs w:val="8"/>
        </w:rPr>
        <w:t xml:space="preserve">N       </w:t>
      </w:r>
      <w:r>
        <w:rPr>
          <w:rFonts w:ascii="Arial" w:eastAsia="Arial" w:hAnsi="Arial" w:cs="Arial"/>
          <w:spacing w:val="18"/>
          <w:w w:val="174"/>
          <w:position w:val="1"/>
          <w:sz w:val="8"/>
          <w:szCs w:val="8"/>
        </w:rPr>
        <w:t xml:space="preserve"> </w:t>
      </w:r>
      <w:r>
        <w:rPr>
          <w:b/>
          <w:w w:val="126"/>
          <w:sz w:val="12"/>
          <w:szCs w:val="12"/>
        </w:rPr>
        <w:t>Z</w:t>
      </w:r>
      <w:r>
        <w:rPr>
          <w:b/>
          <w:w w:val="177"/>
          <w:sz w:val="12"/>
          <w:szCs w:val="12"/>
        </w:rPr>
        <w:t>w</w:t>
      </w:r>
      <w:r>
        <w:rPr>
          <w:rFonts w:ascii="Malgun Gothic" w:eastAsia="Malgun Gothic" w:hAnsi="Malgun Gothic" w:cs="Malgun Gothic"/>
          <w:w w:val="131"/>
          <w:sz w:val="12"/>
          <w:szCs w:val="12"/>
        </w:rPr>
        <w:t>�</w:t>
      </w:r>
    </w:p>
    <w:p w:rsidR="005E3976" w:rsidRDefault="005F08BB">
      <w:pPr>
        <w:spacing w:line="6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51515"/>
          <w:w w:val="47"/>
          <w:sz w:val="14"/>
          <w:szCs w:val="14"/>
        </w:rPr>
        <w:t>.....</w:t>
      </w:r>
    </w:p>
    <w:p w:rsidR="005E3976" w:rsidRDefault="005F08BB">
      <w:pPr>
        <w:spacing w:line="60" w:lineRule="atLeast"/>
        <w:ind w:right="-5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6"/>
          <w:w w:val="166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42"/>
          <w:sz w:val="26"/>
          <w:szCs w:val="26"/>
        </w:rPr>
        <w:t>...</w:t>
      </w:r>
    </w:p>
    <w:p w:rsidR="005E3976" w:rsidRDefault="005F08BB">
      <w:pPr>
        <w:spacing w:line="60" w:lineRule="atLeast"/>
        <w:ind w:right="-51"/>
        <w:rPr>
          <w:sz w:val="19"/>
          <w:szCs w:val="19"/>
        </w:rPr>
      </w:pPr>
      <w:r>
        <w:br w:type="column"/>
      </w:r>
      <w:r>
        <w:rPr>
          <w:color w:val="151515"/>
          <w:w w:val="68"/>
          <w:position w:val="-2"/>
          <w:sz w:val="16"/>
          <w:szCs w:val="16"/>
        </w:rPr>
        <w:t xml:space="preserve">ai          </w:t>
      </w:r>
      <w:r>
        <w:rPr>
          <w:color w:val="151515"/>
          <w:spacing w:val="6"/>
          <w:w w:val="68"/>
          <w:position w:val="-2"/>
          <w:sz w:val="16"/>
          <w:szCs w:val="16"/>
        </w:rPr>
        <w:t xml:space="preserve"> </w:t>
      </w:r>
      <w:r>
        <w:rPr>
          <w:color w:val="151515"/>
          <w:w w:val="68"/>
          <w:sz w:val="19"/>
          <w:szCs w:val="19"/>
        </w:rPr>
        <w:t>:;:</w:t>
      </w:r>
    </w:p>
    <w:p w:rsidR="005E3976" w:rsidRDefault="005F08BB">
      <w:pPr>
        <w:spacing w:line="60" w:lineRule="atLeast"/>
        <w:ind w:right="-52"/>
        <w:rPr>
          <w:sz w:val="12"/>
          <w:szCs w:val="12"/>
        </w:rPr>
      </w:pPr>
      <w:r>
        <w:br w:type="column"/>
      </w:r>
      <w:r>
        <w:rPr>
          <w:color w:val="151515"/>
          <w:sz w:val="21"/>
          <w:szCs w:val="21"/>
        </w:rPr>
        <w:t xml:space="preserve">q    </w:t>
      </w:r>
      <w:r>
        <w:rPr>
          <w:color w:val="151515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53"/>
          <w:position w:val="1"/>
          <w:sz w:val="17"/>
          <w:szCs w:val="17"/>
        </w:rPr>
        <w:t xml:space="preserve">;::;          </w:t>
      </w:r>
      <w:r>
        <w:rPr>
          <w:rFonts w:ascii="Arial" w:eastAsia="Arial" w:hAnsi="Arial" w:cs="Arial"/>
          <w:color w:val="151515"/>
          <w:spacing w:val="13"/>
          <w:w w:val="53"/>
          <w:position w:val="1"/>
          <w:sz w:val="17"/>
          <w:szCs w:val="17"/>
        </w:rPr>
        <w:t xml:space="preserve"> </w:t>
      </w:r>
      <w:r>
        <w:rPr>
          <w:color w:val="151515"/>
          <w:position w:val="6"/>
          <w:sz w:val="12"/>
          <w:szCs w:val="12"/>
        </w:rPr>
        <w:t xml:space="preserve">co       </w:t>
      </w:r>
      <w:r>
        <w:rPr>
          <w:color w:val="151515"/>
          <w:spacing w:val="30"/>
          <w:position w:val="6"/>
          <w:sz w:val="12"/>
          <w:szCs w:val="12"/>
        </w:rPr>
        <w:t xml:space="preserve"> </w:t>
      </w:r>
      <w:r>
        <w:rPr>
          <w:color w:val="151515"/>
          <w:position w:val="6"/>
          <w:sz w:val="12"/>
          <w:szCs w:val="12"/>
        </w:rPr>
        <w:t>co</w:t>
      </w:r>
    </w:p>
    <w:p w:rsidR="005E3976" w:rsidRDefault="005F08BB">
      <w:pPr>
        <w:spacing w:line="6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51515"/>
          <w:w w:val="64"/>
          <w:sz w:val="17"/>
          <w:szCs w:val="17"/>
        </w:rPr>
        <w:t>:;:</w:t>
      </w:r>
    </w:p>
    <w:p w:rsidR="005E3976" w:rsidRDefault="005F08BB">
      <w:pPr>
        <w:spacing w:line="60" w:lineRule="atLeast"/>
        <w:ind w:right="-4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1"/>
          <w:w w:val="166"/>
          <w:sz w:val="8"/>
          <w:szCs w:val="8"/>
        </w:rPr>
        <w:t xml:space="preserve"> </w:t>
      </w:r>
      <w:r>
        <w:rPr>
          <w:color w:val="151515"/>
          <w:sz w:val="12"/>
          <w:szCs w:val="12"/>
        </w:rPr>
        <w:t>co</w:t>
      </w:r>
      <w:r>
        <w:rPr>
          <w:color w:val="151515"/>
          <w:spacing w:val="10"/>
          <w:sz w:val="12"/>
          <w:szCs w:val="12"/>
        </w:rPr>
        <w:t xml:space="preserve"> </w:t>
      </w:r>
      <w:r>
        <w:rPr>
          <w:color w:val="444444"/>
          <w:w w:val="63"/>
          <w:sz w:val="12"/>
          <w:szCs w:val="12"/>
        </w:rPr>
        <w:t xml:space="preserve">.            </w:t>
      </w:r>
      <w:r>
        <w:rPr>
          <w:color w:val="444444"/>
          <w:spacing w:val="8"/>
          <w:w w:val="63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102"/>
          <w:position w:val="2"/>
          <w:sz w:val="17"/>
          <w:szCs w:val="17"/>
        </w:rPr>
        <w:t>;;</w:t>
      </w:r>
    </w:p>
    <w:p w:rsidR="005E3976" w:rsidRDefault="005F08BB">
      <w:pPr>
        <w:spacing w:line="60" w:lineRule="atLeast"/>
        <w:rPr>
          <w:rFonts w:ascii="Arial" w:eastAsia="Arial" w:hAnsi="Arial" w:cs="Arial"/>
          <w:sz w:val="19"/>
          <w:szCs w:val="1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8" w:space="720" w:equalWidth="0">
            <w:col w:w="1968" w:space="1089"/>
            <w:col w:w="92" w:space="551"/>
            <w:col w:w="481" w:space="292"/>
            <w:col w:w="476" w:space="287"/>
            <w:col w:w="1253" w:space="427"/>
            <w:col w:w="92" w:space="527"/>
            <w:col w:w="908" w:space="436"/>
            <w:col w:w="1501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....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3"/>
          <w:sz w:val="11"/>
          <w:szCs w:val="11"/>
        </w:rPr>
        <w:t>O</w:t>
      </w:r>
      <w:r>
        <w:rPr>
          <w:rFonts w:ascii="Arial" w:eastAsia="Arial" w:hAnsi="Arial" w:cs="Arial"/>
          <w:color w:val="5F5F5F"/>
          <w:w w:val="91"/>
          <w:sz w:val="11"/>
          <w:szCs w:val="11"/>
        </w:rPr>
        <w:t>·</w:t>
      </w:r>
      <w:r>
        <w:rPr>
          <w:rFonts w:ascii="Arial" w:eastAsia="Arial" w:hAnsi="Arial" w:cs="Arial"/>
          <w:color w:val="000000"/>
          <w:w w:val="218"/>
          <w:sz w:val="11"/>
          <w:szCs w:val="11"/>
        </w:rPr>
        <w:t>z</w:t>
      </w:r>
      <w:r>
        <w:rPr>
          <w:rFonts w:ascii="Arial" w:eastAsia="Arial" w:hAnsi="Arial" w:cs="Arial"/>
          <w:color w:val="000000"/>
          <w:w w:val="259"/>
          <w:sz w:val="11"/>
          <w:szCs w:val="11"/>
        </w:rPr>
        <w:t>o</w:t>
      </w:r>
    </w:p>
    <w:p w:rsidR="005E3976" w:rsidRDefault="005F08BB">
      <w:pPr>
        <w:spacing w:line="120" w:lineRule="atLeast"/>
        <w:ind w:right="-50"/>
      </w:pPr>
      <w:r>
        <w:br w:type="column"/>
      </w:r>
      <w:r>
        <w:rPr>
          <w:color w:val="151515"/>
          <w:w w:val="83"/>
        </w:rPr>
        <w:t>'°</w:t>
      </w:r>
      <w:r>
        <w:rPr>
          <w:color w:val="5F5F5F"/>
          <w:w w:val="28"/>
        </w:rPr>
        <w:t>·</w:t>
      </w:r>
    </w:p>
    <w:p w:rsidR="005E3976" w:rsidRDefault="005F08BB">
      <w:pPr>
        <w:spacing w:line="120" w:lineRule="atLeast"/>
        <w:ind w:right="-66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151515"/>
          <w:spacing w:val="-9"/>
          <w:w w:val="76"/>
          <w:position w:val="-3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..</w:t>
      </w:r>
      <w:r>
        <w:rPr>
          <w:rFonts w:ascii="Arial" w:eastAsia="Arial" w:hAnsi="Arial" w:cs="Arial"/>
          <w:color w:val="151515"/>
          <w:spacing w:val="-10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51515"/>
          <w:spacing w:val="-24"/>
          <w:w w:val="77"/>
          <w:position w:val="-3"/>
          <w:sz w:val="23"/>
          <w:szCs w:val="23"/>
        </w:rPr>
        <w:t>'</w:t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51515"/>
          <w:sz w:val="19"/>
          <w:szCs w:val="19"/>
        </w:rPr>
        <w:t xml:space="preserve">   </w:t>
      </w:r>
      <w:r>
        <w:rPr>
          <w:rFonts w:ascii="Arial" w:eastAsia="Arial" w:hAnsi="Arial" w:cs="Arial"/>
          <w:color w:val="151515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48"/>
          <w:sz w:val="17"/>
          <w:szCs w:val="17"/>
        </w:rPr>
        <w:t xml:space="preserve">....           </w:t>
      </w:r>
      <w:r>
        <w:rPr>
          <w:rFonts w:ascii="Arial" w:eastAsia="Arial" w:hAnsi="Arial" w:cs="Arial"/>
          <w:color w:val="151515"/>
          <w:spacing w:val="21"/>
          <w:w w:val="48"/>
          <w:sz w:val="17"/>
          <w:szCs w:val="17"/>
        </w:rPr>
        <w:t xml:space="preserve"> </w:t>
      </w:r>
      <w:r>
        <w:rPr>
          <w:rFonts w:ascii="Arial" w:eastAsia="Arial" w:hAnsi="Arial" w:cs="Arial"/>
          <w:color w:val="151515"/>
          <w:w w:val="73"/>
          <w:position w:val="-10"/>
          <w:sz w:val="23"/>
          <w:szCs w:val="23"/>
        </w:rPr>
        <w:t>"'</w:t>
      </w:r>
      <w:r>
        <w:rPr>
          <w:rFonts w:ascii="Arial" w:eastAsia="Arial" w:hAnsi="Arial" w:cs="Arial"/>
          <w:color w:val="444444"/>
          <w:w w:val="25"/>
          <w:position w:val="-10"/>
          <w:sz w:val="23"/>
          <w:szCs w:val="23"/>
        </w:rPr>
        <w:t>·</w:t>
      </w:r>
      <w:r>
        <w:rPr>
          <w:rFonts w:ascii="Arial" w:eastAsia="Arial" w:hAnsi="Arial" w:cs="Arial"/>
          <w:color w:val="444444"/>
          <w:position w:val="-10"/>
          <w:sz w:val="23"/>
          <w:szCs w:val="23"/>
        </w:rPr>
        <w:t xml:space="preserve">   </w:t>
      </w:r>
      <w:r>
        <w:rPr>
          <w:rFonts w:ascii="Arial" w:eastAsia="Arial" w:hAnsi="Arial" w:cs="Arial"/>
          <w:color w:val="444444"/>
          <w:spacing w:val="14"/>
          <w:position w:val="-10"/>
          <w:sz w:val="23"/>
          <w:szCs w:val="23"/>
        </w:rPr>
        <w:t xml:space="preserve"> </w:t>
      </w:r>
      <w:r>
        <w:rPr>
          <w:i/>
          <w:color w:val="151515"/>
          <w:w w:val="76"/>
          <w:sz w:val="9"/>
          <w:szCs w:val="9"/>
        </w:rPr>
        <w:t xml:space="preserve">&lt;D               </w:t>
      </w:r>
      <w:r>
        <w:rPr>
          <w:i/>
          <w:color w:val="151515"/>
          <w:spacing w:val="14"/>
          <w:w w:val="76"/>
          <w:sz w:val="9"/>
          <w:szCs w:val="9"/>
        </w:rPr>
        <w:t xml:space="preserve"> </w:t>
      </w:r>
      <w:r>
        <w:rPr>
          <w:color w:val="151515"/>
          <w:w w:val="155"/>
          <w:sz w:val="9"/>
          <w:szCs w:val="9"/>
        </w:rPr>
        <w:t>N</w:t>
      </w:r>
    </w:p>
    <w:p w:rsidR="005E3976" w:rsidRDefault="005F08BB">
      <w:pPr>
        <w:spacing w:line="120" w:lineRule="atLeast"/>
        <w:ind w:right="-3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sz w:val="9"/>
          <w:szCs w:val="9"/>
        </w:rPr>
        <w:t xml:space="preserve">cr,               </w:t>
      </w:r>
      <w:r>
        <w:rPr>
          <w:rFonts w:ascii="Arial" w:eastAsia="Arial" w:hAnsi="Arial" w:cs="Arial"/>
          <w:color w:val="151515"/>
          <w:spacing w:val="24"/>
          <w:sz w:val="9"/>
          <w:szCs w:val="9"/>
        </w:rPr>
        <w:t xml:space="preserve"> </w:t>
      </w:r>
      <w:r>
        <w:rPr>
          <w:rFonts w:ascii="Arial" w:eastAsia="Arial" w:hAnsi="Arial" w:cs="Arial"/>
          <w:color w:val="282828"/>
          <w:w w:val="157"/>
          <w:sz w:val="8"/>
          <w:szCs w:val="8"/>
        </w:rPr>
        <w:t>N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969" w:space="1084"/>
            <w:col w:w="116" w:space="215"/>
            <w:col w:w="1570" w:space="1439"/>
            <w:col w:w="615" w:space="1871"/>
            <w:col w:w="1501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46"/>
          <w:sz w:val="15"/>
          <w:szCs w:val="15"/>
        </w:rPr>
        <w:t>.....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100" type="#_x0000_t202" style="position:absolute;left:0;text-align:left;margin-left:211.2pt;margin-top:5.35pt;width:279.6pt;height:15.4pt;z-index:-13468;mso-position-horizontal-relative:page" filled="f" stroked="f">
            <v:textbox inset="0,0,0,0">
              <w:txbxContent>
                <w:p w:rsidR="005E3976" w:rsidRDefault="005F08BB">
                  <w:pPr>
                    <w:spacing w:line="300" w:lineRule="exact"/>
                    <w:ind w:right="-66"/>
                    <w:rPr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76"/>
                      <w:sz w:val="23"/>
                      <w:szCs w:val="23"/>
                    </w:rPr>
                    <w:t xml:space="preserve">"'   </w:t>
                  </w:r>
                  <w:r>
                    <w:rPr>
                      <w:rFonts w:ascii="Arial" w:eastAsia="Arial" w:hAnsi="Arial" w:cs="Arial"/>
                      <w:color w:val="151515"/>
                      <w:spacing w:val="31"/>
                      <w:w w:val="7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position w:val="10"/>
                      <w:sz w:val="17"/>
                      <w:szCs w:val="17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position w:val="10"/>
                      <w:sz w:val="17"/>
                      <w:szCs w:val="17"/>
                    </w:rPr>
                    <w:t xml:space="preserve">                 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11"/>
                      <w:w w:val="57"/>
                      <w:position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position w:val="-1"/>
                      <w:sz w:val="25"/>
                      <w:szCs w:val="25"/>
                    </w:rPr>
                    <w:t xml:space="preserve">"'                                              </w:t>
                  </w:r>
                  <w:r>
                    <w:rPr>
                      <w:rFonts w:ascii="Arial" w:eastAsia="Arial" w:hAnsi="Arial" w:cs="Arial"/>
                      <w:color w:val="151515"/>
                      <w:spacing w:val="34"/>
                      <w:w w:val="57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151515"/>
                      <w:w w:val="239"/>
                      <w:position w:val="1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76"/>
          <w:w w:val="103"/>
          <w:sz w:val="11"/>
          <w:szCs w:val="11"/>
        </w:rPr>
        <w:t>V</w:t>
      </w:r>
      <w:r>
        <w:rPr>
          <w:rFonts w:ascii="Arial" w:eastAsia="Arial" w:hAnsi="Arial" w:cs="Arial"/>
          <w:spacing w:val="-14"/>
          <w:w w:val="97"/>
          <w:position w:val="-10"/>
          <w:sz w:val="17"/>
          <w:szCs w:val="17"/>
        </w:rPr>
        <w:t>&lt;</w:t>
      </w:r>
      <w:r>
        <w:rPr>
          <w:rFonts w:ascii="Arial" w:eastAsia="Arial" w:hAnsi="Arial" w:cs="Arial"/>
          <w:spacing w:val="-5"/>
          <w:w w:val="103"/>
          <w:sz w:val="11"/>
          <w:szCs w:val="11"/>
        </w:rPr>
        <w:t>l</w:t>
      </w:r>
      <w:r>
        <w:rPr>
          <w:rFonts w:ascii="Arial" w:eastAsia="Arial" w:hAnsi="Arial" w:cs="Arial"/>
          <w:spacing w:val="-82"/>
          <w:w w:val="152"/>
          <w:position w:val="-10"/>
          <w:sz w:val="17"/>
          <w:szCs w:val="17"/>
        </w:rPr>
        <w:t>-</w:t>
      </w:r>
      <w:r>
        <w:rPr>
          <w:rFonts w:ascii="Arial" w:eastAsia="Arial" w:hAnsi="Arial" w:cs="Arial"/>
          <w:w w:val="168"/>
          <w:sz w:val="11"/>
          <w:szCs w:val="11"/>
        </w:rPr>
        <w:t>:</w:t>
      </w:r>
      <w:r>
        <w:rPr>
          <w:rFonts w:ascii="Arial" w:eastAsia="Arial" w:hAnsi="Arial" w:cs="Arial"/>
          <w:spacing w:val="-21"/>
          <w:w w:val="168"/>
          <w:sz w:val="11"/>
          <w:szCs w:val="11"/>
        </w:rPr>
        <w:t>:</w:t>
      </w:r>
      <w:r>
        <w:rPr>
          <w:rFonts w:ascii="Arial" w:eastAsia="Arial" w:hAnsi="Arial" w:cs="Arial"/>
          <w:spacing w:val="-51"/>
          <w:w w:val="153"/>
          <w:position w:val="-10"/>
          <w:sz w:val="17"/>
          <w:szCs w:val="17"/>
        </w:rPr>
        <w:t>,</w:t>
      </w:r>
      <w:r>
        <w:rPr>
          <w:rFonts w:ascii="Arial" w:eastAsia="Arial" w:hAnsi="Arial" w:cs="Arial"/>
          <w:w w:val="168"/>
          <w:sz w:val="11"/>
          <w:szCs w:val="11"/>
        </w:rPr>
        <w:t>,</w:t>
      </w:r>
      <w:r>
        <w:rPr>
          <w:rFonts w:ascii="Arial" w:eastAsia="Arial" w:hAnsi="Arial" w:cs="Arial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151515"/>
          <w:w w:val="66"/>
          <w:sz w:val="13"/>
          <w:szCs w:val="13"/>
        </w:rPr>
        <w:t>N..</w:t>
      </w:r>
    </w:p>
    <w:p w:rsidR="005E3976" w:rsidRDefault="005F08BB">
      <w:pPr>
        <w:spacing w:line="120" w:lineRule="atLeast"/>
        <w:ind w:right="-51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position w:val="-3"/>
          <w:sz w:val="16"/>
          <w:szCs w:val="16"/>
        </w:rPr>
        <w:t xml:space="preserve">;:    </w:t>
      </w:r>
      <w:r>
        <w:rPr>
          <w:rFonts w:ascii="Arial" w:eastAsia="Arial" w:hAnsi="Arial" w:cs="Arial"/>
          <w:spacing w:val="20"/>
          <w:position w:val="-3"/>
          <w:sz w:val="16"/>
          <w:szCs w:val="16"/>
        </w:rPr>
        <w:t xml:space="preserve"> </w:t>
      </w:r>
      <w:r>
        <w:rPr>
          <w:color w:val="151515"/>
          <w:sz w:val="13"/>
          <w:szCs w:val="13"/>
        </w:rPr>
        <w:t xml:space="preserve">oi     </w:t>
      </w:r>
      <w:r>
        <w:rPr>
          <w:color w:val="151515"/>
          <w:spacing w:val="25"/>
          <w:sz w:val="13"/>
          <w:szCs w:val="13"/>
        </w:rPr>
        <w:t xml:space="preserve"> </w:t>
      </w:r>
      <w:r>
        <w:rPr>
          <w:color w:val="151515"/>
          <w:position w:val="2"/>
          <w:sz w:val="14"/>
          <w:szCs w:val="14"/>
        </w:rPr>
        <w:t xml:space="preserve">.,;                 </w:t>
      </w:r>
      <w:r>
        <w:rPr>
          <w:color w:val="151515"/>
          <w:spacing w:val="2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z w:val="13"/>
          <w:szCs w:val="13"/>
        </w:rPr>
        <w:t xml:space="preserve">N       </w:t>
      </w:r>
      <w:r>
        <w:rPr>
          <w:rFonts w:ascii="Arial" w:eastAsia="Arial" w:hAnsi="Arial" w:cs="Arial"/>
          <w:color w:val="282828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position w:val="1"/>
          <w:sz w:val="14"/>
          <w:szCs w:val="14"/>
        </w:rPr>
        <w:t xml:space="preserve">..;               </w:t>
      </w:r>
      <w:r>
        <w:rPr>
          <w:rFonts w:ascii="Arial" w:eastAsia="Arial" w:hAnsi="Arial" w:cs="Arial"/>
          <w:color w:val="151515"/>
          <w:spacing w:val="3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51515"/>
          <w:w w:val="83"/>
          <w:sz w:val="12"/>
          <w:szCs w:val="12"/>
        </w:rPr>
        <w:t>a:i</w:t>
      </w:r>
    </w:p>
    <w:p w:rsidR="005E3976" w:rsidRDefault="005F08BB">
      <w:pPr>
        <w:spacing w:line="120" w:lineRule="atLeast"/>
        <w:ind w:right="-56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151515"/>
          <w:spacing w:val="-5"/>
          <w:w w:val="104"/>
          <w:sz w:val="13"/>
          <w:szCs w:val="13"/>
        </w:rPr>
        <w:t>o</w:t>
      </w:r>
      <w:r>
        <w:rPr>
          <w:rFonts w:ascii="Arial" w:eastAsia="Arial" w:hAnsi="Arial" w:cs="Arial"/>
          <w:color w:val="151515"/>
          <w:spacing w:val="-28"/>
          <w:w w:val="77"/>
          <w:sz w:val="23"/>
          <w:szCs w:val="23"/>
        </w:rPr>
        <w:t>'</w:t>
      </w:r>
      <w:r>
        <w:rPr>
          <w:color w:val="151515"/>
          <w:w w:val="104"/>
          <w:sz w:val="13"/>
          <w:szCs w:val="13"/>
        </w:rPr>
        <w:t>i</w:t>
      </w:r>
      <w:r>
        <w:rPr>
          <w:color w:val="151515"/>
          <w:sz w:val="13"/>
          <w:szCs w:val="13"/>
        </w:rPr>
        <w:t xml:space="preserve">        </w:t>
      </w:r>
      <w:r>
        <w:rPr>
          <w:color w:val="151515"/>
          <w:spacing w:val="-14"/>
          <w:sz w:val="13"/>
          <w:szCs w:val="13"/>
        </w:rPr>
        <w:t xml:space="preserve"> </w:t>
      </w:r>
      <w:r>
        <w:rPr>
          <w:color w:val="151515"/>
          <w:position w:val="3"/>
          <w:sz w:val="14"/>
          <w:szCs w:val="14"/>
        </w:rPr>
        <w:t xml:space="preserve">.,;          </w:t>
      </w:r>
      <w:r>
        <w:rPr>
          <w:color w:val="151515"/>
          <w:spacing w:val="24"/>
          <w:position w:val="3"/>
          <w:sz w:val="14"/>
          <w:szCs w:val="14"/>
        </w:rPr>
        <w:t xml:space="preserve"> </w:t>
      </w:r>
      <w:r>
        <w:rPr>
          <w:color w:val="151515"/>
          <w:w w:val="177"/>
          <w:sz w:val="13"/>
          <w:szCs w:val="13"/>
        </w:rPr>
        <w:t>0</w:t>
      </w:r>
    </w:p>
    <w:p w:rsidR="005E3976" w:rsidRDefault="005F08BB">
      <w:pPr>
        <w:spacing w:line="12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151515"/>
          <w:spacing w:val="-6"/>
          <w:w w:val="169"/>
          <w:sz w:val="13"/>
          <w:szCs w:val="13"/>
        </w:rPr>
        <w:t>0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983" w:space="1070"/>
            <w:col w:w="2679" w:space="278"/>
            <w:col w:w="1018" w:space="508"/>
            <w:col w:w="97" w:space="287"/>
            <w:col w:w="2460"/>
          </w:cols>
        </w:sectPr>
      </w:pPr>
      <w:r>
        <w:br w:type="column"/>
      </w:r>
      <w:r>
        <w:rPr>
          <w:color w:val="151515"/>
          <w:spacing w:val="-24"/>
          <w:w w:val="48"/>
          <w:position w:val="-3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-38"/>
          <w:w w:val="76"/>
          <w:position w:val="1"/>
          <w:sz w:val="23"/>
          <w:szCs w:val="23"/>
        </w:rPr>
        <w:t>"</w:t>
      </w:r>
      <w:r>
        <w:rPr>
          <w:color w:val="151515"/>
          <w:w w:val="48"/>
          <w:position w:val="-3"/>
          <w:sz w:val="18"/>
          <w:szCs w:val="18"/>
        </w:rPr>
        <w:t>:</w:t>
      </w:r>
      <w:r>
        <w:rPr>
          <w:color w:val="151515"/>
          <w:spacing w:val="-10"/>
          <w:w w:val="48"/>
          <w:position w:val="-3"/>
          <w:sz w:val="18"/>
          <w:szCs w:val="18"/>
        </w:rPr>
        <w:t>:</w:t>
      </w:r>
      <w:r>
        <w:rPr>
          <w:rFonts w:ascii="Arial" w:eastAsia="Arial" w:hAnsi="Arial" w:cs="Arial"/>
          <w:color w:val="151515"/>
          <w:spacing w:val="-24"/>
          <w:w w:val="77"/>
          <w:position w:val="1"/>
          <w:sz w:val="23"/>
          <w:szCs w:val="23"/>
        </w:rPr>
        <w:t>'</w:t>
      </w:r>
      <w:r>
        <w:rPr>
          <w:color w:val="151515"/>
          <w:w w:val="48"/>
          <w:position w:val="-3"/>
          <w:sz w:val="18"/>
          <w:szCs w:val="18"/>
        </w:rPr>
        <w:t>;</w:t>
      </w:r>
      <w:r>
        <w:rPr>
          <w:rFonts w:ascii="Arial" w:eastAsia="Arial" w:hAnsi="Arial" w:cs="Arial"/>
          <w:color w:val="151515"/>
          <w:w w:val="18"/>
          <w:position w:val="1"/>
          <w:sz w:val="23"/>
          <w:szCs w:val="23"/>
        </w:rPr>
        <w:t>·</w:t>
      </w:r>
      <w:r>
        <w:rPr>
          <w:rFonts w:ascii="Arial" w:eastAsia="Arial" w:hAnsi="Arial" w:cs="Arial"/>
          <w:color w:val="151515"/>
          <w:position w:val="1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51515"/>
          <w:spacing w:val="-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0"/>
          <w:sz w:val="25"/>
          <w:szCs w:val="25"/>
        </w:rPr>
        <w:t>"</w:t>
      </w:r>
      <w:r>
        <w:rPr>
          <w:rFonts w:ascii="Arial" w:eastAsia="Arial" w:hAnsi="Arial" w:cs="Arial"/>
          <w:color w:val="282828"/>
          <w:spacing w:val="-26"/>
          <w:w w:val="117"/>
          <w:position w:val="1"/>
          <w:sz w:val="13"/>
          <w:szCs w:val="13"/>
        </w:rPr>
        <w:t>N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'</w:t>
      </w:r>
      <w:r>
        <w:rPr>
          <w:rFonts w:ascii="Arial" w:eastAsia="Arial" w:hAnsi="Arial" w:cs="Arial"/>
          <w:color w:val="151515"/>
          <w:sz w:val="25"/>
          <w:szCs w:val="25"/>
        </w:rPr>
        <w:t xml:space="preserve">     </w:t>
      </w:r>
      <w:r>
        <w:rPr>
          <w:rFonts w:ascii="Arial" w:eastAsia="Arial" w:hAnsi="Arial" w:cs="Arial"/>
          <w:color w:val="151515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color w:val="151515"/>
          <w:w w:val="117"/>
          <w:position w:val="1"/>
          <w:sz w:val="13"/>
          <w:szCs w:val="13"/>
        </w:rPr>
        <w:t>N</w:t>
      </w: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51515"/>
          <w:w w:val="168"/>
          <w:position w:val="4"/>
          <w:sz w:val="17"/>
          <w:szCs w:val="17"/>
        </w:rPr>
        <w:t>:;</w:t>
      </w:r>
    </w:p>
    <w:p w:rsidR="005E3976" w:rsidRDefault="005E3976">
      <w:pPr>
        <w:spacing w:line="200" w:lineRule="exact"/>
      </w:pPr>
    </w:p>
    <w:p w:rsidR="005E3976" w:rsidRDefault="005E3976">
      <w:pPr>
        <w:spacing w:before="3" w:line="200" w:lineRule="exact"/>
      </w:pPr>
    </w:p>
    <w:p w:rsidR="005E3976" w:rsidRDefault="005F08BB">
      <w:pPr>
        <w:spacing w:line="80" w:lineRule="exact"/>
        <w:ind w:right="159"/>
        <w:jc w:val="right"/>
        <w:rPr>
          <w:sz w:val="10"/>
          <w:szCs w:val="10"/>
        </w:rPr>
      </w:pPr>
      <w:r>
        <w:rPr>
          <w:w w:val="302"/>
          <w:position w:val="-2"/>
          <w:sz w:val="10"/>
          <w:szCs w:val="10"/>
        </w:rPr>
        <w:t>-</w:t>
      </w:r>
      <w:r>
        <w:rPr>
          <w:w w:val="184"/>
          <w:position w:val="-2"/>
          <w:sz w:val="10"/>
          <w:szCs w:val="10"/>
        </w:rPr>
        <w:t>1-</w:t>
      </w:r>
    </w:p>
    <w:p w:rsidR="005E3976" w:rsidRDefault="005F08BB">
      <w:pPr>
        <w:spacing w:line="0" w:lineRule="atLeast"/>
        <w:ind w:right="15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26"/>
          <w:position w:val="-7"/>
          <w:sz w:val="11"/>
          <w:szCs w:val="11"/>
        </w:rPr>
        <w:t>vi</w:t>
      </w:r>
      <w:r>
        <w:rPr>
          <w:rFonts w:ascii="Arial" w:eastAsia="Arial" w:hAnsi="Arial" w:cs="Arial"/>
          <w:w w:val="279"/>
          <w:position w:val="-7"/>
          <w:sz w:val="11"/>
          <w:szCs w:val="11"/>
        </w:rPr>
        <w:t>z</w:t>
      </w:r>
    </w:p>
    <w:p w:rsidR="005E3976" w:rsidRDefault="005F08BB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i/>
          <w:color w:val="151515"/>
          <w:w w:val="76"/>
          <w:position w:val="14"/>
          <w:sz w:val="9"/>
          <w:szCs w:val="9"/>
        </w:rPr>
        <w:t xml:space="preserve">&lt;D                                                         </w:t>
      </w:r>
      <w:r>
        <w:rPr>
          <w:i/>
          <w:color w:val="151515"/>
          <w:spacing w:val="2"/>
          <w:w w:val="76"/>
          <w:position w:val="14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47"/>
          <w:position w:val="14"/>
          <w:sz w:val="14"/>
          <w:szCs w:val="14"/>
        </w:rPr>
        <w:t>.....</w:t>
      </w:r>
      <w:r>
        <w:rPr>
          <w:rFonts w:ascii="Arial" w:eastAsia="Arial" w:hAnsi="Arial" w:cs="Arial"/>
          <w:color w:val="151515"/>
          <w:w w:val="47"/>
          <w:position w:val="14"/>
          <w:sz w:val="14"/>
          <w:szCs w:val="1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151515"/>
          <w:spacing w:val="6"/>
          <w:w w:val="47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4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35"/>
          <w:w w:val="76"/>
          <w:position w:val="4"/>
          <w:sz w:val="23"/>
          <w:szCs w:val="23"/>
        </w:rPr>
        <w:t xml:space="preserve"> </w:t>
      </w:r>
      <w:r>
        <w:rPr>
          <w:i/>
          <w:color w:val="151515"/>
          <w:w w:val="76"/>
          <w:position w:val="14"/>
          <w:sz w:val="9"/>
          <w:szCs w:val="9"/>
        </w:rPr>
        <w:t xml:space="preserve">&lt;D                             </w:t>
      </w:r>
      <w:r>
        <w:rPr>
          <w:i/>
          <w:color w:val="151515"/>
          <w:spacing w:val="14"/>
          <w:w w:val="76"/>
          <w:position w:val="14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45"/>
          <w:position w:val="14"/>
          <w:sz w:val="19"/>
          <w:szCs w:val="19"/>
        </w:rPr>
        <w:t xml:space="preserve">....                             </w:t>
      </w:r>
      <w:r>
        <w:rPr>
          <w:rFonts w:ascii="Arial" w:eastAsia="Arial" w:hAnsi="Arial" w:cs="Arial"/>
          <w:color w:val="151515"/>
          <w:spacing w:val="4"/>
          <w:w w:val="45"/>
          <w:position w:val="14"/>
          <w:sz w:val="19"/>
          <w:szCs w:val="19"/>
        </w:rPr>
        <w:t xml:space="preserve"> </w:t>
      </w:r>
      <w:r>
        <w:rPr>
          <w:i/>
          <w:color w:val="151515"/>
          <w:w w:val="76"/>
          <w:position w:val="15"/>
          <w:sz w:val="9"/>
          <w:szCs w:val="9"/>
        </w:rPr>
        <w:t xml:space="preserve">&lt;D                        </w:t>
      </w:r>
      <w:r>
        <w:rPr>
          <w:i/>
          <w:color w:val="151515"/>
          <w:spacing w:val="9"/>
          <w:w w:val="76"/>
          <w:position w:val="15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166"/>
          <w:position w:val="15"/>
          <w:sz w:val="8"/>
          <w:szCs w:val="8"/>
        </w:rPr>
        <w:t>N</w:t>
      </w:r>
    </w:p>
    <w:p w:rsidR="005E3976" w:rsidRDefault="005E3976">
      <w:pPr>
        <w:spacing w:before="6" w:line="280" w:lineRule="exact"/>
        <w:rPr>
          <w:sz w:val="28"/>
          <w:szCs w:val="28"/>
        </w:rPr>
      </w:pPr>
    </w:p>
    <w:p w:rsidR="005E3976" w:rsidRDefault="005F08BB">
      <w:pPr>
        <w:spacing w:line="160" w:lineRule="exact"/>
        <w:ind w:left="533"/>
        <w:rPr>
          <w:sz w:val="15"/>
          <w:szCs w:val="15"/>
        </w:rPr>
      </w:pPr>
      <w:r>
        <w:rPr>
          <w:rFonts w:ascii="Arial" w:eastAsia="Arial" w:hAnsi="Arial" w:cs="Arial"/>
          <w:color w:val="151515"/>
          <w:w w:val="154"/>
          <w:position w:val="-2"/>
          <w:sz w:val="14"/>
          <w:szCs w:val="14"/>
        </w:rPr>
        <w:t xml:space="preserve">0                                      </w:t>
      </w:r>
      <w:r>
        <w:rPr>
          <w:rFonts w:ascii="Arial" w:eastAsia="Arial" w:hAnsi="Arial" w:cs="Arial"/>
          <w:color w:val="151515"/>
          <w:spacing w:val="27"/>
          <w:w w:val="154"/>
          <w:position w:val="-2"/>
          <w:sz w:val="14"/>
          <w:szCs w:val="14"/>
        </w:rPr>
        <w:t xml:space="preserve"> </w:t>
      </w:r>
      <w:r>
        <w:rPr>
          <w:color w:val="151515"/>
          <w:w w:val="239"/>
          <w:position w:val="-2"/>
          <w:sz w:val="8"/>
          <w:szCs w:val="8"/>
        </w:rPr>
        <w:t xml:space="preserve">0 </w:t>
      </w:r>
      <w:r>
        <w:rPr>
          <w:color w:val="151515"/>
          <w:spacing w:val="19"/>
          <w:w w:val="239"/>
          <w:position w:val="-2"/>
          <w:sz w:val="8"/>
          <w:szCs w:val="8"/>
        </w:rPr>
        <w:t xml:space="preserve"> </w:t>
      </w:r>
      <w:r>
        <w:rPr>
          <w:color w:val="151515"/>
          <w:w w:val="159"/>
          <w:position w:val="-2"/>
          <w:sz w:val="15"/>
          <w:szCs w:val="15"/>
        </w:rPr>
        <w:t xml:space="preserve">0  </w:t>
      </w:r>
      <w:r>
        <w:rPr>
          <w:color w:val="151515"/>
          <w:spacing w:val="9"/>
          <w:w w:val="159"/>
          <w:position w:val="-2"/>
          <w:sz w:val="15"/>
          <w:szCs w:val="15"/>
        </w:rPr>
        <w:t xml:space="preserve"> </w:t>
      </w:r>
      <w:r>
        <w:rPr>
          <w:color w:val="151515"/>
          <w:w w:val="239"/>
          <w:position w:val="-2"/>
          <w:sz w:val="8"/>
          <w:szCs w:val="8"/>
        </w:rPr>
        <w:t xml:space="preserve">0 </w:t>
      </w:r>
      <w:r>
        <w:rPr>
          <w:color w:val="151515"/>
          <w:spacing w:val="24"/>
          <w:w w:val="239"/>
          <w:position w:val="-2"/>
          <w:sz w:val="8"/>
          <w:szCs w:val="8"/>
        </w:rPr>
        <w:t xml:space="preserve"> </w:t>
      </w:r>
      <w:r>
        <w:rPr>
          <w:color w:val="151515"/>
          <w:w w:val="159"/>
          <w:position w:val="-2"/>
          <w:sz w:val="15"/>
          <w:szCs w:val="15"/>
        </w:rPr>
        <w:t xml:space="preserve">0   </w:t>
      </w:r>
      <w:r>
        <w:rPr>
          <w:color w:val="151515"/>
          <w:spacing w:val="49"/>
          <w:w w:val="159"/>
          <w:position w:val="-2"/>
          <w:sz w:val="15"/>
          <w:szCs w:val="15"/>
        </w:rPr>
        <w:t xml:space="preserve"> </w:t>
      </w:r>
      <w:r>
        <w:rPr>
          <w:color w:val="151515"/>
          <w:w w:val="199"/>
          <w:position w:val="-2"/>
          <w:sz w:val="8"/>
          <w:szCs w:val="8"/>
        </w:rPr>
        <w:t xml:space="preserve">0      </w:t>
      </w:r>
      <w:r>
        <w:rPr>
          <w:color w:val="151515"/>
          <w:spacing w:val="25"/>
          <w:w w:val="199"/>
          <w:position w:val="-2"/>
          <w:sz w:val="8"/>
          <w:szCs w:val="8"/>
        </w:rPr>
        <w:t xml:space="preserve"> </w:t>
      </w:r>
      <w:r>
        <w:rPr>
          <w:color w:val="282828"/>
          <w:w w:val="199"/>
          <w:position w:val="-2"/>
          <w:sz w:val="8"/>
          <w:szCs w:val="8"/>
        </w:rPr>
        <w:t xml:space="preserve">0 </w:t>
      </w:r>
      <w:r>
        <w:rPr>
          <w:color w:val="282828"/>
          <w:spacing w:val="8"/>
          <w:w w:val="199"/>
          <w:position w:val="-2"/>
          <w:sz w:val="8"/>
          <w:szCs w:val="8"/>
        </w:rPr>
        <w:t xml:space="preserve"> </w:t>
      </w:r>
      <w:r>
        <w:rPr>
          <w:color w:val="151515"/>
          <w:w w:val="199"/>
          <w:position w:val="-2"/>
          <w:sz w:val="15"/>
          <w:szCs w:val="15"/>
        </w:rPr>
        <w:t>0</w:t>
      </w:r>
      <w:r>
        <w:rPr>
          <w:color w:val="151515"/>
          <w:spacing w:val="35"/>
          <w:w w:val="199"/>
          <w:position w:val="-2"/>
          <w:sz w:val="15"/>
          <w:szCs w:val="15"/>
        </w:rPr>
        <w:t xml:space="preserve"> </w:t>
      </w:r>
      <w:r>
        <w:rPr>
          <w:color w:val="151515"/>
          <w:w w:val="199"/>
          <w:position w:val="-1"/>
          <w:sz w:val="8"/>
          <w:szCs w:val="8"/>
        </w:rPr>
        <w:t xml:space="preserve">0 </w:t>
      </w:r>
      <w:r>
        <w:rPr>
          <w:color w:val="151515"/>
          <w:spacing w:val="8"/>
          <w:w w:val="199"/>
          <w:position w:val="-1"/>
          <w:sz w:val="8"/>
          <w:szCs w:val="8"/>
        </w:rPr>
        <w:t xml:space="preserve"> </w:t>
      </w:r>
      <w:r>
        <w:rPr>
          <w:color w:val="151515"/>
          <w:w w:val="159"/>
          <w:position w:val="-1"/>
          <w:sz w:val="15"/>
          <w:szCs w:val="15"/>
        </w:rPr>
        <w:t xml:space="preserve">0   </w:t>
      </w:r>
      <w:r>
        <w:rPr>
          <w:color w:val="151515"/>
          <w:spacing w:val="6"/>
          <w:w w:val="159"/>
          <w:position w:val="-1"/>
          <w:sz w:val="15"/>
          <w:szCs w:val="15"/>
        </w:rPr>
        <w:t xml:space="preserve"> </w:t>
      </w:r>
      <w:r>
        <w:rPr>
          <w:color w:val="151515"/>
          <w:w w:val="199"/>
          <w:position w:val="-1"/>
          <w:sz w:val="8"/>
          <w:szCs w:val="8"/>
        </w:rPr>
        <w:t xml:space="preserve">0  </w:t>
      </w:r>
      <w:r>
        <w:rPr>
          <w:color w:val="151515"/>
          <w:spacing w:val="12"/>
          <w:w w:val="199"/>
          <w:position w:val="-1"/>
          <w:sz w:val="8"/>
          <w:szCs w:val="8"/>
        </w:rPr>
        <w:t xml:space="preserve"> </w:t>
      </w:r>
      <w:r>
        <w:rPr>
          <w:color w:val="151515"/>
          <w:w w:val="199"/>
          <w:position w:val="-1"/>
          <w:sz w:val="15"/>
          <w:szCs w:val="15"/>
        </w:rPr>
        <w:t>0</w:t>
      </w:r>
    </w:p>
    <w:p w:rsidR="005E3976" w:rsidRDefault="005F08BB">
      <w:pPr>
        <w:spacing w:line="20" w:lineRule="atLeast"/>
        <w:ind w:left="533"/>
        <w:rPr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969" w:space="1415"/>
            <w:col w:w="6996"/>
          </w:cols>
        </w:sectPr>
      </w:pPr>
      <w:r>
        <w:rPr>
          <w:color w:val="151515"/>
          <w:w w:val="251"/>
          <w:sz w:val="8"/>
          <w:szCs w:val="8"/>
        </w:rPr>
        <w:t xml:space="preserve">0                                              </w:t>
      </w:r>
      <w:r>
        <w:rPr>
          <w:color w:val="151515"/>
          <w:spacing w:val="17"/>
          <w:w w:val="25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</w:t>
      </w:r>
      <w:r>
        <w:rPr>
          <w:color w:val="151515"/>
          <w:spacing w:val="10"/>
          <w:w w:val="25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  </w:t>
      </w:r>
      <w:r>
        <w:rPr>
          <w:color w:val="151515"/>
          <w:spacing w:val="5"/>
          <w:w w:val="25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</w:t>
      </w:r>
      <w:r>
        <w:rPr>
          <w:color w:val="151515"/>
          <w:spacing w:val="15"/>
          <w:w w:val="251"/>
          <w:sz w:val="8"/>
          <w:szCs w:val="8"/>
        </w:rPr>
        <w:t xml:space="preserve"> </w:t>
      </w:r>
      <w:r>
        <w:rPr>
          <w:color w:val="282828"/>
          <w:w w:val="251"/>
          <w:sz w:val="8"/>
          <w:szCs w:val="8"/>
        </w:rPr>
        <w:t xml:space="preserve">0     </w:t>
      </w:r>
      <w:r>
        <w:rPr>
          <w:color w:val="282828"/>
          <w:spacing w:val="6"/>
          <w:w w:val="25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   </w:t>
      </w:r>
      <w:r>
        <w:rPr>
          <w:color w:val="151515"/>
          <w:spacing w:val="32"/>
          <w:w w:val="251"/>
          <w:sz w:val="8"/>
          <w:szCs w:val="8"/>
        </w:rPr>
        <w:t xml:space="preserve"> </w:t>
      </w:r>
      <w:r>
        <w:rPr>
          <w:color w:val="151515"/>
          <w:w w:val="251"/>
          <w:position w:val="1"/>
          <w:sz w:val="8"/>
          <w:szCs w:val="8"/>
        </w:rPr>
        <w:t>0</w:t>
      </w:r>
      <w:r>
        <w:rPr>
          <w:color w:val="151515"/>
          <w:spacing w:val="17"/>
          <w:w w:val="251"/>
          <w:position w:val="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 </w:t>
      </w:r>
      <w:r>
        <w:rPr>
          <w:color w:val="151515"/>
          <w:spacing w:val="8"/>
          <w:w w:val="251"/>
          <w:sz w:val="8"/>
          <w:szCs w:val="8"/>
        </w:rPr>
        <w:t xml:space="preserve"> </w:t>
      </w:r>
      <w:r>
        <w:rPr>
          <w:color w:val="151515"/>
          <w:w w:val="251"/>
          <w:position w:val="1"/>
          <w:sz w:val="8"/>
          <w:szCs w:val="8"/>
        </w:rPr>
        <w:t>0</w:t>
      </w:r>
      <w:r>
        <w:rPr>
          <w:color w:val="151515"/>
          <w:spacing w:val="17"/>
          <w:w w:val="251"/>
          <w:position w:val="1"/>
          <w:sz w:val="8"/>
          <w:szCs w:val="8"/>
        </w:rPr>
        <w:t xml:space="preserve"> </w:t>
      </w:r>
      <w:r>
        <w:rPr>
          <w:color w:val="151515"/>
          <w:w w:val="251"/>
          <w:sz w:val="8"/>
          <w:szCs w:val="8"/>
        </w:rPr>
        <w:t xml:space="preserve">0    </w:t>
      </w:r>
      <w:r>
        <w:rPr>
          <w:color w:val="151515"/>
          <w:spacing w:val="8"/>
          <w:w w:val="251"/>
          <w:sz w:val="8"/>
          <w:szCs w:val="8"/>
        </w:rPr>
        <w:t xml:space="preserve"> </w:t>
      </w:r>
      <w:r>
        <w:rPr>
          <w:color w:val="151515"/>
          <w:w w:val="251"/>
          <w:position w:val="1"/>
          <w:sz w:val="8"/>
          <w:szCs w:val="8"/>
        </w:rPr>
        <w:t xml:space="preserve">0 </w:t>
      </w:r>
      <w:r>
        <w:rPr>
          <w:color w:val="151515"/>
          <w:spacing w:val="15"/>
          <w:w w:val="251"/>
          <w:position w:val="1"/>
          <w:sz w:val="8"/>
          <w:szCs w:val="8"/>
        </w:rPr>
        <w:t xml:space="preserve"> </w:t>
      </w:r>
      <w:r>
        <w:rPr>
          <w:color w:val="000000"/>
          <w:w w:val="251"/>
          <w:position w:val="1"/>
          <w:sz w:val="8"/>
          <w:szCs w:val="8"/>
        </w:rPr>
        <w:t>0</w:t>
      </w:r>
    </w:p>
    <w:p w:rsidR="005E3976" w:rsidRDefault="005F08BB">
      <w:pPr>
        <w:spacing w:line="20" w:lineRule="atLeast"/>
        <w:ind w:left="1550" w:right="-48"/>
        <w:rPr>
          <w:sz w:val="8"/>
          <w:szCs w:val="8"/>
        </w:rPr>
      </w:pPr>
      <w:r>
        <w:rPr>
          <w:w w:val="134"/>
          <w:position w:val="2"/>
          <w:sz w:val="15"/>
          <w:szCs w:val="15"/>
        </w:rPr>
        <w:t>«</w:t>
      </w:r>
      <w:r>
        <w:rPr>
          <w:spacing w:val="12"/>
          <w:w w:val="134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w                                                      </w:t>
      </w:r>
      <w:r>
        <w:rPr>
          <w:spacing w:val="31"/>
          <w:position w:val="2"/>
          <w:sz w:val="15"/>
          <w:szCs w:val="15"/>
        </w:rPr>
        <w:t xml:space="preserve"> </w:t>
      </w:r>
      <w:r>
        <w:rPr>
          <w:color w:val="151515"/>
          <w:w w:val="239"/>
          <w:position w:val="2"/>
          <w:sz w:val="8"/>
          <w:szCs w:val="8"/>
        </w:rPr>
        <w:t xml:space="preserve">0                                                </w:t>
      </w:r>
      <w:r>
        <w:rPr>
          <w:color w:val="151515"/>
          <w:spacing w:val="39"/>
          <w:w w:val="239"/>
          <w:position w:val="2"/>
          <w:sz w:val="8"/>
          <w:szCs w:val="8"/>
        </w:rPr>
        <w:t xml:space="preserve"> </w:t>
      </w:r>
      <w:r>
        <w:rPr>
          <w:color w:val="151515"/>
          <w:w w:val="51"/>
          <w:sz w:val="18"/>
          <w:szCs w:val="18"/>
        </w:rPr>
        <w:t xml:space="preserve">co.   </w:t>
      </w:r>
      <w:r>
        <w:rPr>
          <w:color w:val="151515"/>
          <w:spacing w:val="9"/>
          <w:w w:val="51"/>
          <w:sz w:val="18"/>
          <w:szCs w:val="18"/>
        </w:rPr>
        <w:t xml:space="preserve"> </w:t>
      </w:r>
      <w:r>
        <w:rPr>
          <w:color w:val="151515"/>
          <w:w w:val="119"/>
          <w:position w:val="3"/>
          <w:sz w:val="8"/>
          <w:szCs w:val="8"/>
        </w:rPr>
        <w:t>00</w:t>
      </w:r>
    </w:p>
    <w:p w:rsidR="005E3976" w:rsidRDefault="005F08BB">
      <w:pPr>
        <w:spacing w:line="20" w:lineRule="atLeast"/>
        <w:ind w:right="-39"/>
        <w:rPr>
          <w:sz w:val="8"/>
          <w:szCs w:val="8"/>
        </w:rPr>
      </w:pPr>
      <w:r>
        <w:br w:type="column"/>
      </w:r>
      <w:r>
        <w:rPr>
          <w:color w:val="151515"/>
          <w:sz w:val="12"/>
          <w:szCs w:val="12"/>
        </w:rPr>
        <w:t xml:space="preserve">co        </w:t>
      </w:r>
      <w:r>
        <w:rPr>
          <w:color w:val="151515"/>
          <w:spacing w:val="24"/>
          <w:sz w:val="12"/>
          <w:szCs w:val="12"/>
        </w:rPr>
        <w:t xml:space="preserve"> </w:t>
      </w:r>
      <w:r>
        <w:rPr>
          <w:color w:val="151515"/>
          <w:w w:val="239"/>
          <w:sz w:val="8"/>
          <w:szCs w:val="8"/>
        </w:rPr>
        <w:t xml:space="preserve">0     </w:t>
      </w:r>
      <w:r>
        <w:rPr>
          <w:color w:val="151515"/>
          <w:spacing w:val="1"/>
          <w:w w:val="239"/>
          <w:sz w:val="8"/>
          <w:szCs w:val="8"/>
        </w:rPr>
        <w:t xml:space="preserve"> </w:t>
      </w:r>
      <w:r>
        <w:rPr>
          <w:color w:val="282828"/>
          <w:w w:val="119"/>
          <w:sz w:val="8"/>
          <w:szCs w:val="8"/>
        </w:rPr>
        <w:t>00</w:t>
      </w:r>
    </w:p>
    <w:p w:rsidR="005E3976" w:rsidRDefault="005F08BB">
      <w:pPr>
        <w:spacing w:line="20" w:lineRule="atLeast"/>
        <w:rPr>
          <w:sz w:val="19"/>
          <w:szCs w:val="1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6701" w:space="427"/>
            <w:col w:w="888" w:space="331"/>
            <w:col w:w="2033"/>
          </w:cols>
        </w:sectPr>
      </w:pPr>
      <w:r>
        <w:br w:type="column"/>
      </w:r>
      <w:r>
        <w:rPr>
          <w:color w:val="151515"/>
          <w:position w:val="3"/>
          <w:sz w:val="12"/>
          <w:szCs w:val="12"/>
        </w:rPr>
        <w:t>co</w:t>
      </w:r>
      <w:r>
        <w:rPr>
          <w:color w:val="151515"/>
          <w:spacing w:val="24"/>
          <w:position w:val="3"/>
          <w:sz w:val="12"/>
          <w:szCs w:val="12"/>
        </w:rPr>
        <w:t xml:space="preserve"> </w:t>
      </w:r>
      <w:r>
        <w:rPr>
          <w:color w:val="151515"/>
          <w:w w:val="83"/>
          <w:position w:val="-5"/>
        </w:rPr>
        <w:t>'°</w:t>
      </w:r>
      <w:r>
        <w:rPr>
          <w:color w:val="282828"/>
          <w:w w:val="21"/>
          <w:position w:val="-5"/>
        </w:rPr>
        <w:t>·</w:t>
      </w:r>
      <w:r>
        <w:rPr>
          <w:color w:val="282828"/>
          <w:position w:val="-5"/>
        </w:rPr>
        <w:t xml:space="preserve">    </w:t>
      </w:r>
      <w:r>
        <w:rPr>
          <w:color w:val="282828"/>
          <w:spacing w:val="4"/>
          <w:position w:val="-5"/>
        </w:rPr>
        <w:t xml:space="preserve"> </w:t>
      </w:r>
      <w:r>
        <w:rPr>
          <w:rFonts w:ascii="Arial" w:eastAsia="Arial" w:hAnsi="Arial" w:cs="Arial"/>
          <w:color w:val="151515"/>
          <w:w w:val="73"/>
          <w:sz w:val="12"/>
          <w:szCs w:val="12"/>
        </w:rPr>
        <w:t xml:space="preserve">"":.   </w:t>
      </w:r>
      <w:r>
        <w:rPr>
          <w:rFonts w:ascii="Arial" w:eastAsia="Arial" w:hAnsi="Arial" w:cs="Arial"/>
          <w:color w:val="151515"/>
          <w:spacing w:val="9"/>
          <w:w w:val="73"/>
          <w:sz w:val="12"/>
          <w:szCs w:val="12"/>
        </w:rPr>
        <w:t xml:space="preserve"> </w:t>
      </w:r>
      <w:r>
        <w:rPr>
          <w:color w:val="000000"/>
          <w:w w:val="48"/>
          <w:position w:val="2"/>
          <w:sz w:val="19"/>
          <w:szCs w:val="19"/>
        </w:rPr>
        <w:t>....</w:t>
      </w:r>
      <w:r>
        <w:rPr>
          <w:color w:val="282828"/>
          <w:w w:val="40"/>
          <w:position w:val="2"/>
          <w:sz w:val="19"/>
          <w:szCs w:val="19"/>
        </w:rPr>
        <w:t>.</w:t>
      </w:r>
    </w:p>
    <w:p w:rsidR="005E3976" w:rsidRDefault="005F08BB">
      <w:pPr>
        <w:spacing w:line="40" w:lineRule="atLeast"/>
        <w:jc w:val="right"/>
        <w:rPr>
          <w:sz w:val="15"/>
          <w:szCs w:val="15"/>
        </w:rPr>
      </w:pPr>
      <w:r>
        <w:rPr>
          <w:w w:val="93"/>
          <w:sz w:val="15"/>
          <w:szCs w:val="15"/>
        </w:rPr>
        <w:t>w</w:t>
      </w:r>
      <w:r>
        <w:rPr>
          <w:w w:val="97"/>
          <w:sz w:val="15"/>
          <w:szCs w:val="15"/>
        </w:rPr>
        <w:t>:::.</w:t>
      </w:r>
    </w:p>
    <w:p w:rsidR="005E3976" w:rsidRDefault="005F08BB">
      <w:pPr>
        <w:spacing w:line="40" w:lineRule="atLeast"/>
        <w:ind w:right="-4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....</w:t>
      </w:r>
    </w:p>
    <w:p w:rsidR="005E3976" w:rsidRDefault="005F08BB">
      <w:pPr>
        <w:spacing w:line="40" w:lineRule="atLeast"/>
        <w:ind w:right="-48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w w:val="68"/>
          <w:sz w:val="17"/>
          <w:szCs w:val="17"/>
        </w:rPr>
        <w:t xml:space="preserve">;;;  </w:t>
      </w:r>
      <w:r>
        <w:rPr>
          <w:rFonts w:ascii="Arial" w:eastAsia="Arial" w:hAnsi="Arial" w:cs="Arial"/>
          <w:color w:val="151515"/>
          <w:spacing w:val="19"/>
          <w:w w:val="68"/>
          <w:sz w:val="17"/>
          <w:szCs w:val="17"/>
        </w:rPr>
        <w:t xml:space="preserve"> </w:t>
      </w:r>
      <w:r>
        <w:rPr>
          <w:color w:val="151515"/>
          <w:w w:val="109"/>
          <w:position w:val="5"/>
          <w:sz w:val="13"/>
          <w:szCs w:val="13"/>
        </w:rPr>
        <w:t>oi</w:t>
      </w:r>
    </w:p>
    <w:p w:rsidR="005E3976" w:rsidRDefault="005F08BB">
      <w:pPr>
        <w:spacing w:line="4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rFonts w:ascii="Malgun Gothic" w:eastAsia="Malgun Gothic" w:hAnsi="Malgun Gothic" w:cs="Malgun Gothic"/>
          <w:color w:val="000000"/>
          <w:spacing w:val="-34"/>
          <w:w w:val="48"/>
        </w:rPr>
        <w:t>�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444444"/>
          <w:w w:val="18"/>
          <w:sz w:val="23"/>
          <w:szCs w:val="23"/>
        </w:rPr>
        <w:t>·</w:t>
      </w:r>
    </w:p>
    <w:p w:rsidR="005E3976" w:rsidRDefault="005F08BB">
      <w:pPr>
        <w:spacing w:line="40" w:lineRule="atLeast"/>
        <w:ind w:right="-61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color w:val="151515"/>
          <w:sz w:val="13"/>
          <w:szCs w:val="13"/>
        </w:rPr>
        <w:t xml:space="preserve">oi        </w:t>
      </w:r>
      <w:r>
        <w:rPr>
          <w:color w:val="151515"/>
          <w:spacing w:val="14"/>
          <w:sz w:val="13"/>
          <w:szCs w:val="13"/>
        </w:rPr>
        <w:t xml:space="preserve"> </w:t>
      </w:r>
      <w:r>
        <w:rPr>
          <w:color w:val="151515"/>
          <w:w w:val="169"/>
          <w:sz w:val="13"/>
          <w:szCs w:val="13"/>
        </w:rPr>
        <w:t xml:space="preserve">0   </w:t>
      </w:r>
      <w:r>
        <w:rPr>
          <w:color w:val="151515"/>
          <w:spacing w:val="54"/>
          <w:w w:val="169"/>
          <w:sz w:val="13"/>
          <w:szCs w:val="13"/>
        </w:rPr>
        <w:t xml:space="preserve"> </w:t>
      </w:r>
      <w:r>
        <w:rPr>
          <w:color w:val="151515"/>
          <w:sz w:val="13"/>
          <w:szCs w:val="13"/>
        </w:rPr>
        <w:t xml:space="preserve">oi </w:t>
      </w:r>
      <w:r>
        <w:rPr>
          <w:color w:val="151515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76"/>
          <w:position w:val="-4"/>
          <w:sz w:val="16"/>
          <w:szCs w:val="16"/>
        </w:rPr>
        <w:t>;</w:t>
      </w:r>
      <w:r>
        <w:rPr>
          <w:rFonts w:ascii="Arial" w:eastAsia="Arial" w:hAnsi="Arial" w:cs="Arial"/>
          <w:color w:val="151515"/>
          <w:spacing w:val="-5"/>
          <w:w w:val="76"/>
          <w:position w:val="-4"/>
          <w:sz w:val="16"/>
          <w:szCs w:val="16"/>
        </w:rPr>
        <w:t>;</w:t>
      </w:r>
      <w:r>
        <w:rPr>
          <w:rFonts w:ascii="Arial" w:eastAsia="Arial" w:hAnsi="Arial" w:cs="Arial"/>
          <w:color w:val="151515"/>
          <w:spacing w:val="-29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151515"/>
          <w:spacing w:val="-5"/>
          <w:w w:val="76"/>
          <w:position w:val="-4"/>
          <w:sz w:val="16"/>
          <w:szCs w:val="16"/>
        </w:rPr>
        <w:t>;</w:t>
      </w:r>
      <w:r>
        <w:rPr>
          <w:rFonts w:ascii="Arial" w:eastAsia="Arial" w:hAnsi="Arial" w:cs="Arial"/>
          <w:color w:val="282828"/>
          <w:w w:val="18"/>
          <w:sz w:val="23"/>
          <w:szCs w:val="23"/>
        </w:rPr>
        <w:t>·</w:t>
      </w:r>
    </w:p>
    <w:p w:rsidR="005E3976" w:rsidRDefault="005F08BB">
      <w:pPr>
        <w:spacing w:line="40" w:lineRule="atLeast"/>
        <w:rPr>
          <w:rFonts w:ascii="Arial" w:eastAsia="Arial" w:hAnsi="Arial" w:cs="Arial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6" w:space="720" w:equalWidth="0">
            <w:col w:w="1810" w:space="2106"/>
            <w:col w:w="97" w:space="2380"/>
            <w:col w:w="322" w:space="196"/>
            <w:col w:w="111" w:space="105"/>
            <w:col w:w="1071" w:space="148"/>
            <w:col w:w="2034"/>
          </w:cols>
        </w:sectPr>
      </w:pPr>
      <w:r>
        <w:br w:type="column"/>
      </w:r>
      <w:r>
        <w:rPr>
          <w:color w:val="151515"/>
          <w:position w:val="5"/>
          <w:sz w:val="13"/>
          <w:szCs w:val="13"/>
        </w:rPr>
        <w:t xml:space="preserve">oi </w:t>
      </w:r>
      <w:r>
        <w:rPr>
          <w:color w:val="151515"/>
          <w:spacing w:val="1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w w:val="64"/>
          <w:sz w:val="17"/>
          <w:szCs w:val="17"/>
        </w:rPr>
        <w:t xml:space="preserve">;;;        </w:t>
      </w:r>
      <w:r>
        <w:rPr>
          <w:rFonts w:ascii="Arial" w:eastAsia="Arial" w:hAnsi="Arial" w:cs="Arial"/>
          <w:color w:val="151515"/>
          <w:spacing w:val="3"/>
          <w:w w:val="64"/>
          <w:sz w:val="17"/>
          <w:szCs w:val="17"/>
        </w:rPr>
        <w:t xml:space="preserve"> </w:t>
      </w:r>
      <w:r>
        <w:rPr>
          <w:color w:val="151515"/>
          <w:w w:val="64"/>
          <w:sz w:val="19"/>
          <w:szCs w:val="19"/>
        </w:rPr>
        <w:t xml:space="preserve">:;:  </w:t>
      </w:r>
      <w:r>
        <w:rPr>
          <w:color w:val="151515"/>
          <w:spacing w:val="17"/>
          <w:w w:val="64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227"/>
          <w:position w:val="-5"/>
        </w:rPr>
        <w:t>j</w:t>
      </w:r>
    </w:p>
    <w:p w:rsidR="005E3976" w:rsidRDefault="005F08BB">
      <w:pPr>
        <w:spacing w:line="14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42"/>
          <w:sz w:val="10"/>
          <w:szCs w:val="10"/>
        </w:rPr>
        <w:t>:,;</w:t>
      </w:r>
      <w:r>
        <w:rPr>
          <w:rFonts w:ascii="Arial" w:eastAsia="Arial" w:hAnsi="Arial" w:cs="Arial"/>
          <w:spacing w:val="6"/>
          <w:w w:val="142"/>
          <w:sz w:val="10"/>
          <w:szCs w:val="10"/>
        </w:rPr>
        <w:t xml:space="preserve"> </w:t>
      </w:r>
      <w:r>
        <w:rPr>
          <w:rFonts w:ascii="Arial" w:eastAsia="Arial" w:hAnsi="Arial" w:cs="Arial"/>
          <w:w w:val="142"/>
          <w:sz w:val="10"/>
          <w:szCs w:val="10"/>
        </w:rPr>
        <w:t>I-</w:t>
      </w:r>
      <w:r>
        <w:rPr>
          <w:rFonts w:ascii="Arial" w:eastAsia="Arial" w:hAnsi="Arial" w:cs="Arial"/>
          <w:spacing w:val="27"/>
          <w:w w:val="142"/>
          <w:sz w:val="10"/>
          <w:szCs w:val="10"/>
        </w:rPr>
        <w:t xml:space="preserve"> </w:t>
      </w:r>
      <w:r>
        <w:rPr>
          <w:rFonts w:ascii="Arial" w:eastAsia="Arial" w:hAnsi="Arial" w:cs="Arial"/>
          <w:w w:val="103"/>
          <w:sz w:val="11"/>
          <w:szCs w:val="11"/>
        </w:rPr>
        <w:t>Vl</w:t>
      </w:r>
    </w:p>
    <w:p w:rsidR="005E3976" w:rsidRDefault="005F08BB">
      <w:pPr>
        <w:spacing w:line="140" w:lineRule="atLeast"/>
        <w:ind w:right="-4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....</w:t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151515"/>
          <w:spacing w:val="7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172"/>
          <w:sz w:val="12"/>
          <w:szCs w:val="12"/>
        </w:rPr>
        <w:t>q</w:t>
      </w:r>
    </w:p>
    <w:p w:rsidR="005E3976" w:rsidRDefault="005F08BB">
      <w:pPr>
        <w:spacing w:line="140" w:lineRule="atLeast"/>
        <w:ind w:right="-47"/>
        <w:rPr>
          <w:sz w:val="8"/>
          <w:szCs w:val="8"/>
        </w:rPr>
      </w:pPr>
      <w:r>
        <w:br w:type="column"/>
      </w:r>
      <w:r>
        <w:rPr>
          <w:color w:val="151515"/>
          <w:position w:val="-4"/>
          <w:sz w:val="17"/>
          <w:szCs w:val="17"/>
        </w:rPr>
        <w:t xml:space="preserve">;;   </w:t>
      </w:r>
      <w:r>
        <w:rPr>
          <w:color w:val="151515"/>
          <w:spacing w:val="42"/>
          <w:position w:val="-4"/>
          <w:sz w:val="17"/>
          <w:szCs w:val="17"/>
        </w:rPr>
        <w:t xml:space="preserve"> </w:t>
      </w:r>
      <w:r>
        <w:rPr>
          <w:color w:val="151515"/>
          <w:w w:val="119"/>
          <w:sz w:val="8"/>
          <w:szCs w:val="8"/>
        </w:rPr>
        <w:t>00</w:t>
      </w:r>
    </w:p>
    <w:p w:rsidR="005E3976" w:rsidRDefault="005F08BB">
      <w:pPr>
        <w:spacing w:line="140" w:lineRule="atLeast"/>
        <w:ind w:right="-6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..</w:t>
      </w:r>
      <w:r>
        <w:rPr>
          <w:rFonts w:ascii="Arial" w:eastAsia="Arial" w:hAnsi="Arial" w:cs="Arial"/>
          <w:color w:val="151515"/>
          <w:spacing w:val="-10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51515"/>
          <w:spacing w:val="-24"/>
          <w:w w:val="88"/>
          <w:position w:val="-2"/>
        </w:rPr>
        <w:t>'</w:t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151515"/>
          <w:sz w:val="19"/>
          <w:szCs w:val="19"/>
        </w:rPr>
        <w:t xml:space="preserve">     </w:t>
      </w:r>
      <w:r>
        <w:rPr>
          <w:rFonts w:ascii="Arial" w:eastAsia="Arial" w:hAnsi="Arial" w:cs="Arial"/>
          <w:color w:val="151515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70"/>
          <w:position w:val="-12"/>
          <w:sz w:val="25"/>
          <w:szCs w:val="25"/>
        </w:rPr>
        <w:t>"'</w:t>
      </w:r>
    </w:p>
    <w:p w:rsidR="005E3976" w:rsidRDefault="005F08BB">
      <w:pPr>
        <w:spacing w:line="140" w:lineRule="atLeast"/>
        <w:ind w:right="-47"/>
        <w:rPr>
          <w:sz w:val="7"/>
          <w:szCs w:val="7"/>
        </w:rPr>
      </w:pPr>
      <w:r>
        <w:br w:type="column"/>
      </w:r>
      <w:r>
        <w:rPr>
          <w:color w:val="151515"/>
          <w:position w:val="-5"/>
          <w:sz w:val="17"/>
          <w:szCs w:val="17"/>
        </w:rPr>
        <w:t xml:space="preserve">;;      </w:t>
      </w:r>
      <w:r>
        <w:rPr>
          <w:color w:val="151515"/>
          <w:spacing w:val="35"/>
          <w:position w:val="-5"/>
          <w:sz w:val="17"/>
          <w:szCs w:val="17"/>
        </w:rPr>
        <w:t xml:space="preserve"> </w:t>
      </w:r>
      <w:r>
        <w:rPr>
          <w:color w:val="151515"/>
          <w:w w:val="137"/>
          <w:sz w:val="7"/>
          <w:szCs w:val="7"/>
        </w:rPr>
        <w:t>lO</w:t>
      </w:r>
    </w:p>
    <w:p w:rsidR="005E3976" w:rsidRDefault="005F08BB">
      <w:pPr>
        <w:spacing w:line="14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6" w:space="720" w:equalWidth="0">
            <w:col w:w="1969" w:space="1948"/>
            <w:col w:w="2588" w:space="100"/>
            <w:col w:w="404" w:space="119"/>
            <w:col w:w="505" w:space="287"/>
            <w:col w:w="524" w:space="431"/>
            <w:col w:w="1505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"'</w:t>
      </w:r>
      <w:r>
        <w:rPr>
          <w:rFonts w:ascii="Arial" w:eastAsia="Arial" w:hAnsi="Arial" w:cs="Arial"/>
          <w:color w:val="444444"/>
          <w:w w:val="30"/>
          <w:sz w:val="23"/>
          <w:szCs w:val="23"/>
        </w:rPr>
        <w:t>.</w:t>
      </w:r>
    </w:p>
    <w:p w:rsidR="005E3976" w:rsidRDefault="005F08BB">
      <w:pPr>
        <w:spacing w:line="160" w:lineRule="atLeast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099" type="#_x0000_t202" style="position:absolute;left:0;text-align:left;margin-left:119.5pt;margin-top:2.35pt;width:12.95pt;height:17.15pt;z-index:-13450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1"/>
                    <w:rPr>
                      <w:sz w:val="33"/>
                      <w:szCs w:val="33"/>
                    </w:rPr>
                  </w:pPr>
                  <w:r>
                    <w:rPr>
                      <w:rFonts w:ascii="Malgun Gothic" w:eastAsia="Malgun Gothic" w:hAnsi="Malgun Gothic" w:cs="Malgun Gothic"/>
                      <w:w w:val="30"/>
                      <w:sz w:val="33"/>
                      <w:szCs w:val="33"/>
                    </w:rPr>
                    <w:t>�</w:t>
                  </w:r>
                  <w:r>
                    <w:rPr>
                      <w:w w:val="95"/>
                      <w:sz w:val="33"/>
                      <w:szCs w:val="3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74"/>
          <w:sz w:val="11"/>
          <w:szCs w:val="11"/>
        </w:rPr>
        <w:t>z</w:t>
      </w:r>
      <w:r>
        <w:rPr>
          <w:rFonts w:ascii="Arial" w:eastAsia="Arial" w:hAnsi="Arial" w:cs="Arial"/>
          <w:spacing w:val="9"/>
          <w:w w:val="174"/>
          <w:sz w:val="11"/>
          <w:szCs w:val="11"/>
        </w:rPr>
        <w:t xml:space="preserve"> </w:t>
      </w:r>
      <w:r>
        <w:rPr>
          <w:rFonts w:ascii="Arial" w:eastAsia="Arial" w:hAnsi="Arial" w:cs="Arial"/>
          <w:w w:val="98"/>
          <w:sz w:val="11"/>
          <w:szCs w:val="11"/>
        </w:rPr>
        <w:t>Vl</w:t>
      </w:r>
    </w:p>
    <w:p w:rsidR="005E3976" w:rsidRDefault="005F08BB">
      <w:pPr>
        <w:spacing w:line="140" w:lineRule="atLeast"/>
        <w:ind w:right="221"/>
        <w:jc w:val="righ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158"/>
          <w:sz w:val="12"/>
          <w:szCs w:val="12"/>
        </w:rPr>
        <w:t>q</w:t>
      </w:r>
    </w:p>
    <w:p w:rsidR="005E3976" w:rsidRDefault="005F08BB">
      <w:pPr>
        <w:spacing w:line="0" w:lineRule="atLeast"/>
        <w:ind w:right="-47"/>
        <w:rPr>
          <w:rFonts w:ascii="Arial" w:eastAsia="Arial" w:hAnsi="Arial" w:cs="Arial"/>
          <w:sz w:val="13"/>
          <w:szCs w:val="13"/>
        </w:rPr>
      </w:pPr>
      <w:r>
        <w:pict>
          <v:shape id="_x0000_s1098" type="#_x0000_t202" style="position:absolute;margin-left:459.35pt;margin-top:.35pt;width:5.5pt;height:6.5pt;z-index:-13467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17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i/>
          <w:color w:val="151515"/>
          <w:w w:val="71"/>
          <w:sz w:val="13"/>
          <w:szCs w:val="13"/>
        </w:rPr>
        <w:t>a:i</w:t>
      </w:r>
      <w:r>
        <w:rPr>
          <w:i/>
          <w:color w:val="151515"/>
          <w:w w:val="71"/>
          <w:sz w:val="13"/>
          <w:szCs w:val="13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color w:val="151515"/>
          <w:w w:val="71"/>
          <w:position w:val="-4"/>
          <w:sz w:val="17"/>
          <w:szCs w:val="17"/>
        </w:rPr>
        <w:t xml:space="preserve">::£          </w:t>
      </w:r>
      <w:r>
        <w:rPr>
          <w:rFonts w:ascii="Arial" w:eastAsia="Arial" w:hAnsi="Arial" w:cs="Arial"/>
          <w:color w:val="151515"/>
          <w:spacing w:val="21"/>
          <w:w w:val="71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151515"/>
          <w:w w:val="117"/>
          <w:sz w:val="13"/>
          <w:szCs w:val="13"/>
        </w:rPr>
        <w:t>N</w:t>
      </w:r>
    </w:p>
    <w:p w:rsidR="005E3976" w:rsidRDefault="005F08BB">
      <w:pPr>
        <w:spacing w:line="160" w:lineRule="atLeast"/>
        <w:ind w:right="-6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0"/>
          <w:position w:val="-4"/>
          <w:sz w:val="25"/>
          <w:szCs w:val="25"/>
        </w:rPr>
        <w:t>"</w:t>
      </w:r>
      <w:r>
        <w:rPr>
          <w:rFonts w:ascii="Arial" w:eastAsia="Arial" w:hAnsi="Arial" w:cs="Arial"/>
          <w:i/>
          <w:color w:val="151515"/>
          <w:w w:val="87"/>
          <w:position w:val="-10"/>
          <w:sz w:val="12"/>
          <w:szCs w:val="12"/>
        </w:rPr>
        <w:t>a</w:t>
      </w:r>
      <w:r>
        <w:rPr>
          <w:rFonts w:ascii="Arial" w:eastAsia="Arial" w:hAnsi="Arial" w:cs="Arial"/>
          <w:i/>
          <w:color w:val="151515"/>
          <w:spacing w:val="-25"/>
          <w:w w:val="87"/>
          <w:position w:val="-10"/>
          <w:sz w:val="12"/>
          <w:szCs w:val="12"/>
        </w:rPr>
        <w:t>:</w:t>
      </w:r>
      <w:r>
        <w:rPr>
          <w:rFonts w:ascii="Arial" w:eastAsia="Arial" w:hAnsi="Arial" w:cs="Arial"/>
          <w:color w:val="151515"/>
          <w:spacing w:val="-9"/>
          <w:w w:val="70"/>
          <w:position w:val="-4"/>
          <w:sz w:val="25"/>
          <w:szCs w:val="25"/>
        </w:rPr>
        <w:t>'</w:t>
      </w:r>
      <w:r>
        <w:rPr>
          <w:rFonts w:ascii="Arial" w:eastAsia="Arial" w:hAnsi="Arial" w:cs="Arial"/>
          <w:i/>
          <w:color w:val="151515"/>
          <w:w w:val="87"/>
          <w:position w:val="-10"/>
          <w:sz w:val="12"/>
          <w:szCs w:val="12"/>
        </w:rPr>
        <w:t>i</w:t>
      </w:r>
      <w:r>
        <w:rPr>
          <w:rFonts w:ascii="Arial" w:eastAsia="Arial" w:hAnsi="Arial" w:cs="Arial"/>
          <w:i/>
          <w:color w:val="151515"/>
          <w:position w:val="-10"/>
          <w:sz w:val="12"/>
          <w:szCs w:val="12"/>
        </w:rPr>
        <w:t xml:space="preserve">       </w:t>
      </w:r>
      <w:r>
        <w:rPr>
          <w:rFonts w:ascii="Arial" w:eastAsia="Arial" w:hAnsi="Arial" w:cs="Arial"/>
          <w:i/>
          <w:color w:val="151515"/>
          <w:spacing w:val="8"/>
          <w:position w:val="-10"/>
          <w:sz w:val="12"/>
          <w:szCs w:val="12"/>
        </w:rPr>
        <w:t xml:space="preserve"> </w:t>
      </w:r>
      <w:r>
        <w:rPr>
          <w:color w:val="151515"/>
          <w:position w:val="-7"/>
          <w:sz w:val="14"/>
          <w:szCs w:val="14"/>
        </w:rPr>
        <w:t>..;</w:t>
      </w:r>
      <w:r>
        <w:rPr>
          <w:color w:val="151515"/>
          <w:spacing w:val="23"/>
          <w:position w:val="-7"/>
          <w:sz w:val="14"/>
          <w:szCs w:val="14"/>
        </w:rPr>
        <w:t xml:space="preserve"> </w:t>
      </w:r>
      <w:r>
        <w:rPr>
          <w:color w:val="151515"/>
          <w:w w:val="159"/>
          <w:sz w:val="12"/>
          <w:szCs w:val="12"/>
        </w:rPr>
        <w:t>o</w:t>
      </w:r>
      <w:r>
        <w:rPr>
          <w:color w:val="444444"/>
          <w:w w:val="63"/>
          <w:sz w:val="12"/>
          <w:szCs w:val="12"/>
        </w:rPr>
        <w:t>.</w:t>
      </w:r>
      <w:r>
        <w:rPr>
          <w:color w:val="444444"/>
          <w:sz w:val="12"/>
          <w:szCs w:val="12"/>
        </w:rPr>
        <w:t xml:space="preserve">    </w:t>
      </w:r>
      <w:r>
        <w:rPr>
          <w:color w:val="444444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45"/>
          <w:position w:val="1"/>
          <w:sz w:val="19"/>
          <w:szCs w:val="19"/>
        </w:rPr>
        <w:t xml:space="preserve">....  </w:t>
      </w:r>
      <w:r>
        <w:rPr>
          <w:rFonts w:ascii="Arial" w:eastAsia="Arial" w:hAnsi="Arial" w:cs="Arial"/>
          <w:color w:val="151515"/>
          <w:spacing w:val="1"/>
          <w:w w:val="45"/>
          <w:position w:val="1"/>
          <w:sz w:val="19"/>
          <w:szCs w:val="19"/>
        </w:rPr>
        <w:t xml:space="preserve"> </w:t>
      </w:r>
      <w:r>
        <w:rPr>
          <w:color w:val="151515"/>
          <w:w w:val="159"/>
          <w:sz w:val="12"/>
          <w:szCs w:val="12"/>
        </w:rPr>
        <w:t>o</w:t>
      </w:r>
      <w:r>
        <w:rPr>
          <w:color w:val="282828"/>
          <w:w w:val="47"/>
          <w:sz w:val="12"/>
          <w:szCs w:val="12"/>
        </w:rPr>
        <w:t>.</w:t>
      </w:r>
      <w:r>
        <w:rPr>
          <w:color w:val="282828"/>
          <w:sz w:val="12"/>
          <w:szCs w:val="12"/>
        </w:rPr>
        <w:t xml:space="preserve">       </w:t>
      </w:r>
      <w:r>
        <w:rPr>
          <w:color w:val="282828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9"/>
          <w:sz w:val="23"/>
          <w:szCs w:val="23"/>
        </w:rPr>
        <w:t>"'</w:t>
      </w:r>
    </w:p>
    <w:p w:rsidR="005E3976" w:rsidRDefault="005F08BB">
      <w:pPr>
        <w:spacing w:line="160" w:lineRule="atLeast"/>
        <w:rPr>
          <w:sz w:val="10"/>
          <w:szCs w:val="10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4" w:space="720" w:equalWidth="0">
            <w:col w:w="1810" w:space="2107"/>
            <w:col w:w="3322" w:space="297"/>
            <w:col w:w="1441" w:space="114"/>
            <w:col w:w="1289"/>
          </w:cols>
        </w:sectPr>
      </w:pPr>
      <w:r>
        <w:br w:type="column"/>
      </w:r>
      <w:r>
        <w:rPr>
          <w:color w:val="151515"/>
          <w:w w:val="107"/>
          <w:sz w:val="10"/>
          <w:szCs w:val="10"/>
        </w:rPr>
        <w:t>(")</w:t>
      </w:r>
    </w:p>
    <w:p w:rsidR="005E3976" w:rsidRDefault="005F08BB">
      <w:pPr>
        <w:spacing w:line="60" w:lineRule="exact"/>
        <w:ind w:left="3917"/>
        <w:rPr>
          <w:rFonts w:ascii="Malgun Gothic" w:eastAsia="Malgun Gothic" w:hAnsi="Malgun Gothic" w:cs="Malgun Gothic"/>
        </w:rPr>
      </w:pPr>
      <w:r>
        <w:pict>
          <v:shape id="_x0000_s1097" type="#_x0000_t202" style="position:absolute;left:0;text-align:left;margin-left:265.45pt;margin-top:27.65pt;width:4.8pt;height:7.1pt;z-index:-13466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49"/>
                      <w:sz w:val="14"/>
                      <w:szCs w:val="14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828"/>
          <w:w w:val="58"/>
          <w:position w:val="3"/>
          <w:sz w:val="15"/>
          <w:szCs w:val="15"/>
        </w:rPr>
        <w:t>::::.</w:t>
      </w:r>
      <w:r>
        <w:rPr>
          <w:rFonts w:ascii="Arial" w:eastAsia="Arial" w:hAnsi="Arial" w:cs="Arial"/>
          <w:color w:val="282828"/>
          <w:w w:val="58"/>
          <w:position w:val="3"/>
          <w:sz w:val="15"/>
          <w:szCs w:val="15"/>
        </w:rPr>
        <w:t xml:space="preserve">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82828"/>
          <w:spacing w:val="4"/>
          <w:w w:val="58"/>
          <w:position w:val="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58"/>
          <w:position w:val="3"/>
        </w:rPr>
        <w:t>�</w:t>
      </w:r>
      <w:r>
        <w:rPr>
          <w:rFonts w:ascii="Malgun Gothic" w:eastAsia="Malgun Gothic" w:hAnsi="Malgun Gothic" w:cs="Malgun Gothic"/>
          <w:color w:val="151515"/>
          <w:w w:val="58"/>
          <w:position w:val="3"/>
        </w:rPr>
        <w:t xml:space="preserve">                         </w:t>
      </w:r>
      <w:r>
        <w:rPr>
          <w:rFonts w:ascii="Malgun Gothic" w:eastAsia="Malgun Gothic" w:hAnsi="Malgun Gothic" w:cs="Malgun Gothic"/>
          <w:color w:val="151515"/>
          <w:spacing w:val="40"/>
          <w:w w:val="58"/>
          <w:position w:val="3"/>
        </w:rPr>
        <w:t xml:space="preserve"> </w:t>
      </w:r>
      <w:r>
        <w:rPr>
          <w:color w:val="151515"/>
          <w:w w:val="155"/>
          <w:position w:val="9"/>
          <w:sz w:val="9"/>
          <w:szCs w:val="9"/>
        </w:rPr>
        <w:t>N</w:t>
      </w:r>
      <w:r>
        <w:rPr>
          <w:rFonts w:ascii="Malgun Gothic" w:eastAsia="Malgun Gothic" w:hAnsi="Malgun Gothic" w:cs="Malgun Gothic"/>
          <w:color w:val="151515"/>
          <w:w w:val="218"/>
          <w:position w:val="9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151515"/>
          <w:position w:val="9"/>
          <w:sz w:val="9"/>
          <w:szCs w:val="9"/>
        </w:rPr>
        <w:t xml:space="preserve">      </w:t>
      </w:r>
      <w:r>
        <w:rPr>
          <w:rFonts w:ascii="Malgun Gothic" w:eastAsia="Malgun Gothic" w:hAnsi="Malgun Gothic" w:cs="Malgun Gothic"/>
          <w:color w:val="151515"/>
          <w:spacing w:val="14"/>
          <w:position w:val="9"/>
          <w:sz w:val="9"/>
          <w:szCs w:val="9"/>
        </w:rPr>
        <w:t xml:space="preserve"> </w:t>
      </w:r>
      <w:r>
        <w:rPr>
          <w:color w:val="151515"/>
          <w:w w:val="155"/>
          <w:position w:val="7"/>
          <w:sz w:val="9"/>
          <w:szCs w:val="9"/>
        </w:rPr>
        <w:t xml:space="preserve">N  </w:t>
      </w:r>
      <w:r>
        <w:rPr>
          <w:color w:val="151515"/>
          <w:spacing w:val="11"/>
          <w:w w:val="155"/>
          <w:position w:val="7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62"/>
          <w:position w:val="3"/>
        </w:rPr>
        <w:t>�</w:t>
      </w:r>
    </w:p>
    <w:p w:rsidR="005E3976" w:rsidRDefault="005F08BB">
      <w:pPr>
        <w:spacing w:line="20" w:lineRule="exact"/>
        <w:ind w:left="1296"/>
        <w:rPr>
          <w:rFonts w:ascii="Arial" w:eastAsia="Arial" w:hAnsi="Arial" w:cs="Arial"/>
          <w:sz w:val="10"/>
          <w:szCs w:val="10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  <w:r>
        <w:rPr>
          <w:rFonts w:ascii="Arial" w:eastAsia="Arial" w:hAnsi="Arial" w:cs="Arial"/>
          <w:w w:val="165"/>
          <w:position w:val="-6"/>
          <w:sz w:val="10"/>
          <w:szCs w:val="10"/>
        </w:rPr>
        <w:t>I-</w:t>
      </w:r>
    </w:p>
    <w:p w:rsidR="005E3976" w:rsidRDefault="005F08BB">
      <w:pPr>
        <w:spacing w:line="14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position w:val="-2"/>
          <w:sz w:val="11"/>
          <w:szCs w:val="11"/>
        </w:rPr>
        <w:t xml:space="preserve">Vl    </w:t>
      </w:r>
      <w:r>
        <w:rPr>
          <w:rFonts w:ascii="Arial" w:eastAsia="Arial" w:hAnsi="Arial" w:cs="Arial"/>
          <w:spacing w:val="9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57"/>
          <w:position w:val="3"/>
          <w:sz w:val="10"/>
          <w:szCs w:val="10"/>
        </w:rPr>
        <w:t>I-</w:t>
      </w:r>
      <w:r>
        <w:rPr>
          <w:rFonts w:ascii="Arial" w:eastAsia="Arial" w:hAnsi="Arial" w:cs="Arial"/>
          <w:spacing w:val="19"/>
          <w:w w:val="157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6"/>
          <w:position w:val="3"/>
          <w:sz w:val="9"/>
          <w:szCs w:val="9"/>
        </w:rPr>
        <w:t>&lt;(</w:t>
      </w:r>
    </w:p>
    <w:p w:rsidR="005E3976" w:rsidRDefault="005F08BB">
      <w:pPr>
        <w:spacing w:line="100" w:lineRule="exact"/>
        <w:ind w:right="413"/>
        <w:jc w:val="right"/>
        <w:rPr>
          <w:sz w:val="12"/>
          <w:szCs w:val="12"/>
        </w:rPr>
      </w:pPr>
      <w:r>
        <w:rPr>
          <w:w w:val="167"/>
          <w:position w:val="-1"/>
          <w:sz w:val="12"/>
          <w:szCs w:val="12"/>
        </w:rPr>
        <w:t>0</w:t>
      </w:r>
    </w:p>
    <w:p w:rsidR="005E3976" w:rsidRDefault="005F08BB">
      <w:pPr>
        <w:spacing w:line="0" w:lineRule="atLeast"/>
        <w:ind w:right="413"/>
        <w:jc w:val="right"/>
        <w:rPr>
          <w:sz w:val="11"/>
          <w:szCs w:val="11"/>
        </w:rPr>
      </w:pPr>
      <w:r>
        <w:rPr>
          <w:w w:val="183"/>
          <w:sz w:val="11"/>
          <w:szCs w:val="11"/>
        </w:rPr>
        <w:t>0</w:t>
      </w:r>
    </w:p>
    <w:p w:rsidR="005E3976" w:rsidRDefault="005F08BB">
      <w:pPr>
        <w:spacing w:before="2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spacing w:line="0" w:lineRule="atLeast"/>
        <w:ind w:right="-4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151515"/>
          <w:w w:val="46"/>
          <w:position w:val="-13"/>
          <w:sz w:val="15"/>
          <w:szCs w:val="15"/>
        </w:rPr>
        <w:t xml:space="preserve">;:;:;          </w:t>
      </w:r>
      <w:r>
        <w:rPr>
          <w:rFonts w:ascii="Arial" w:eastAsia="Arial" w:hAnsi="Arial" w:cs="Arial"/>
          <w:color w:val="151515"/>
          <w:spacing w:val="10"/>
          <w:w w:val="46"/>
          <w:position w:val="-13"/>
          <w:sz w:val="15"/>
          <w:szCs w:val="15"/>
        </w:rPr>
        <w:t xml:space="preserve"> </w:t>
      </w:r>
      <w:r>
        <w:rPr>
          <w:color w:val="151515"/>
          <w:w w:val="199"/>
          <w:position w:val="-8"/>
          <w:sz w:val="8"/>
          <w:szCs w:val="8"/>
        </w:rPr>
        <w:t xml:space="preserve">0                </w:t>
      </w:r>
      <w:r>
        <w:rPr>
          <w:color w:val="151515"/>
          <w:spacing w:val="11"/>
          <w:w w:val="199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199"/>
          <w:position w:val="-8"/>
          <w:sz w:val="8"/>
          <w:szCs w:val="8"/>
        </w:rPr>
        <w:t>N</w:t>
      </w:r>
    </w:p>
    <w:p w:rsidR="005E3976" w:rsidRDefault="005F08BB">
      <w:pPr>
        <w:spacing w:before="5" w:line="160" w:lineRule="exact"/>
        <w:rPr>
          <w:sz w:val="16"/>
          <w:szCs w:val="16"/>
        </w:rPr>
      </w:pPr>
      <w:r>
        <w:br w:type="column"/>
      </w:r>
    </w:p>
    <w:p w:rsidR="005E3976" w:rsidRDefault="005F08BB">
      <w:pPr>
        <w:spacing w:line="60" w:lineRule="exact"/>
        <w:rPr>
          <w:sz w:val="15"/>
          <w:szCs w:val="1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810" w:space="1574"/>
            <w:col w:w="1181" w:space="1823"/>
            <w:col w:w="3992"/>
          </w:cols>
        </w:sectPr>
      </w:pPr>
      <w:r>
        <w:pict>
          <v:shape id="_x0000_s1096" type="#_x0000_t202" style="position:absolute;margin-left:438pt;margin-top:10.7pt;width:63.35pt;height:4.65pt;z-index:-13465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151515"/>
                      <w:w w:val="247"/>
                      <w:sz w:val="8"/>
                      <w:szCs w:val="8"/>
                    </w:rPr>
                    <w:t xml:space="preserve">0     </w:t>
                  </w:r>
                  <w:r>
                    <w:rPr>
                      <w:color w:val="151515"/>
                      <w:spacing w:val="26"/>
                      <w:w w:val="247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000000"/>
                      <w:w w:val="247"/>
                      <w:sz w:val="8"/>
                      <w:szCs w:val="8"/>
                    </w:rPr>
                    <w:t xml:space="preserve">0       </w:t>
                  </w:r>
                  <w:r>
                    <w:rPr>
                      <w:color w:val="000000"/>
                      <w:spacing w:val="38"/>
                      <w:w w:val="247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000000"/>
                      <w:w w:val="247"/>
                      <w:sz w:val="8"/>
                      <w:szCs w:val="8"/>
                    </w:rPr>
                    <w:t xml:space="preserve">0 </w:t>
                  </w:r>
                  <w:r>
                    <w:rPr>
                      <w:color w:val="000000"/>
                      <w:spacing w:val="18"/>
                      <w:w w:val="247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151515"/>
                      <w:w w:val="147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95" type="#_x0000_t202" style="position:absolute;margin-left:485.75pt;margin-top:31pt;width:5.05pt;height:10pt;z-index:-1344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151515"/>
                      <w:w w:val="5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151515"/>
          <w:position w:val="-14"/>
          <w:sz w:val="12"/>
          <w:szCs w:val="12"/>
        </w:rPr>
        <w:t xml:space="preserve">(0  </w:t>
      </w:r>
      <w:r>
        <w:rPr>
          <w:color w:val="151515"/>
          <w:spacing w:val="25"/>
          <w:position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160"/>
          <w:position w:val="-9"/>
          <w:sz w:val="14"/>
          <w:szCs w:val="14"/>
        </w:rPr>
        <w:t xml:space="preserve">0 </w:t>
      </w:r>
      <w:r>
        <w:rPr>
          <w:rFonts w:ascii="Arial" w:eastAsia="Arial" w:hAnsi="Arial" w:cs="Arial"/>
          <w:color w:val="151515"/>
          <w:spacing w:val="58"/>
          <w:w w:val="160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49"/>
          <w:position w:val="-8"/>
          <w:sz w:val="14"/>
          <w:szCs w:val="14"/>
        </w:rPr>
        <w:t xml:space="preserve">.....     </w:t>
      </w:r>
      <w:r>
        <w:rPr>
          <w:rFonts w:ascii="Arial" w:eastAsia="Arial" w:hAnsi="Arial" w:cs="Arial"/>
          <w:color w:val="000000"/>
          <w:spacing w:val="5"/>
          <w:w w:val="49"/>
          <w:position w:val="-8"/>
          <w:sz w:val="14"/>
          <w:szCs w:val="14"/>
        </w:rPr>
        <w:t xml:space="preserve"> </w:t>
      </w:r>
      <w:r>
        <w:rPr>
          <w:color w:val="151515"/>
          <w:w w:val="159"/>
          <w:position w:val="-9"/>
          <w:sz w:val="15"/>
          <w:szCs w:val="15"/>
        </w:rPr>
        <w:t xml:space="preserve">0          </w:t>
      </w:r>
      <w:r>
        <w:rPr>
          <w:color w:val="151515"/>
          <w:spacing w:val="16"/>
          <w:w w:val="159"/>
          <w:position w:val="-9"/>
          <w:sz w:val="15"/>
          <w:szCs w:val="15"/>
        </w:rPr>
        <w:t xml:space="preserve"> </w:t>
      </w:r>
      <w:r>
        <w:rPr>
          <w:color w:val="151515"/>
          <w:w w:val="245"/>
          <w:position w:val="-9"/>
          <w:sz w:val="8"/>
          <w:szCs w:val="8"/>
        </w:rPr>
        <w:t xml:space="preserve">0     </w:t>
      </w:r>
      <w:r>
        <w:rPr>
          <w:color w:val="151515"/>
          <w:spacing w:val="30"/>
          <w:w w:val="245"/>
          <w:position w:val="-9"/>
          <w:sz w:val="8"/>
          <w:szCs w:val="8"/>
        </w:rPr>
        <w:t xml:space="preserve"> </w:t>
      </w:r>
      <w:r>
        <w:rPr>
          <w:color w:val="151515"/>
          <w:w w:val="245"/>
          <w:position w:val="-9"/>
          <w:sz w:val="8"/>
          <w:szCs w:val="8"/>
        </w:rPr>
        <w:t xml:space="preserve">0       </w:t>
      </w:r>
      <w:r>
        <w:rPr>
          <w:color w:val="151515"/>
          <w:spacing w:val="47"/>
          <w:w w:val="245"/>
          <w:position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47"/>
          <w:position w:val="-8"/>
          <w:sz w:val="14"/>
          <w:szCs w:val="14"/>
        </w:rPr>
        <w:t xml:space="preserve">.....     </w:t>
      </w:r>
      <w:r>
        <w:rPr>
          <w:rFonts w:ascii="Arial" w:eastAsia="Arial" w:hAnsi="Arial" w:cs="Arial"/>
          <w:color w:val="000000"/>
          <w:spacing w:val="10"/>
          <w:w w:val="47"/>
          <w:position w:val="-8"/>
          <w:sz w:val="14"/>
          <w:szCs w:val="14"/>
        </w:rPr>
        <w:t xml:space="preserve"> </w:t>
      </w:r>
      <w:r>
        <w:rPr>
          <w:color w:val="151515"/>
          <w:w w:val="166"/>
          <w:position w:val="-8"/>
          <w:sz w:val="15"/>
          <w:szCs w:val="15"/>
        </w:rPr>
        <w:t>0</w:t>
      </w:r>
    </w:p>
    <w:p w:rsidR="005E3976" w:rsidRDefault="005F08BB">
      <w:pPr>
        <w:spacing w:line="40" w:lineRule="atLeast"/>
        <w:jc w:val="right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Arial" w:eastAsia="Arial" w:hAnsi="Arial" w:cs="Arial"/>
          <w:i/>
          <w:w w:val="86"/>
          <w:sz w:val="15"/>
          <w:szCs w:val="15"/>
        </w:rPr>
        <w:t>in</w:t>
      </w:r>
      <w:r>
        <w:rPr>
          <w:rFonts w:ascii="Malgun Gothic" w:eastAsia="Malgun Gothic" w:hAnsi="Malgun Gothic" w:cs="Malgun Gothic"/>
          <w:w w:val="118"/>
          <w:sz w:val="15"/>
          <w:szCs w:val="15"/>
        </w:rPr>
        <w:t>�</w:t>
      </w:r>
    </w:p>
    <w:p w:rsidR="005E3976" w:rsidRDefault="005F08BB">
      <w:pPr>
        <w:spacing w:line="4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>"'</w:t>
      </w:r>
      <w:r>
        <w:rPr>
          <w:rFonts w:ascii="Arial" w:eastAsia="Arial" w:hAnsi="Arial" w:cs="Arial"/>
          <w:color w:val="151515"/>
          <w:w w:val="18"/>
          <w:sz w:val="23"/>
          <w:szCs w:val="23"/>
        </w:rPr>
        <w:t>·</w:t>
      </w:r>
    </w:p>
    <w:p w:rsidR="005E3976" w:rsidRDefault="005F08BB">
      <w:pPr>
        <w:spacing w:line="40" w:lineRule="atLeast"/>
        <w:ind w:right="-39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           </w:t>
      </w:r>
      <w:r>
        <w:rPr>
          <w:rFonts w:ascii="Arial" w:eastAsia="Arial" w:hAnsi="Arial" w:cs="Arial"/>
          <w:color w:val="151515"/>
          <w:spacing w:val="10"/>
          <w:w w:val="166"/>
          <w:sz w:val="8"/>
          <w:szCs w:val="8"/>
        </w:rPr>
        <w:t xml:space="preserve"> </w:t>
      </w:r>
      <w:r>
        <w:rPr>
          <w:color w:val="282828"/>
          <w:sz w:val="12"/>
          <w:szCs w:val="12"/>
        </w:rPr>
        <w:t>co</w:t>
      </w:r>
    </w:p>
    <w:p w:rsidR="005E3976" w:rsidRDefault="005F08BB">
      <w:pPr>
        <w:spacing w:line="40" w:lineRule="atLeast"/>
        <w:ind w:right="-52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151515"/>
          <w:spacing w:val="-66"/>
          <w:position w:val="-2"/>
          <w:sz w:val="21"/>
          <w:szCs w:val="21"/>
        </w:rPr>
        <w:t>"</w:t>
      </w:r>
      <w:r>
        <w:rPr>
          <w:color w:val="151515"/>
          <w:sz w:val="12"/>
          <w:szCs w:val="12"/>
        </w:rPr>
        <w:t>c</w:t>
      </w:r>
      <w:r>
        <w:rPr>
          <w:color w:val="151515"/>
          <w:spacing w:val="-35"/>
          <w:sz w:val="12"/>
          <w:szCs w:val="12"/>
        </w:rPr>
        <w:t>o</w:t>
      </w:r>
      <w:r>
        <w:rPr>
          <w:rFonts w:ascii="Arial" w:eastAsia="Arial" w:hAnsi="Arial" w:cs="Arial"/>
          <w:color w:val="151515"/>
          <w:position w:val="-2"/>
          <w:sz w:val="21"/>
          <w:szCs w:val="21"/>
        </w:rPr>
        <w:t>'</w:t>
      </w:r>
    </w:p>
    <w:p w:rsidR="005E3976" w:rsidRDefault="005F08BB">
      <w:pPr>
        <w:spacing w:line="40" w:lineRule="atLeast"/>
        <w:rPr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834" w:space="1550"/>
            <w:col w:w="111" w:space="206"/>
            <w:col w:w="865" w:space="1055"/>
            <w:col w:w="102" w:space="882"/>
            <w:col w:w="3775"/>
          </w:cols>
        </w:sectPr>
      </w:pPr>
      <w:r>
        <w:br w:type="column"/>
      </w:r>
      <w:r>
        <w:rPr>
          <w:color w:val="151515"/>
          <w:w w:val="239"/>
          <w:sz w:val="8"/>
          <w:szCs w:val="8"/>
        </w:rPr>
        <w:t xml:space="preserve">0   </w:t>
      </w:r>
      <w:r>
        <w:rPr>
          <w:color w:val="151515"/>
          <w:spacing w:val="20"/>
          <w:w w:val="239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spacing w:val="-62"/>
          <w:w w:val="76"/>
          <w:position w:val="-10"/>
          <w:sz w:val="23"/>
          <w:szCs w:val="23"/>
        </w:rPr>
        <w:t>"</w:t>
      </w:r>
      <w:r>
        <w:rPr>
          <w:color w:val="000000"/>
          <w:w w:val="239"/>
          <w:position w:val="-6"/>
          <w:sz w:val="8"/>
          <w:szCs w:val="8"/>
        </w:rPr>
        <w:t>0</w:t>
      </w:r>
      <w:r>
        <w:rPr>
          <w:rFonts w:ascii="Arial" w:eastAsia="Arial" w:hAnsi="Arial" w:cs="Arial"/>
          <w:color w:val="151515"/>
          <w:w w:val="77"/>
          <w:position w:val="-10"/>
          <w:sz w:val="23"/>
          <w:szCs w:val="23"/>
        </w:rPr>
        <w:t>'</w:t>
      </w:r>
      <w:r>
        <w:rPr>
          <w:rFonts w:ascii="Arial" w:eastAsia="Arial" w:hAnsi="Arial" w:cs="Arial"/>
          <w:color w:val="151515"/>
          <w:position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spacing w:val="-8"/>
          <w:position w:val="-10"/>
          <w:sz w:val="23"/>
          <w:szCs w:val="23"/>
        </w:rPr>
        <w:t xml:space="preserve"> </w:t>
      </w:r>
      <w:r>
        <w:rPr>
          <w:color w:val="151515"/>
          <w:w w:val="243"/>
          <w:sz w:val="8"/>
          <w:szCs w:val="8"/>
        </w:rPr>
        <w:t xml:space="preserve">0             </w:t>
      </w:r>
      <w:r>
        <w:rPr>
          <w:color w:val="151515"/>
          <w:spacing w:val="14"/>
          <w:w w:val="243"/>
          <w:sz w:val="8"/>
          <w:szCs w:val="8"/>
        </w:rPr>
        <w:t xml:space="preserve"> </w:t>
      </w:r>
      <w:r>
        <w:rPr>
          <w:color w:val="151515"/>
          <w:w w:val="243"/>
          <w:sz w:val="8"/>
          <w:szCs w:val="8"/>
        </w:rPr>
        <w:t xml:space="preserve">0     </w:t>
      </w:r>
      <w:r>
        <w:rPr>
          <w:color w:val="151515"/>
          <w:spacing w:val="33"/>
          <w:w w:val="243"/>
          <w:sz w:val="8"/>
          <w:szCs w:val="8"/>
        </w:rPr>
        <w:t xml:space="preserve"> </w:t>
      </w:r>
      <w:r>
        <w:rPr>
          <w:color w:val="000000"/>
          <w:w w:val="243"/>
          <w:sz w:val="8"/>
          <w:szCs w:val="8"/>
        </w:rPr>
        <w:t xml:space="preserve">0       </w:t>
      </w:r>
      <w:r>
        <w:rPr>
          <w:color w:val="000000"/>
          <w:spacing w:val="46"/>
          <w:w w:val="243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-10"/>
          <w:sz w:val="23"/>
          <w:szCs w:val="23"/>
        </w:rPr>
        <w:t xml:space="preserve">"' </w:t>
      </w:r>
      <w:r>
        <w:rPr>
          <w:rFonts w:ascii="Arial" w:eastAsia="Arial" w:hAnsi="Arial" w:cs="Arial"/>
          <w:color w:val="151515"/>
          <w:spacing w:val="12"/>
          <w:w w:val="80"/>
          <w:position w:val="-10"/>
          <w:sz w:val="23"/>
          <w:szCs w:val="23"/>
        </w:rPr>
        <w:t xml:space="preserve"> </w:t>
      </w:r>
      <w:r>
        <w:rPr>
          <w:color w:val="151515"/>
          <w:w w:val="251"/>
          <w:sz w:val="8"/>
          <w:szCs w:val="8"/>
        </w:rPr>
        <w:t>0</w:t>
      </w:r>
    </w:p>
    <w:p w:rsidR="005E3976" w:rsidRDefault="005F08BB">
      <w:pPr>
        <w:spacing w:line="100" w:lineRule="atLeast"/>
        <w:ind w:left="1550" w:right="-48"/>
        <w:rPr>
          <w:rFonts w:ascii="Arial" w:eastAsia="Arial" w:hAnsi="Arial" w:cs="Arial"/>
          <w:sz w:val="14"/>
          <w:szCs w:val="14"/>
        </w:rPr>
      </w:pPr>
      <w:r>
        <w:rPr>
          <w:rFonts w:ascii="Malgun Gothic" w:eastAsia="Malgun Gothic" w:hAnsi="Malgun Gothic" w:cs="Malgun Gothic"/>
          <w:w w:val="62"/>
          <w:sz w:val="17"/>
          <w:szCs w:val="17"/>
        </w:rPr>
        <w:t>�</w:t>
      </w:r>
      <w:r>
        <w:rPr>
          <w:rFonts w:ascii="Courier New" w:eastAsia="Courier New" w:hAnsi="Courier New" w:cs="Courier New"/>
          <w:w w:val="150"/>
          <w:sz w:val="17"/>
          <w:szCs w:val="17"/>
        </w:rPr>
        <w:t>Q</w:t>
      </w:r>
      <w:r>
        <w:rPr>
          <w:rFonts w:ascii="Courier New" w:eastAsia="Courier New" w:hAnsi="Courier New" w:cs="Courier New"/>
          <w:sz w:val="17"/>
          <w:szCs w:val="17"/>
        </w:rPr>
        <w:t xml:space="preserve">              </w:t>
      </w:r>
      <w:r>
        <w:rPr>
          <w:rFonts w:ascii="Courier New" w:eastAsia="Courier New" w:hAnsi="Courier New" w:cs="Courier New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w w:val="47"/>
          <w:position w:val="2"/>
          <w:sz w:val="14"/>
          <w:szCs w:val="14"/>
        </w:rPr>
        <w:t>.....</w:t>
      </w:r>
    </w:p>
    <w:p w:rsidR="005E3976" w:rsidRDefault="005F08BB">
      <w:pPr>
        <w:spacing w:line="100" w:lineRule="atLeast"/>
        <w:ind w:right="-57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i/>
          <w:color w:val="151515"/>
          <w:w w:val="76"/>
          <w:sz w:val="9"/>
          <w:szCs w:val="9"/>
        </w:rPr>
        <w:t>&lt;</w:t>
      </w:r>
      <w:r>
        <w:rPr>
          <w:i/>
          <w:color w:val="151515"/>
          <w:spacing w:val="-34"/>
          <w:w w:val="76"/>
          <w:sz w:val="9"/>
          <w:szCs w:val="9"/>
        </w:rPr>
        <w:t>D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  <w:r>
        <w:rPr>
          <w:rFonts w:ascii="Arial" w:eastAsia="Arial" w:hAnsi="Arial" w:cs="Arial"/>
          <w:color w:val="282828"/>
          <w:w w:val="18"/>
          <w:sz w:val="23"/>
          <w:szCs w:val="23"/>
        </w:rPr>
        <w:t>·</w:t>
      </w:r>
      <w:r>
        <w:rPr>
          <w:rFonts w:ascii="Arial" w:eastAsia="Arial" w:hAnsi="Arial" w:cs="Arial"/>
          <w:color w:val="282828"/>
          <w:sz w:val="23"/>
          <w:szCs w:val="23"/>
        </w:rPr>
        <w:t xml:space="preserve">         </w:t>
      </w:r>
      <w:r>
        <w:rPr>
          <w:rFonts w:ascii="Arial" w:eastAsia="Arial" w:hAnsi="Arial" w:cs="Arial"/>
          <w:color w:val="282828"/>
          <w:spacing w:val="20"/>
          <w:sz w:val="23"/>
          <w:szCs w:val="23"/>
        </w:rPr>
        <w:t xml:space="preserve"> </w:t>
      </w:r>
      <w:r>
        <w:rPr>
          <w:color w:val="151515"/>
          <w:w w:val="159"/>
          <w:position w:val="10"/>
          <w:sz w:val="12"/>
          <w:szCs w:val="12"/>
        </w:rPr>
        <w:t>o</w:t>
      </w:r>
      <w:r>
        <w:rPr>
          <w:color w:val="444444"/>
          <w:w w:val="47"/>
          <w:position w:val="10"/>
          <w:sz w:val="12"/>
          <w:szCs w:val="12"/>
        </w:rPr>
        <w:t>.</w:t>
      </w:r>
      <w:r>
        <w:rPr>
          <w:color w:val="444444"/>
          <w:position w:val="10"/>
          <w:sz w:val="12"/>
          <w:szCs w:val="12"/>
        </w:rPr>
        <w:t xml:space="preserve">                                  </w:t>
      </w:r>
      <w:r>
        <w:rPr>
          <w:color w:val="444444"/>
          <w:spacing w:val="-8"/>
          <w:position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spacing w:val="-61"/>
          <w:w w:val="92"/>
          <w:sz w:val="23"/>
          <w:szCs w:val="23"/>
        </w:rPr>
        <w:t>"</w:t>
      </w:r>
      <w:r>
        <w:rPr>
          <w:color w:val="282828"/>
          <w:spacing w:val="-7"/>
          <w:w w:val="92"/>
          <w:sz w:val="13"/>
          <w:szCs w:val="13"/>
        </w:rPr>
        <w:t>o</w:t>
      </w:r>
      <w:r>
        <w:rPr>
          <w:rFonts w:ascii="Arial" w:eastAsia="Arial" w:hAnsi="Arial" w:cs="Arial"/>
          <w:color w:val="151515"/>
          <w:spacing w:val="-25"/>
          <w:w w:val="92"/>
          <w:sz w:val="23"/>
          <w:szCs w:val="23"/>
        </w:rPr>
        <w:t>'</w:t>
      </w:r>
      <w:r>
        <w:rPr>
          <w:color w:val="282828"/>
          <w:w w:val="92"/>
          <w:sz w:val="13"/>
          <w:szCs w:val="13"/>
        </w:rPr>
        <w:t>i</w:t>
      </w:r>
    </w:p>
    <w:p w:rsidR="005E3976" w:rsidRDefault="005F08BB">
      <w:pPr>
        <w:spacing w:line="140" w:lineRule="atLeas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w w:val="45"/>
          <w:sz w:val="19"/>
          <w:szCs w:val="19"/>
        </w:rPr>
        <w:t xml:space="preserve">....    </w:t>
      </w:r>
      <w:r>
        <w:rPr>
          <w:rFonts w:ascii="Arial" w:eastAsia="Arial" w:hAnsi="Arial" w:cs="Arial"/>
          <w:color w:val="151515"/>
          <w:spacing w:val="1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>N</w:t>
      </w:r>
    </w:p>
    <w:p w:rsidR="005E3976" w:rsidRDefault="005F08BB">
      <w:pPr>
        <w:spacing w:line="0" w:lineRule="atLeast"/>
        <w:ind w:right="-48"/>
        <w:rPr>
          <w:sz w:val="14"/>
          <w:szCs w:val="14"/>
        </w:rPr>
      </w:pPr>
      <w:r>
        <w:pict>
          <v:shape id="_x0000_s1094" type="#_x0000_t202" style="position:absolute;margin-left:387.6pt;margin-top:6.35pt;width:4.8pt;height:4.2pt;z-index:-13464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151515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position w:val="-4"/>
          <w:sz w:val="9"/>
          <w:szCs w:val="9"/>
        </w:rPr>
        <w:t xml:space="preserve">(")   </w:t>
      </w:r>
      <w:r>
        <w:rPr>
          <w:rFonts w:ascii="Arial" w:eastAsia="Arial" w:hAnsi="Arial" w:cs="Arial"/>
          <w:color w:val="151515"/>
          <w:spacing w:val="24"/>
          <w:position w:val="-4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151515"/>
          <w:w w:val="56"/>
          <w:position w:val="-6"/>
          <w:sz w:val="16"/>
          <w:szCs w:val="16"/>
        </w:rPr>
        <w:t xml:space="preserve">r-.:      </w:t>
      </w:r>
      <w:r>
        <w:rPr>
          <w:rFonts w:ascii="Arial" w:eastAsia="Arial" w:hAnsi="Arial" w:cs="Arial"/>
          <w:i/>
          <w:color w:val="151515"/>
          <w:spacing w:val="23"/>
          <w:w w:val="56"/>
          <w:position w:val="-6"/>
          <w:sz w:val="16"/>
          <w:szCs w:val="16"/>
        </w:rPr>
        <w:t xml:space="preserve"> </w:t>
      </w:r>
      <w:r>
        <w:rPr>
          <w:color w:val="151515"/>
          <w:w w:val="101"/>
          <w:position w:val="-3"/>
          <w:sz w:val="14"/>
          <w:szCs w:val="14"/>
        </w:rPr>
        <w:t>..;</w:t>
      </w:r>
    </w:p>
    <w:p w:rsidR="005E3976" w:rsidRDefault="005F08BB">
      <w:pPr>
        <w:spacing w:line="100" w:lineRule="atLeast"/>
        <w:ind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w w:val="56"/>
          <w:sz w:val="16"/>
          <w:szCs w:val="16"/>
        </w:rPr>
        <w:t>r-.:</w:t>
      </w:r>
    </w:p>
    <w:p w:rsidR="005E3976" w:rsidRDefault="005F08BB">
      <w:pPr>
        <w:spacing w:line="100" w:lineRule="atLeast"/>
        <w:rPr>
          <w:sz w:val="15"/>
          <w:szCs w:val="1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3476" w:space="225"/>
            <w:col w:w="2036" w:space="652"/>
            <w:col w:w="634" w:space="105"/>
            <w:col w:w="111" w:space="681"/>
            <w:col w:w="2460"/>
          </w:cols>
        </w:sectPr>
      </w:pPr>
      <w:r>
        <w:br w:type="column"/>
      </w:r>
      <w:r>
        <w:rPr>
          <w:color w:val="151515"/>
          <w:w w:val="173"/>
          <w:position w:val="-5"/>
          <w:sz w:val="13"/>
          <w:szCs w:val="13"/>
        </w:rPr>
        <w:t xml:space="preserve">0    </w:t>
      </w:r>
      <w:r>
        <w:rPr>
          <w:color w:val="151515"/>
          <w:spacing w:val="28"/>
          <w:w w:val="173"/>
          <w:position w:val="-5"/>
          <w:sz w:val="13"/>
          <w:szCs w:val="13"/>
        </w:rPr>
        <w:t xml:space="preserve"> </w:t>
      </w:r>
      <w:r>
        <w:rPr>
          <w:color w:val="151515"/>
          <w:w w:val="173"/>
          <w:position w:val="-5"/>
          <w:sz w:val="13"/>
          <w:szCs w:val="13"/>
        </w:rPr>
        <w:t xml:space="preserve">0      </w:t>
      </w:r>
      <w:r>
        <w:rPr>
          <w:color w:val="151515"/>
          <w:spacing w:val="32"/>
          <w:w w:val="17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position w:val="-3"/>
          <w:sz w:val="14"/>
          <w:szCs w:val="14"/>
        </w:rPr>
        <w:t xml:space="preserve">..; </w:t>
      </w:r>
      <w:r>
        <w:rPr>
          <w:rFonts w:ascii="Arial" w:eastAsia="Arial" w:hAnsi="Arial" w:cs="Arial"/>
          <w:color w:val="151515"/>
          <w:spacing w:val="17"/>
          <w:position w:val="-3"/>
          <w:sz w:val="14"/>
          <w:szCs w:val="14"/>
        </w:rPr>
        <w:t xml:space="preserve"> </w:t>
      </w:r>
      <w:r>
        <w:rPr>
          <w:color w:val="000000"/>
          <w:w w:val="51"/>
          <w:sz w:val="15"/>
          <w:szCs w:val="15"/>
        </w:rPr>
        <w:t>.....</w:t>
      </w:r>
      <w:r>
        <w:rPr>
          <w:color w:val="282828"/>
          <w:w w:val="51"/>
          <w:sz w:val="15"/>
          <w:szCs w:val="15"/>
        </w:rPr>
        <w:t>.</w:t>
      </w:r>
    </w:p>
    <w:p w:rsidR="005E3976" w:rsidRDefault="005F08BB">
      <w:pPr>
        <w:spacing w:line="0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72"/>
          <w:sz w:val="21"/>
          <w:szCs w:val="21"/>
        </w:rPr>
        <w:t>E</w:t>
      </w:r>
      <w:r>
        <w:rPr>
          <w:rFonts w:ascii="Arial" w:eastAsia="Arial" w:hAnsi="Arial" w:cs="Arial"/>
          <w:w w:val="97"/>
          <w:sz w:val="21"/>
          <w:szCs w:val="21"/>
        </w:rPr>
        <w:t>t.i</w:t>
      </w:r>
    </w:p>
    <w:p w:rsidR="005E3976" w:rsidRDefault="005F08BB">
      <w:pPr>
        <w:spacing w:line="0" w:lineRule="atLeast"/>
        <w:ind w:right="-59"/>
        <w:rPr>
          <w:sz w:val="18"/>
          <w:szCs w:val="18"/>
        </w:rPr>
      </w:pPr>
      <w:r>
        <w:br w:type="column"/>
      </w:r>
      <w:r>
        <w:rPr>
          <w:sz w:val="12"/>
          <w:szCs w:val="12"/>
        </w:rPr>
        <w:t xml:space="preserve">co     </w:t>
      </w:r>
      <w:r>
        <w:rPr>
          <w:spacing w:val="23"/>
          <w:sz w:val="12"/>
          <w:szCs w:val="12"/>
        </w:rPr>
        <w:t xml:space="preserve"> </w:t>
      </w:r>
      <w:r>
        <w:rPr>
          <w:i/>
          <w:color w:val="151515"/>
          <w:w w:val="76"/>
          <w:sz w:val="9"/>
          <w:szCs w:val="9"/>
        </w:rPr>
        <w:t xml:space="preserve">&lt;D                                      </w:t>
      </w:r>
      <w:r>
        <w:rPr>
          <w:i/>
          <w:color w:val="151515"/>
          <w:spacing w:val="5"/>
          <w:w w:val="76"/>
          <w:sz w:val="9"/>
          <w:szCs w:val="9"/>
        </w:rPr>
        <w:t xml:space="preserve"> </w:t>
      </w:r>
      <w:r>
        <w:rPr>
          <w:color w:val="282828"/>
          <w:sz w:val="12"/>
          <w:szCs w:val="12"/>
        </w:rPr>
        <w:t>co</w:t>
      </w:r>
      <w:r>
        <w:rPr>
          <w:color w:val="282828"/>
          <w:sz w:val="12"/>
          <w:szCs w:val="12"/>
        </w:rPr>
        <w:t xml:space="preserve">                                 </w:t>
      </w:r>
      <w:r>
        <w:rPr>
          <w:color w:val="282828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80"/>
          <w:position w:val="-11"/>
          <w:sz w:val="23"/>
          <w:szCs w:val="23"/>
        </w:rPr>
        <w:t>"</w:t>
      </w:r>
      <w:r>
        <w:rPr>
          <w:color w:val="151515"/>
          <w:w w:val="53"/>
          <w:position w:val="-10"/>
          <w:sz w:val="18"/>
          <w:szCs w:val="18"/>
        </w:rPr>
        <w:t>c</w:t>
      </w:r>
      <w:r>
        <w:rPr>
          <w:color w:val="151515"/>
          <w:spacing w:val="-25"/>
          <w:w w:val="53"/>
          <w:position w:val="-10"/>
          <w:sz w:val="18"/>
          <w:szCs w:val="18"/>
        </w:rPr>
        <w:t>o</w:t>
      </w:r>
      <w:r>
        <w:rPr>
          <w:rFonts w:ascii="Arial" w:eastAsia="Arial" w:hAnsi="Arial" w:cs="Arial"/>
          <w:color w:val="151515"/>
          <w:spacing w:val="-10"/>
          <w:w w:val="80"/>
          <w:position w:val="-11"/>
          <w:sz w:val="23"/>
          <w:szCs w:val="23"/>
        </w:rPr>
        <w:t>'</w:t>
      </w:r>
      <w:r>
        <w:rPr>
          <w:color w:val="151515"/>
          <w:w w:val="53"/>
          <w:position w:val="-10"/>
          <w:sz w:val="18"/>
          <w:szCs w:val="18"/>
        </w:rPr>
        <w:t>.</w:t>
      </w:r>
    </w:p>
    <w:p w:rsidR="005E3976" w:rsidRDefault="005F08BB">
      <w:pPr>
        <w:spacing w:line="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810" w:space="1574"/>
            <w:col w:w="2353" w:space="652"/>
            <w:col w:w="3991"/>
          </w:cols>
        </w:sectPr>
      </w:pPr>
      <w:r>
        <w:br w:type="column"/>
      </w:r>
      <w:r>
        <w:rPr>
          <w:rFonts w:ascii="Arial" w:eastAsia="Arial" w:hAnsi="Arial" w:cs="Arial"/>
          <w:color w:val="151515"/>
          <w:position w:val="-10"/>
        </w:rPr>
        <w:t>"'</w:t>
      </w:r>
      <w:r>
        <w:rPr>
          <w:rFonts w:ascii="Arial" w:eastAsia="Arial" w:hAnsi="Arial" w:cs="Arial"/>
          <w:color w:val="151515"/>
          <w:spacing w:val="51"/>
          <w:position w:val="-10"/>
        </w:rPr>
        <w:t xml:space="preserve"> </w:t>
      </w:r>
      <w:r>
        <w:rPr>
          <w:color w:val="151515"/>
          <w:w w:val="137"/>
          <w:sz w:val="7"/>
          <w:szCs w:val="7"/>
        </w:rPr>
        <w:t xml:space="preserve">lO       </w:t>
      </w:r>
      <w:r>
        <w:rPr>
          <w:color w:val="151515"/>
          <w:spacing w:val="19"/>
          <w:w w:val="137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49"/>
          <w:position w:val="1"/>
          <w:sz w:val="14"/>
          <w:szCs w:val="14"/>
        </w:rPr>
        <w:t xml:space="preserve">.....     </w:t>
      </w:r>
      <w:r>
        <w:rPr>
          <w:rFonts w:ascii="Arial" w:eastAsia="Arial" w:hAnsi="Arial" w:cs="Arial"/>
          <w:color w:val="000000"/>
          <w:spacing w:val="5"/>
          <w:w w:val="49"/>
          <w:position w:val="1"/>
          <w:sz w:val="14"/>
          <w:szCs w:val="14"/>
        </w:rPr>
        <w:t xml:space="preserve"> </w:t>
      </w:r>
      <w:r>
        <w:rPr>
          <w:color w:val="000000"/>
          <w:w w:val="137"/>
          <w:sz w:val="7"/>
          <w:szCs w:val="7"/>
        </w:rPr>
        <w:t xml:space="preserve">lO                            </w:t>
      </w:r>
      <w:r>
        <w:rPr>
          <w:color w:val="000000"/>
          <w:spacing w:val="1"/>
          <w:w w:val="137"/>
          <w:sz w:val="7"/>
          <w:szCs w:val="7"/>
        </w:rPr>
        <w:t xml:space="preserve"> </w:t>
      </w:r>
      <w:r>
        <w:rPr>
          <w:rFonts w:ascii="Arial" w:eastAsia="Arial" w:hAnsi="Arial" w:cs="Arial"/>
          <w:color w:val="151515"/>
          <w:w w:val="46"/>
          <w:position w:val="-8"/>
          <w:sz w:val="19"/>
          <w:szCs w:val="19"/>
        </w:rPr>
        <w:t xml:space="preserve">....            </w:t>
      </w:r>
      <w:r>
        <w:rPr>
          <w:rFonts w:ascii="Arial" w:eastAsia="Arial" w:hAnsi="Arial" w:cs="Arial"/>
          <w:color w:val="151515"/>
          <w:spacing w:val="9"/>
          <w:w w:val="46"/>
          <w:position w:val="-8"/>
          <w:sz w:val="19"/>
          <w:szCs w:val="19"/>
        </w:rPr>
        <w:t xml:space="preserve"> </w:t>
      </w:r>
      <w:r>
        <w:rPr>
          <w:color w:val="151515"/>
          <w:w w:val="46"/>
          <w:position w:val="-7"/>
        </w:rPr>
        <w:t xml:space="preserve">....                  </w:t>
      </w:r>
      <w:r>
        <w:rPr>
          <w:color w:val="151515"/>
          <w:spacing w:val="7"/>
          <w:w w:val="46"/>
          <w:position w:val="-7"/>
        </w:rPr>
        <w:t xml:space="preserve"> </w:t>
      </w:r>
      <w:r>
        <w:rPr>
          <w:rFonts w:ascii="Arial" w:eastAsia="Arial" w:hAnsi="Arial" w:cs="Arial"/>
          <w:color w:val="151515"/>
          <w:w w:val="46"/>
          <w:sz w:val="14"/>
          <w:szCs w:val="14"/>
        </w:rPr>
        <w:t xml:space="preserve">.....     </w:t>
      </w:r>
      <w:r>
        <w:rPr>
          <w:rFonts w:ascii="Arial" w:eastAsia="Arial" w:hAnsi="Arial" w:cs="Arial"/>
          <w:color w:val="151515"/>
          <w:spacing w:val="14"/>
          <w:w w:val="46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0"/>
          <w:position w:val="-11"/>
          <w:sz w:val="23"/>
          <w:szCs w:val="23"/>
        </w:rPr>
        <w:t>"'</w:t>
      </w:r>
    </w:p>
    <w:p w:rsidR="005E3976" w:rsidRDefault="005F08BB">
      <w:pPr>
        <w:spacing w:line="120" w:lineRule="atLeast"/>
        <w:jc w:val="right"/>
        <w:rPr>
          <w:sz w:val="12"/>
          <w:szCs w:val="12"/>
        </w:rPr>
      </w:pPr>
      <w:r>
        <w:pict>
          <v:shape id="_x0000_s1093" type="#_x0000_t202" style="position:absolute;left:0;text-align:left;margin-left:119.75pt;margin-top:4.1pt;width:12.7pt;height:7.8pt;z-index:-13463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w w:val="144"/>
                      <w:sz w:val="15"/>
                      <w:szCs w:val="15"/>
                    </w:rPr>
                    <w:t>c</w:t>
                  </w:r>
                  <w:r>
                    <w:rPr>
                      <w:w w:val="146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w w:val="126"/>
          <w:sz w:val="12"/>
          <w:szCs w:val="12"/>
        </w:rPr>
        <w:t>C</w:t>
      </w:r>
      <w:r>
        <w:rPr>
          <w:w w:val="148"/>
          <w:sz w:val="12"/>
          <w:szCs w:val="12"/>
        </w:rPr>
        <w:t>..J</w:t>
      </w:r>
    </w:p>
    <w:p w:rsidR="005E3976" w:rsidRDefault="005F08BB">
      <w:pPr>
        <w:spacing w:line="120" w:lineRule="atLeast"/>
        <w:ind w:right="-5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w w:val="76"/>
          <w:position w:val="-11"/>
          <w:sz w:val="23"/>
          <w:szCs w:val="23"/>
        </w:rPr>
        <w:t xml:space="preserve">"'   </w:t>
      </w:r>
      <w:r>
        <w:rPr>
          <w:rFonts w:ascii="Arial" w:eastAsia="Arial" w:hAnsi="Arial" w:cs="Arial"/>
          <w:spacing w:val="26"/>
          <w:w w:val="76"/>
          <w:position w:val="-11"/>
          <w:sz w:val="23"/>
          <w:szCs w:val="23"/>
        </w:rPr>
        <w:t xml:space="preserve"> </w:t>
      </w:r>
      <w:r>
        <w:rPr>
          <w:w w:val="199"/>
          <w:sz w:val="8"/>
          <w:szCs w:val="8"/>
        </w:rPr>
        <w:t xml:space="preserve">0                </w:t>
      </w:r>
      <w:r>
        <w:rPr>
          <w:spacing w:val="11"/>
          <w:w w:val="199"/>
          <w:sz w:val="8"/>
          <w:szCs w:val="8"/>
        </w:rPr>
        <w:t xml:space="preserve"> </w:t>
      </w:r>
      <w:r>
        <w:rPr>
          <w:rFonts w:ascii="Arial" w:eastAsia="Arial" w:hAnsi="Arial" w:cs="Arial"/>
          <w:color w:val="282828"/>
          <w:w w:val="199"/>
          <w:sz w:val="8"/>
          <w:szCs w:val="8"/>
        </w:rPr>
        <w:t>N</w:t>
      </w:r>
    </w:p>
    <w:p w:rsidR="005E3976" w:rsidRDefault="005F08BB">
      <w:pPr>
        <w:spacing w:line="120" w:lineRule="atLeast"/>
        <w:ind w:right="-56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w w:val="166"/>
          <w:position w:val="11"/>
          <w:sz w:val="8"/>
          <w:szCs w:val="8"/>
        </w:rPr>
        <w:t xml:space="preserve">N  </w:t>
      </w:r>
      <w:r>
        <w:rPr>
          <w:rFonts w:ascii="Arial" w:eastAsia="Arial" w:hAnsi="Arial" w:cs="Arial"/>
          <w:color w:val="151515"/>
          <w:spacing w:val="9"/>
          <w:w w:val="166"/>
          <w:position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>"'</w:t>
      </w:r>
    </w:p>
    <w:p w:rsidR="005E3976" w:rsidRDefault="005F08BB">
      <w:pPr>
        <w:spacing w:line="120" w:lineRule="atLeas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sz w:val="14"/>
          <w:szCs w:val="14"/>
        </w:rPr>
        <w:t xml:space="preserve">.,;  </w:t>
      </w:r>
      <w:r>
        <w:rPr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position w:val="-5"/>
          <w:sz w:val="25"/>
          <w:szCs w:val="25"/>
        </w:rPr>
        <w:t>"'</w:t>
      </w:r>
    </w:p>
    <w:p w:rsidR="005E3976" w:rsidRDefault="005F08BB">
      <w:pPr>
        <w:spacing w:line="120" w:lineRule="atLeast"/>
        <w:ind w:right="-42"/>
        <w:rPr>
          <w:sz w:val="14"/>
          <w:szCs w:val="14"/>
        </w:rPr>
      </w:pPr>
      <w:r>
        <w:br w:type="column"/>
      </w:r>
      <w:r>
        <w:rPr>
          <w:color w:val="151515"/>
          <w:w w:val="101"/>
          <w:sz w:val="14"/>
          <w:szCs w:val="14"/>
        </w:rPr>
        <w:t>.,;</w:t>
      </w:r>
    </w:p>
    <w:p w:rsidR="005E3976" w:rsidRDefault="005F08BB">
      <w:pPr>
        <w:spacing w:line="12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w w:val="102"/>
          <w:sz w:val="13"/>
          <w:szCs w:val="13"/>
        </w:rPr>
        <w:t>.,;</w:t>
      </w:r>
    </w:p>
    <w:p w:rsidR="005E3976" w:rsidRDefault="005F08BB">
      <w:pPr>
        <w:spacing w:line="120" w:lineRule="atLeast"/>
        <w:rPr>
          <w:sz w:val="21"/>
          <w:szCs w:val="21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7" w:space="720" w:equalWidth="0">
            <w:col w:w="1810" w:space="1574"/>
            <w:col w:w="1181" w:space="1823"/>
            <w:col w:w="313" w:space="210"/>
            <w:col w:w="313" w:space="695"/>
            <w:col w:w="111" w:space="316"/>
            <w:col w:w="111" w:space="417"/>
            <w:col w:w="1506"/>
          </w:cols>
        </w:sectPr>
      </w:pPr>
      <w:r>
        <w:br w:type="column"/>
      </w:r>
      <w:r>
        <w:rPr>
          <w:i/>
          <w:color w:val="151515"/>
          <w:w w:val="80"/>
          <w:position w:val="15"/>
          <w:sz w:val="9"/>
          <w:szCs w:val="9"/>
        </w:rPr>
        <w:t xml:space="preserve">&lt;D     </w:t>
      </w:r>
      <w:r>
        <w:rPr>
          <w:i/>
          <w:color w:val="151515"/>
          <w:spacing w:val="7"/>
          <w:w w:val="80"/>
          <w:position w:val="15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74"/>
          <w:position w:val="3"/>
          <w:sz w:val="25"/>
          <w:szCs w:val="25"/>
        </w:rPr>
        <w:t>"</w:t>
      </w:r>
      <w:r>
        <w:rPr>
          <w:color w:val="151515"/>
          <w:w w:val="62"/>
          <w:sz w:val="21"/>
          <w:szCs w:val="21"/>
        </w:rPr>
        <w:t>t</w:t>
      </w:r>
      <w:r>
        <w:rPr>
          <w:color w:val="151515"/>
          <w:spacing w:val="-6"/>
          <w:w w:val="62"/>
          <w:sz w:val="21"/>
          <w:szCs w:val="21"/>
        </w:rPr>
        <w:t>:</w:t>
      </w:r>
      <w:r>
        <w:rPr>
          <w:rFonts w:ascii="Arial" w:eastAsia="Arial" w:hAnsi="Arial" w:cs="Arial"/>
          <w:color w:val="151515"/>
          <w:spacing w:val="-29"/>
          <w:w w:val="74"/>
          <w:position w:val="3"/>
          <w:sz w:val="25"/>
          <w:szCs w:val="25"/>
        </w:rPr>
        <w:t>'</w:t>
      </w:r>
      <w:r>
        <w:rPr>
          <w:color w:val="151515"/>
          <w:w w:val="62"/>
          <w:sz w:val="21"/>
          <w:szCs w:val="21"/>
        </w:rPr>
        <w:t>c</w:t>
      </w:r>
    </w:p>
    <w:p w:rsidR="005E3976" w:rsidRDefault="005F08BB">
      <w:pPr>
        <w:spacing w:line="180" w:lineRule="exact"/>
        <w:jc w:val="right"/>
        <w:rPr>
          <w:sz w:val="25"/>
          <w:szCs w:val="25"/>
        </w:rPr>
      </w:pPr>
      <w:r>
        <w:rPr>
          <w:rFonts w:ascii="Arial" w:eastAsia="Arial" w:hAnsi="Arial" w:cs="Arial"/>
          <w:position w:val="1"/>
          <w:sz w:val="9"/>
          <w:szCs w:val="9"/>
        </w:rPr>
        <w:t xml:space="preserve">&lt;(  </w:t>
      </w:r>
      <w:r>
        <w:rPr>
          <w:rFonts w:ascii="Arial" w:eastAsia="Arial" w:hAnsi="Arial" w:cs="Arial"/>
          <w:spacing w:val="1"/>
          <w:position w:val="1"/>
          <w:sz w:val="9"/>
          <w:szCs w:val="9"/>
        </w:rPr>
        <w:t xml:space="preserve"> </w:t>
      </w:r>
      <w:r>
        <w:rPr>
          <w:w w:val="72"/>
          <w:position w:val="1"/>
          <w:sz w:val="25"/>
          <w:szCs w:val="25"/>
        </w:rPr>
        <w:t>e.</w:t>
      </w:r>
    </w:p>
    <w:p w:rsidR="005E3976" w:rsidRDefault="005F08BB">
      <w:pPr>
        <w:spacing w:line="60" w:lineRule="atLeast"/>
        <w:ind w:right="-44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position w:val="1"/>
          <w:sz w:val="14"/>
          <w:szCs w:val="14"/>
        </w:rPr>
        <w:t xml:space="preserve">«;    </w:t>
      </w:r>
      <w:r>
        <w:rPr>
          <w:spacing w:val="3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sz w:val="14"/>
          <w:szCs w:val="14"/>
        </w:rPr>
        <w:t xml:space="preserve">..;                                                                 </w:t>
      </w:r>
      <w:r>
        <w:rPr>
          <w:rFonts w:ascii="Arial" w:eastAsia="Arial" w:hAnsi="Arial" w:cs="Arial"/>
          <w:color w:val="151515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102"/>
          <w:position w:val="1"/>
          <w:sz w:val="13"/>
          <w:szCs w:val="13"/>
        </w:rPr>
        <w:t>.,;</w:t>
      </w:r>
    </w:p>
    <w:p w:rsidR="005E3976" w:rsidRDefault="005F08BB">
      <w:pPr>
        <w:spacing w:line="200" w:lineRule="exact"/>
        <w:ind w:left="3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51515"/>
          <w:w w:val="76"/>
          <w:position w:val="1"/>
          <w:sz w:val="23"/>
          <w:szCs w:val="23"/>
        </w:rPr>
        <w:t>"'</w:t>
      </w:r>
    </w:p>
    <w:p w:rsidR="005E3976" w:rsidRDefault="005F08BB">
      <w:pPr>
        <w:spacing w:line="0" w:lineRule="atLeast"/>
        <w:ind w:right="-52"/>
        <w:rPr>
          <w:sz w:val="21"/>
          <w:szCs w:val="21"/>
        </w:rPr>
      </w:pPr>
      <w:r>
        <w:br w:type="column"/>
      </w:r>
      <w:r>
        <w:rPr>
          <w:color w:val="151515"/>
          <w:w w:val="59"/>
          <w:position w:val="4"/>
          <w:sz w:val="21"/>
          <w:szCs w:val="21"/>
        </w:rPr>
        <w:t>t:c</w:t>
      </w:r>
    </w:p>
    <w:p w:rsidR="005E3976" w:rsidRDefault="005F08BB">
      <w:pPr>
        <w:spacing w:line="0" w:lineRule="atLeast"/>
        <w:rPr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4" w:space="720" w:equalWidth="0">
            <w:col w:w="1834" w:space="1550"/>
            <w:col w:w="3121" w:space="100"/>
            <w:col w:w="126" w:space="398"/>
            <w:col w:w="3251"/>
          </w:cols>
        </w:sectPr>
      </w:pPr>
      <w:r>
        <w:br w:type="column"/>
      </w:r>
      <w:r>
        <w:rPr>
          <w:w w:val="57"/>
          <w:position w:val="4"/>
          <w:sz w:val="21"/>
          <w:szCs w:val="21"/>
        </w:rPr>
        <w:t xml:space="preserve">t:c                                                     </w:t>
      </w:r>
      <w:r>
        <w:rPr>
          <w:spacing w:val="11"/>
          <w:w w:val="57"/>
          <w:position w:val="4"/>
          <w:sz w:val="21"/>
          <w:szCs w:val="21"/>
        </w:rPr>
        <w:t xml:space="preserve"> </w:t>
      </w:r>
      <w:r>
        <w:rPr>
          <w:color w:val="151515"/>
          <w:w w:val="177"/>
          <w:position w:val="9"/>
          <w:sz w:val="13"/>
          <w:szCs w:val="13"/>
        </w:rPr>
        <w:t>0</w:t>
      </w:r>
    </w:p>
    <w:p w:rsidR="005E3976" w:rsidRDefault="005F08BB">
      <w:pPr>
        <w:spacing w:before="73" w:line="80" w:lineRule="exact"/>
        <w:jc w:val="right"/>
        <w:rPr>
          <w:sz w:val="8"/>
          <w:szCs w:val="8"/>
        </w:rPr>
      </w:pPr>
      <w:r>
        <w:rPr>
          <w:rFonts w:ascii="Arial" w:eastAsia="Arial" w:hAnsi="Arial" w:cs="Arial"/>
          <w:w w:val="77"/>
          <w:position w:val="-23"/>
          <w:sz w:val="23"/>
          <w:szCs w:val="23"/>
        </w:rPr>
        <w:t xml:space="preserve">"'   </w:t>
      </w:r>
      <w:r>
        <w:rPr>
          <w:rFonts w:ascii="Arial" w:eastAsia="Arial" w:hAnsi="Arial" w:cs="Arial"/>
          <w:spacing w:val="38"/>
          <w:w w:val="77"/>
          <w:position w:val="-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77"/>
          <w:position w:val="-6"/>
          <w:sz w:val="8"/>
          <w:szCs w:val="8"/>
        </w:rPr>
        <w:t xml:space="preserve">CD            </w:t>
      </w:r>
      <w:r>
        <w:rPr>
          <w:rFonts w:ascii="Arial" w:eastAsia="Arial" w:hAnsi="Arial" w:cs="Arial"/>
          <w:i/>
          <w:spacing w:val="5"/>
          <w:w w:val="77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spacing w:val="-62"/>
          <w:w w:val="88"/>
          <w:position w:val="-16"/>
        </w:rPr>
        <w:t>"</w:t>
      </w:r>
      <w:r>
        <w:rPr>
          <w:w w:val="239"/>
          <w:position w:val="-13"/>
          <w:sz w:val="8"/>
          <w:szCs w:val="8"/>
        </w:rPr>
        <w:t>0</w:t>
      </w:r>
      <w:r>
        <w:rPr>
          <w:rFonts w:ascii="Arial" w:eastAsia="Arial" w:hAnsi="Arial" w:cs="Arial"/>
          <w:w w:val="88"/>
          <w:position w:val="-16"/>
        </w:rPr>
        <w:t>'</w:t>
      </w:r>
      <w:r>
        <w:rPr>
          <w:rFonts w:ascii="Arial" w:eastAsia="Arial" w:hAnsi="Arial" w:cs="Arial"/>
          <w:position w:val="-16"/>
        </w:rPr>
        <w:t xml:space="preserve">    </w:t>
      </w:r>
      <w:r>
        <w:rPr>
          <w:rFonts w:ascii="Arial" w:eastAsia="Arial" w:hAnsi="Arial" w:cs="Arial"/>
          <w:spacing w:val="11"/>
          <w:position w:val="-16"/>
        </w:rPr>
        <w:t xml:space="preserve"> </w:t>
      </w:r>
      <w:r>
        <w:rPr>
          <w:rFonts w:ascii="Arial" w:eastAsia="Arial" w:hAnsi="Arial" w:cs="Arial"/>
          <w:w w:val="49"/>
          <w:position w:val="-6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spacing w:val="2"/>
          <w:w w:val="49"/>
          <w:position w:val="-6"/>
          <w:sz w:val="14"/>
          <w:szCs w:val="14"/>
        </w:rPr>
        <w:t xml:space="preserve"> </w:t>
      </w:r>
      <w:r>
        <w:rPr>
          <w:color w:val="151515"/>
          <w:w w:val="239"/>
          <w:position w:val="-6"/>
          <w:sz w:val="8"/>
          <w:szCs w:val="8"/>
        </w:rPr>
        <w:t>0</w:t>
      </w:r>
    </w:p>
    <w:p w:rsidR="005E3976" w:rsidRDefault="005F08BB">
      <w:pPr>
        <w:spacing w:before="4" w:line="100" w:lineRule="exact"/>
        <w:rPr>
          <w:sz w:val="10"/>
          <w:szCs w:val="10"/>
        </w:rPr>
      </w:pPr>
      <w:r>
        <w:br w:type="column"/>
      </w:r>
    </w:p>
    <w:p w:rsidR="005E3976" w:rsidRDefault="005F08BB">
      <w:pPr>
        <w:spacing w:line="40" w:lineRule="exact"/>
        <w:ind w:right="-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48"/>
          <w:position w:val="-13"/>
          <w:sz w:val="17"/>
          <w:szCs w:val="17"/>
        </w:rPr>
        <w:t>..</w:t>
      </w:r>
      <w:r>
        <w:rPr>
          <w:rFonts w:ascii="Arial" w:eastAsia="Arial" w:hAnsi="Arial" w:cs="Arial"/>
          <w:spacing w:val="-3"/>
          <w:w w:val="48"/>
          <w:position w:val="-13"/>
          <w:sz w:val="17"/>
          <w:szCs w:val="17"/>
        </w:rPr>
        <w:t>.</w:t>
      </w:r>
      <w:r>
        <w:rPr>
          <w:rFonts w:ascii="Arial" w:eastAsia="Arial" w:hAnsi="Arial" w:cs="Arial"/>
          <w:color w:val="282828"/>
          <w:spacing w:val="-32"/>
          <w:w w:val="88"/>
          <w:position w:val="-16"/>
          <w:sz w:val="21"/>
          <w:szCs w:val="21"/>
        </w:rPr>
        <w:t>'</w:t>
      </w:r>
      <w:r>
        <w:rPr>
          <w:rFonts w:ascii="Arial" w:eastAsia="Arial" w:hAnsi="Arial" w:cs="Arial"/>
          <w:color w:val="000000"/>
          <w:w w:val="48"/>
          <w:position w:val="-13"/>
          <w:sz w:val="17"/>
          <w:szCs w:val="17"/>
        </w:rPr>
        <w:t>.</w:t>
      </w:r>
    </w:p>
    <w:p w:rsidR="005E3976" w:rsidRDefault="005F08BB">
      <w:pPr>
        <w:spacing w:before="89" w:line="60" w:lineRule="exact"/>
        <w:ind w:right="-5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282828"/>
          <w:w w:val="251"/>
          <w:position w:val="-6"/>
          <w:sz w:val="8"/>
          <w:szCs w:val="8"/>
        </w:rPr>
        <w:t xml:space="preserve">0    </w:t>
      </w:r>
      <w:r>
        <w:rPr>
          <w:color w:val="282828"/>
          <w:spacing w:val="32"/>
          <w:w w:val="251"/>
          <w:position w:val="-6"/>
          <w:sz w:val="8"/>
          <w:szCs w:val="8"/>
        </w:rPr>
        <w:t xml:space="preserve"> </w:t>
      </w:r>
      <w:r>
        <w:rPr>
          <w:color w:val="282828"/>
          <w:spacing w:val="-43"/>
          <w:w w:val="89"/>
          <w:position w:val="-6"/>
          <w:sz w:val="12"/>
          <w:szCs w:val="12"/>
        </w:rPr>
        <w:t>c</w:t>
      </w:r>
      <w:r>
        <w:rPr>
          <w:rFonts w:ascii="Arial" w:eastAsia="Arial" w:hAnsi="Arial" w:cs="Arial"/>
          <w:color w:val="151515"/>
          <w:w w:val="48"/>
          <w:position w:val="-13"/>
          <w:sz w:val="17"/>
          <w:szCs w:val="17"/>
        </w:rPr>
        <w:t>.</w:t>
      </w:r>
      <w:r>
        <w:rPr>
          <w:rFonts w:ascii="Arial" w:eastAsia="Arial" w:hAnsi="Arial" w:cs="Arial"/>
          <w:color w:val="151515"/>
          <w:spacing w:val="-3"/>
          <w:w w:val="48"/>
          <w:position w:val="-13"/>
          <w:sz w:val="17"/>
          <w:szCs w:val="17"/>
        </w:rPr>
        <w:t>.</w:t>
      </w:r>
      <w:r>
        <w:rPr>
          <w:color w:val="282828"/>
          <w:spacing w:val="-50"/>
          <w:w w:val="89"/>
          <w:position w:val="-6"/>
          <w:sz w:val="12"/>
          <w:szCs w:val="12"/>
        </w:rPr>
        <w:t>o</w:t>
      </w:r>
      <w:r>
        <w:rPr>
          <w:rFonts w:ascii="Arial" w:eastAsia="Arial" w:hAnsi="Arial" w:cs="Arial"/>
          <w:color w:val="151515"/>
          <w:w w:val="48"/>
          <w:position w:val="-13"/>
          <w:sz w:val="17"/>
          <w:szCs w:val="17"/>
        </w:rPr>
        <w:t>..</w:t>
      </w:r>
    </w:p>
    <w:p w:rsidR="005E3976" w:rsidRDefault="005F08BB">
      <w:pPr>
        <w:spacing w:before="89" w:line="60" w:lineRule="exact"/>
        <w:rPr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4" w:space="720" w:equalWidth="0">
            <w:col w:w="4565" w:space="287"/>
            <w:col w:w="92" w:space="292"/>
            <w:col w:w="481" w:space="287"/>
            <w:col w:w="4376"/>
          </w:cols>
        </w:sectPr>
      </w:pPr>
      <w:r>
        <w:br w:type="column"/>
      </w:r>
      <w:r>
        <w:rPr>
          <w:color w:val="151515"/>
          <w:position w:val="-13"/>
          <w:sz w:val="16"/>
          <w:szCs w:val="16"/>
        </w:rPr>
        <w:t xml:space="preserve">ai     </w:t>
      </w:r>
      <w:r>
        <w:rPr>
          <w:color w:val="151515"/>
          <w:spacing w:val="28"/>
          <w:position w:val="-13"/>
          <w:sz w:val="16"/>
          <w:szCs w:val="16"/>
        </w:rPr>
        <w:t xml:space="preserve"> </w:t>
      </w:r>
      <w:r>
        <w:rPr>
          <w:color w:val="151515"/>
          <w:w w:val="51"/>
          <w:position w:val="-10"/>
          <w:sz w:val="17"/>
          <w:szCs w:val="17"/>
        </w:rPr>
        <w:t xml:space="preserve">;::;                  </w:t>
      </w:r>
      <w:r>
        <w:rPr>
          <w:color w:val="151515"/>
          <w:spacing w:val="15"/>
          <w:w w:val="51"/>
          <w:position w:val="-10"/>
          <w:sz w:val="17"/>
          <w:szCs w:val="17"/>
        </w:rPr>
        <w:t xml:space="preserve"> </w:t>
      </w:r>
      <w:r>
        <w:rPr>
          <w:color w:val="000000"/>
          <w:w w:val="137"/>
          <w:position w:val="-6"/>
          <w:sz w:val="7"/>
          <w:szCs w:val="7"/>
        </w:rPr>
        <w:t xml:space="preserve">lO                     </w:t>
      </w:r>
      <w:r>
        <w:rPr>
          <w:color w:val="000000"/>
          <w:spacing w:val="1"/>
          <w:w w:val="137"/>
          <w:position w:val="-6"/>
          <w:sz w:val="7"/>
          <w:szCs w:val="7"/>
        </w:rPr>
        <w:t xml:space="preserve"> </w:t>
      </w:r>
      <w:r>
        <w:rPr>
          <w:color w:val="000000"/>
          <w:w w:val="239"/>
          <w:position w:val="-5"/>
          <w:sz w:val="8"/>
          <w:szCs w:val="8"/>
        </w:rPr>
        <w:t xml:space="preserve">0     </w:t>
      </w:r>
      <w:r>
        <w:rPr>
          <w:color w:val="000000"/>
          <w:spacing w:val="1"/>
          <w:w w:val="239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16"/>
          <w:sz w:val="23"/>
          <w:szCs w:val="23"/>
        </w:rPr>
        <w:t xml:space="preserve">"'     </w:t>
      </w:r>
      <w:r>
        <w:rPr>
          <w:rFonts w:ascii="Arial" w:eastAsia="Arial" w:hAnsi="Arial" w:cs="Arial"/>
          <w:color w:val="000000"/>
          <w:spacing w:val="40"/>
          <w:w w:val="76"/>
          <w:position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w w:val="76"/>
          <w:position w:val="-16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45"/>
          <w:w w:val="76"/>
          <w:position w:val="-16"/>
          <w:sz w:val="23"/>
          <w:szCs w:val="23"/>
        </w:rPr>
        <w:t xml:space="preserve"> </w:t>
      </w:r>
      <w:r>
        <w:rPr>
          <w:color w:val="000000"/>
          <w:w w:val="251"/>
          <w:position w:val="-5"/>
          <w:sz w:val="8"/>
          <w:szCs w:val="8"/>
        </w:rPr>
        <w:t>0</w:t>
      </w:r>
    </w:p>
    <w:p w:rsidR="005E3976" w:rsidRDefault="005F08BB">
      <w:pPr>
        <w:spacing w:before="99" w:line="100" w:lineRule="exact"/>
        <w:ind w:right="15"/>
        <w:jc w:val="right"/>
        <w:rPr>
          <w:sz w:val="8"/>
          <w:szCs w:val="8"/>
        </w:rPr>
      </w:pPr>
      <w:r>
        <w:pict>
          <v:shape id="_x0000_s1092" type="#_x0000_t202" style="position:absolute;left:0;text-align:left;margin-left:194.65pt;margin-top:4.5pt;width:5.5pt;height:11.9pt;z-index:-13462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w w:val="76"/>
                      <w:sz w:val="23"/>
                      <w:szCs w:val="23"/>
                    </w:rPr>
                    <w:t>"'</w:t>
                  </w:r>
                  <w:r>
                    <w:rPr>
                      <w:rFonts w:ascii="Arial" w:eastAsia="Arial" w:hAnsi="Arial" w:cs="Arial"/>
                      <w:w w:val="18"/>
                      <w:sz w:val="23"/>
                      <w:szCs w:val="23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19"/>
          <w:position w:val="-2"/>
          <w:sz w:val="12"/>
          <w:szCs w:val="12"/>
        </w:rPr>
        <w:t xml:space="preserve">"!    </w:t>
      </w:r>
      <w:r>
        <w:rPr>
          <w:rFonts w:ascii="Arial" w:eastAsia="Arial" w:hAnsi="Arial" w:cs="Arial"/>
          <w:spacing w:val="29"/>
          <w:w w:val="119"/>
          <w:position w:val="-2"/>
          <w:sz w:val="12"/>
          <w:szCs w:val="12"/>
        </w:rPr>
        <w:t xml:space="preserve"> </w:t>
      </w:r>
      <w:r>
        <w:rPr>
          <w:w w:val="119"/>
          <w:sz w:val="8"/>
          <w:szCs w:val="8"/>
        </w:rPr>
        <w:t>00</w:t>
      </w:r>
    </w:p>
    <w:p w:rsidR="005E3976" w:rsidRDefault="005F08BB">
      <w:pPr>
        <w:spacing w:line="60" w:lineRule="atLeast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091" type="#_x0000_t202" style="position:absolute;left:0;text-align:left;margin-left:227.05pt;margin-top:5.1pt;width:3.85pt;height:11.9pt;z-index:-13458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w w:val="76"/>
                      <w:sz w:val="23"/>
                      <w:szCs w:val="23"/>
                    </w:rPr>
                    <w:t>"</w:t>
                  </w:r>
                  <w:r>
                    <w:rPr>
                      <w:rFonts w:ascii="Arial" w:eastAsia="Arial" w:hAnsi="Arial" w:cs="Arial"/>
                      <w:spacing w:val="5"/>
                      <w:w w:val="7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9"/>
                      <w:w w:val="77"/>
                      <w:sz w:val="23"/>
                      <w:szCs w:val="2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w w:val="87"/>
          <w:sz w:val="12"/>
          <w:szCs w:val="12"/>
        </w:rPr>
        <w:t>a:i</w:t>
      </w:r>
    </w:p>
    <w:p w:rsidR="005E3976" w:rsidRDefault="005F08BB">
      <w:pPr>
        <w:spacing w:line="120" w:lineRule="exact"/>
        <w:ind w:right="-41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w w:val="49"/>
          <w:position w:val="-1"/>
          <w:sz w:val="14"/>
          <w:szCs w:val="14"/>
        </w:rPr>
        <w:t xml:space="preserve">.....              </w:t>
      </w:r>
      <w:r>
        <w:rPr>
          <w:rFonts w:ascii="Arial" w:eastAsia="Arial" w:hAnsi="Arial" w:cs="Arial"/>
          <w:spacing w:val="2"/>
          <w:w w:val="49"/>
          <w:position w:val="-1"/>
          <w:sz w:val="14"/>
          <w:szCs w:val="14"/>
        </w:rPr>
        <w:t xml:space="preserve"> </w:t>
      </w:r>
      <w:r>
        <w:rPr>
          <w:color w:val="151515"/>
          <w:w w:val="239"/>
          <w:position w:val="-1"/>
          <w:sz w:val="8"/>
          <w:szCs w:val="8"/>
        </w:rPr>
        <w:t>0</w:t>
      </w:r>
    </w:p>
    <w:p w:rsidR="005E3976" w:rsidRDefault="005F08BB">
      <w:pPr>
        <w:spacing w:line="20" w:lineRule="exact"/>
        <w:ind w:right="-33"/>
        <w:rPr>
          <w:sz w:val="8"/>
          <w:szCs w:val="8"/>
        </w:rPr>
      </w:pPr>
      <w:r>
        <w:pict>
          <v:shape id="_x0000_s1090" type="#_x0000_t202" style="position:absolute;margin-left:265.45pt;margin-top:8.3pt;width:4.8pt;height:4.4pt;z-index:-13460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151515"/>
                      <w:w w:val="239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151515"/>
          <w:w w:val="128"/>
          <w:position w:val="-4"/>
          <w:sz w:val="7"/>
          <w:szCs w:val="7"/>
        </w:rPr>
        <w:t>lO</w:t>
      </w:r>
      <w:r>
        <w:rPr>
          <w:color w:val="151515"/>
          <w:w w:val="128"/>
          <w:position w:val="-4"/>
          <w:sz w:val="7"/>
          <w:szCs w:val="7"/>
        </w:rPr>
        <w:t xml:space="preserve">            </w:t>
      </w:r>
      <w:r>
        <w:rPr>
          <w:color w:val="151515"/>
          <w:spacing w:val="3"/>
          <w:w w:val="128"/>
          <w:position w:val="-4"/>
          <w:sz w:val="7"/>
          <w:szCs w:val="7"/>
        </w:rPr>
        <w:t xml:space="preserve"> </w:t>
      </w:r>
      <w:r>
        <w:rPr>
          <w:color w:val="151515"/>
          <w:w w:val="128"/>
          <w:position w:val="-4"/>
          <w:sz w:val="8"/>
          <w:szCs w:val="8"/>
        </w:rPr>
        <w:t>00</w:t>
      </w:r>
    </w:p>
    <w:p w:rsidR="005E3976" w:rsidRDefault="005F08BB">
      <w:pPr>
        <w:spacing w:before="11" w:line="140" w:lineRule="exact"/>
        <w:ind w:right="-6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51515"/>
          <w:spacing w:val="-7"/>
          <w:w w:val="80"/>
          <w:position w:val="-10"/>
          <w:sz w:val="23"/>
          <w:szCs w:val="23"/>
        </w:rPr>
        <w:t>"</w:t>
      </w:r>
      <w:r>
        <w:rPr>
          <w:rFonts w:ascii="Arial" w:eastAsia="Arial" w:hAnsi="Arial" w:cs="Arial"/>
          <w:i/>
          <w:color w:val="151515"/>
          <w:w w:val="56"/>
          <w:position w:val="-17"/>
          <w:sz w:val="16"/>
          <w:szCs w:val="16"/>
        </w:rPr>
        <w:t>r-</w:t>
      </w:r>
      <w:r>
        <w:rPr>
          <w:rFonts w:ascii="Arial" w:eastAsia="Arial" w:hAnsi="Arial" w:cs="Arial"/>
          <w:i/>
          <w:color w:val="151515"/>
          <w:spacing w:val="-20"/>
          <w:w w:val="56"/>
          <w:position w:val="-17"/>
          <w:sz w:val="16"/>
          <w:szCs w:val="16"/>
        </w:rPr>
        <w:t>.</w:t>
      </w:r>
      <w:r>
        <w:rPr>
          <w:rFonts w:ascii="Arial" w:eastAsia="Arial" w:hAnsi="Arial" w:cs="Arial"/>
          <w:color w:val="151515"/>
          <w:spacing w:val="-15"/>
          <w:w w:val="80"/>
          <w:position w:val="-10"/>
          <w:sz w:val="23"/>
          <w:szCs w:val="23"/>
        </w:rPr>
        <w:t>'</w:t>
      </w:r>
      <w:r>
        <w:rPr>
          <w:rFonts w:ascii="Arial" w:eastAsia="Arial" w:hAnsi="Arial" w:cs="Arial"/>
          <w:i/>
          <w:color w:val="151515"/>
          <w:w w:val="56"/>
          <w:position w:val="-17"/>
          <w:sz w:val="16"/>
          <w:szCs w:val="16"/>
        </w:rPr>
        <w:t>:</w:t>
      </w:r>
    </w:p>
    <w:p w:rsidR="005E3976" w:rsidRDefault="005F08BB">
      <w:pPr>
        <w:spacing w:before="75" w:line="60" w:lineRule="exact"/>
        <w:ind w:right="-59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51515"/>
          <w:w w:val="166"/>
          <w:position w:val="-5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1"/>
          <w:w w:val="166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80"/>
          <w:position w:val="-16"/>
          <w:sz w:val="23"/>
          <w:szCs w:val="23"/>
        </w:rPr>
        <w:t xml:space="preserve">"'    </w:t>
      </w:r>
      <w:r>
        <w:rPr>
          <w:rFonts w:ascii="Arial" w:eastAsia="Arial" w:hAnsi="Arial" w:cs="Arial"/>
          <w:color w:val="151515"/>
          <w:spacing w:val="28"/>
          <w:w w:val="80"/>
          <w:position w:val="-16"/>
          <w:sz w:val="23"/>
          <w:szCs w:val="23"/>
        </w:rPr>
        <w:t xml:space="preserve"> </w:t>
      </w:r>
      <w:r>
        <w:rPr>
          <w:color w:val="151515"/>
          <w:position w:val="-5"/>
          <w:sz w:val="12"/>
          <w:szCs w:val="12"/>
        </w:rPr>
        <w:t>co</w:t>
      </w:r>
    </w:p>
    <w:p w:rsidR="005E3976" w:rsidRDefault="005F08BB">
      <w:pPr>
        <w:spacing w:before="26" w:line="80" w:lineRule="exact"/>
        <w:ind w:left="624"/>
        <w:rPr>
          <w:sz w:val="8"/>
          <w:szCs w:val="8"/>
        </w:rPr>
      </w:pPr>
      <w:r>
        <w:br w:type="column"/>
      </w:r>
      <w:r>
        <w:rPr>
          <w:w w:val="239"/>
          <w:position w:val="-1"/>
          <w:sz w:val="8"/>
          <w:szCs w:val="8"/>
        </w:rPr>
        <w:t xml:space="preserve">0     </w:t>
      </w:r>
      <w:r>
        <w:rPr>
          <w:spacing w:val="1"/>
          <w:w w:val="239"/>
          <w:position w:val="-1"/>
          <w:sz w:val="8"/>
          <w:szCs w:val="8"/>
        </w:rPr>
        <w:t xml:space="preserve"> </w:t>
      </w:r>
      <w:r>
        <w:rPr>
          <w:i/>
          <w:w w:val="78"/>
          <w:position w:val="-1"/>
          <w:sz w:val="9"/>
          <w:szCs w:val="9"/>
        </w:rPr>
        <w:t xml:space="preserve">&lt;D                 </w:t>
      </w:r>
      <w:r>
        <w:rPr>
          <w:i/>
          <w:spacing w:val="8"/>
          <w:w w:val="78"/>
          <w:position w:val="-1"/>
          <w:sz w:val="9"/>
          <w:szCs w:val="9"/>
        </w:rPr>
        <w:t xml:space="preserve"> </w:t>
      </w:r>
      <w:r>
        <w:rPr>
          <w:i/>
          <w:w w:val="78"/>
          <w:position w:val="-1"/>
          <w:sz w:val="9"/>
          <w:szCs w:val="9"/>
        </w:rPr>
        <w:t xml:space="preserve">&lt;D                       </w:t>
      </w:r>
      <w:r>
        <w:rPr>
          <w:i/>
          <w:spacing w:val="13"/>
          <w:w w:val="78"/>
          <w:position w:val="-1"/>
          <w:sz w:val="9"/>
          <w:szCs w:val="9"/>
        </w:rPr>
        <w:t xml:space="preserve"> </w:t>
      </w:r>
      <w:r>
        <w:rPr>
          <w:color w:val="151515"/>
          <w:w w:val="251"/>
          <w:position w:val="-1"/>
          <w:sz w:val="8"/>
          <w:szCs w:val="8"/>
        </w:rPr>
        <w:t>0</w:t>
      </w:r>
    </w:p>
    <w:p w:rsidR="005E3976" w:rsidRDefault="005F08BB">
      <w:pPr>
        <w:spacing w:line="40" w:lineRule="exact"/>
        <w:ind w:left="624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3812" w:space="273"/>
            <w:col w:w="480" w:space="671"/>
            <w:col w:w="111" w:space="273"/>
            <w:col w:w="865" w:space="427"/>
            <w:col w:w="3468"/>
          </w:cols>
        </w:sectPr>
      </w:pPr>
      <w:r>
        <w:rPr>
          <w:w w:val="193"/>
          <w:position w:val="-4"/>
          <w:sz w:val="8"/>
          <w:szCs w:val="8"/>
        </w:rPr>
        <w:t xml:space="preserve">0      </w:t>
      </w:r>
      <w:r>
        <w:rPr>
          <w:spacing w:val="31"/>
          <w:w w:val="193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93"/>
          <w:position w:val="-4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16"/>
          <w:w w:val="193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93"/>
          <w:position w:val="-4"/>
          <w:sz w:val="8"/>
          <w:szCs w:val="8"/>
        </w:rPr>
        <w:t xml:space="preserve">N        </w:t>
      </w:r>
      <w:r>
        <w:rPr>
          <w:rFonts w:ascii="Arial" w:eastAsia="Arial" w:hAnsi="Arial" w:cs="Arial"/>
          <w:color w:val="151515"/>
          <w:spacing w:val="37"/>
          <w:w w:val="193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spacing w:val="-66"/>
          <w:w w:val="80"/>
          <w:position w:val="-15"/>
          <w:sz w:val="23"/>
          <w:szCs w:val="23"/>
        </w:rPr>
        <w:t>"</w:t>
      </w:r>
      <w:r>
        <w:rPr>
          <w:i/>
          <w:color w:val="151515"/>
          <w:w w:val="56"/>
          <w:position w:val="-15"/>
          <w:sz w:val="14"/>
          <w:szCs w:val="14"/>
        </w:rPr>
        <w:t>&lt;</w:t>
      </w:r>
      <w:r>
        <w:rPr>
          <w:i/>
          <w:color w:val="151515"/>
          <w:spacing w:val="-45"/>
          <w:w w:val="56"/>
          <w:position w:val="-15"/>
          <w:sz w:val="14"/>
          <w:szCs w:val="14"/>
        </w:rPr>
        <w:t>D</w:t>
      </w:r>
      <w:r>
        <w:rPr>
          <w:rFonts w:ascii="Arial" w:eastAsia="Arial" w:hAnsi="Arial" w:cs="Arial"/>
          <w:color w:val="151515"/>
          <w:w w:val="80"/>
          <w:position w:val="-15"/>
          <w:sz w:val="23"/>
          <w:szCs w:val="23"/>
        </w:rPr>
        <w:t>'</w:t>
      </w:r>
    </w:p>
    <w:p w:rsidR="005E3976" w:rsidRDefault="005F08BB">
      <w:pPr>
        <w:spacing w:line="80" w:lineRule="atLeast"/>
        <w:jc w:val="right"/>
        <w:rPr>
          <w:rFonts w:ascii="Malgun Gothic" w:eastAsia="Malgun Gothic" w:hAnsi="Malgun Gothic" w:cs="Malgun Gothic"/>
          <w:sz w:val="13"/>
          <w:szCs w:val="13"/>
        </w:rPr>
      </w:pPr>
      <w:r>
        <w:rPr>
          <w:rFonts w:ascii="Courier New" w:eastAsia="Courier New" w:hAnsi="Courier New" w:cs="Courier New"/>
          <w:b/>
          <w:color w:val="151515"/>
          <w:w w:val="129"/>
          <w:sz w:val="13"/>
          <w:szCs w:val="13"/>
        </w:rPr>
        <w:t>Z</w:t>
      </w:r>
      <w:r>
        <w:rPr>
          <w:rFonts w:ascii="Courier New" w:eastAsia="Courier New" w:hAnsi="Courier New" w:cs="Courier New"/>
          <w:b/>
          <w:color w:val="151515"/>
          <w:w w:val="196"/>
          <w:sz w:val="13"/>
          <w:szCs w:val="13"/>
        </w:rPr>
        <w:t>&gt;</w:t>
      </w:r>
      <w:r>
        <w:rPr>
          <w:rFonts w:ascii="Malgun Gothic" w:eastAsia="Malgun Gothic" w:hAnsi="Malgun Gothic" w:cs="Malgun Gothic"/>
          <w:color w:val="000000"/>
          <w:w w:val="121"/>
          <w:sz w:val="13"/>
          <w:szCs w:val="13"/>
        </w:rPr>
        <w:t>�</w:t>
      </w:r>
    </w:p>
    <w:p w:rsidR="005E3976" w:rsidRDefault="005F08BB">
      <w:pPr>
        <w:spacing w:line="80" w:lineRule="atLeast"/>
        <w:ind w:right="-4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9"/>
          <w:w w:val="49"/>
          <w:sz w:val="14"/>
          <w:szCs w:val="14"/>
        </w:rPr>
        <w:t>.</w:t>
      </w:r>
      <w:r>
        <w:rPr>
          <w:spacing w:val="-7"/>
          <w:w w:val="137"/>
          <w:position w:val="7"/>
          <w:sz w:val="7"/>
          <w:szCs w:val="7"/>
        </w:rPr>
        <w:t>l</w:t>
      </w:r>
      <w:r>
        <w:rPr>
          <w:rFonts w:ascii="Arial" w:eastAsia="Arial" w:hAnsi="Arial" w:cs="Arial"/>
          <w:spacing w:val="-12"/>
          <w:w w:val="49"/>
          <w:sz w:val="14"/>
          <w:szCs w:val="14"/>
        </w:rPr>
        <w:t>.</w:t>
      </w:r>
      <w:r>
        <w:rPr>
          <w:spacing w:val="-58"/>
          <w:w w:val="137"/>
          <w:position w:val="7"/>
          <w:sz w:val="7"/>
          <w:szCs w:val="7"/>
        </w:rPr>
        <w:t>O</w:t>
      </w:r>
      <w:r>
        <w:rPr>
          <w:rFonts w:ascii="Arial" w:eastAsia="Arial" w:hAnsi="Arial" w:cs="Arial"/>
          <w:w w:val="49"/>
          <w:sz w:val="14"/>
          <w:szCs w:val="14"/>
        </w:rPr>
        <w:t>...</w:t>
      </w:r>
    </w:p>
    <w:p w:rsidR="005E3976" w:rsidRDefault="005F08BB">
      <w:pPr>
        <w:spacing w:line="80" w:lineRule="atLeas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51"/>
          <w:sz w:val="16"/>
          <w:szCs w:val="16"/>
        </w:rPr>
        <w:t>;:::</w:t>
      </w:r>
    </w:p>
    <w:p w:rsidR="005E3976" w:rsidRDefault="005F08BB">
      <w:pPr>
        <w:spacing w:line="80" w:lineRule="atLeast"/>
        <w:ind w:right="-5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t xml:space="preserve">.,;      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color w:val="151515"/>
          <w:sz w:val="14"/>
          <w:szCs w:val="14"/>
        </w:rPr>
        <w:t xml:space="preserve">..;      </w:t>
      </w:r>
      <w:r>
        <w:rPr>
          <w:color w:val="151515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64"/>
          <w:position w:val="-7"/>
          <w:sz w:val="17"/>
          <w:szCs w:val="17"/>
        </w:rPr>
        <w:t>:;:</w:t>
      </w:r>
    </w:p>
    <w:p w:rsidR="005E3976" w:rsidRDefault="005F08BB">
      <w:pPr>
        <w:spacing w:line="2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151515"/>
          <w:w w:val="177"/>
          <w:position w:val="-2"/>
          <w:sz w:val="13"/>
          <w:szCs w:val="13"/>
        </w:rPr>
        <w:t xml:space="preserve">0   </w:t>
      </w:r>
      <w:r>
        <w:rPr>
          <w:color w:val="151515"/>
          <w:spacing w:val="39"/>
          <w:w w:val="177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sz w:val="9"/>
          <w:szCs w:val="9"/>
        </w:rPr>
        <w:t xml:space="preserve">(")          </w:t>
      </w:r>
      <w:r>
        <w:rPr>
          <w:rFonts w:ascii="Arial" w:eastAsia="Arial" w:hAnsi="Arial" w:cs="Arial"/>
          <w:color w:val="151515"/>
          <w:spacing w:val="17"/>
          <w:sz w:val="9"/>
          <w:szCs w:val="9"/>
        </w:rPr>
        <w:t xml:space="preserve"> </w:t>
      </w:r>
      <w:r>
        <w:rPr>
          <w:color w:val="000000"/>
          <w:sz w:val="14"/>
          <w:szCs w:val="14"/>
        </w:rPr>
        <w:t xml:space="preserve">..;          </w:t>
      </w:r>
      <w:r>
        <w:rPr>
          <w:color w:val="00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9"/>
          <w:szCs w:val="9"/>
        </w:rPr>
        <w:t>(")</w:t>
      </w:r>
      <w:r>
        <w:rPr>
          <w:rFonts w:ascii="Arial" w:eastAsia="Arial" w:hAnsi="Arial" w:cs="Arial"/>
          <w:color w:val="000000"/>
          <w:sz w:val="9"/>
          <w:szCs w:val="9"/>
        </w:rPr>
        <w:t xml:space="preserve">                    </w:t>
      </w:r>
      <w:r>
        <w:rPr>
          <w:rFonts w:ascii="Arial" w:eastAsia="Arial" w:hAnsi="Arial" w:cs="Arial"/>
          <w:color w:val="000000"/>
          <w:spacing w:val="8"/>
          <w:sz w:val="9"/>
          <w:szCs w:val="9"/>
        </w:rPr>
        <w:t xml:space="preserve"> </w:t>
      </w:r>
      <w:r>
        <w:rPr>
          <w:color w:val="000000"/>
          <w:w w:val="169"/>
          <w:position w:val="-2"/>
          <w:sz w:val="13"/>
          <w:szCs w:val="13"/>
        </w:rPr>
        <w:t xml:space="preserve">0   </w:t>
      </w:r>
      <w:r>
        <w:rPr>
          <w:color w:val="000000"/>
          <w:spacing w:val="49"/>
          <w:w w:val="169"/>
          <w:position w:val="-2"/>
          <w:sz w:val="13"/>
          <w:szCs w:val="13"/>
        </w:rPr>
        <w:t xml:space="preserve"> </w:t>
      </w:r>
      <w:r>
        <w:rPr>
          <w:color w:val="000000"/>
          <w:sz w:val="9"/>
          <w:szCs w:val="9"/>
        </w:rPr>
        <w:t xml:space="preserve">(")             </w:t>
      </w:r>
      <w:r>
        <w:rPr>
          <w:color w:val="000000"/>
          <w:spacing w:val="15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125"/>
          <w:sz w:val="9"/>
          <w:szCs w:val="9"/>
        </w:rPr>
        <w:t>(")</w:t>
      </w:r>
    </w:p>
    <w:p w:rsidR="005E3976" w:rsidRDefault="005F08BB">
      <w:pPr>
        <w:spacing w:line="80" w:lineRule="atLeas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1964" w:space="1089"/>
            <w:col w:w="97" w:space="234"/>
            <w:col w:w="92" w:space="609"/>
            <w:col w:w="860" w:space="676"/>
            <w:col w:w="4759"/>
          </w:cols>
        </w:sectPr>
      </w:pPr>
      <w:r>
        <w:pict>
          <v:shape id="_x0000_s1089" type="#_x0000_t202" style="position:absolute;margin-left:387.6pt;margin-top:-11.25pt;width:4.8pt;height:11.9pt;z-index:-13461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spacing w:val="-62"/>
                      <w:w w:val="76"/>
                      <w:sz w:val="23"/>
                      <w:szCs w:val="23"/>
                    </w:rPr>
                    <w:t>"</w:t>
                  </w:r>
                  <w:r>
                    <w:rPr>
                      <w:w w:val="239"/>
                      <w:position w:val="4"/>
                      <w:sz w:val="8"/>
                      <w:szCs w:val="8"/>
                    </w:rPr>
                    <w:t>0</w:t>
                  </w:r>
                  <w:r>
                    <w:rPr>
                      <w:rFonts w:ascii="Arial" w:eastAsia="Arial" w:hAnsi="Arial" w:cs="Arial"/>
                      <w:w w:val="77"/>
                      <w:sz w:val="23"/>
                      <w:szCs w:val="2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margin-left:361.45pt;margin-top:-2.6pt;width:81.15pt;height:10.2pt;z-index:-13459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color w:val="151515"/>
                      <w:w w:val="48"/>
                    </w:rPr>
                    <w:t xml:space="preserve">....                                                          </w:t>
                  </w:r>
                  <w:r>
                    <w:rPr>
                      <w:color w:val="151515"/>
                      <w:spacing w:val="17"/>
                      <w:w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w w:val="48"/>
                      <w:sz w:val="17"/>
                      <w:szCs w:val="17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151515"/>
          <w:spacing w:val="31"/>
          <w:w w:val="166"/>
          <w:sz w:val="8"/>
          <w:szCs w:val="8"/>
        </w:rPr>
        <w:t xml:space="preserve"> </w:t>
      </w:r>
      <w:r>
        <w:rPr>
          <w:color w:val="151515"/>
          <w:sz w:val="12"/>
          <w:szCs w:val="12"/>
        </w:rPr>
        <w:t xml:space="preserve">co                         </w:t>
      </w:r>
      <w:r>
        <w:rPr>
          <w:color w:val="151515"/>
          <w:spacing w:val="13"/>
          <w:sz w:val="12"/>
          <w:szCs w:val="12"/>
        </w:rPr>
        <w:t xml:space="preserve"> </w:t>
      </w:r>
      <w:r>
        <w:rPr>
          <w:color w:val="000000"/>
          <w:w w:val="239"/>
          <w:sz w:val="8"/>
          <w:szCs w:val="8"/>
        </w:rPr>
        <w:t xml:space="preserve">0          </w:t>
      </w:r>
      <w:r>
        <w:rPr>
          <w:color w:val="000000"/>
          <w:spacing w:val="2"/>
          <w:w w:val="239"/>
          <w:sz w:val="8"/>
          <w:szCs w:val="8"/>
        </w:rPr>
        <w:t xml:space="preserve"> </w:t>
      </w:r>
      <w:r>
        <w:rPr>
          <w:color w:val="000000"/>
          <w:sz w:val="12"/>
          <w:szCs w:val="12"/>
        </w:rPr>
        <w:t xml:space="preserve">co                      </w:t>
      </w:r>
      <w:r>
        <w:rPr>
          <w:color w:val="00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151515"/>
          <w:w w:val="166"/>
          <w:sz w:val="8"/>
          <w:szCs w:val="8"/>
        </w:rPr>
        <w:t xml:space="preserve">N          </w:t>
      </w:r>
      <w:r>
        <w:rPr>
          <w:rFonts w:ascii="Arial" w:eastAsia="Arial" w:hAnsi="Arial" w:cs="Arial"/>
          <w:color w:val="151515"/>
          <w:spacing w:val="33"/>
          <w:w w:val="166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66"/>
          <w:position w:val="1"/>
          <w:sz w:val="8"/>
          <w:szCs w:val="8"/>
        </w:rPr>
        <w:t>N</w:t>
      </w:r>
    </w:p>
    <w:p w:rsidR="005E3976" w:rsidRDefault="005F08BB">
      <w:pPr>
        <w:spacing w:line="40" w:lineRule="exact"/>
        <w:ind w:right="19"/>
        <w:jc w:val="right"/>
        <w:rPr>
          <w:sz w:val="12"/>
          <w:szCs w:val="12"/>
        </w:rPr>
      </w:pPr>
      <w:r>
        <w:rPr>
          <w:w w:val="167"/>
          <w:position w:val="-1"/>
          <w:sz w:val="12"/>
          <w:szCs w:val="12"/>
        </w:rPr>
        <w:t>0</w:t>
      </w:r>
      <w:r>
        <w:rPr>
          <w:w w:val="144"/>
          <w:position w:val="-1"/>
          <w:sz w:val="12"/>
          <w:szCs w:val="12"/>
        </w:rPr>
        <w:t>..J</w:t>
      </w:r>
      <w:r>
        <w:rPr>
          <w:w w:val="182"/>
          <w:position w:val="-1"/>
          <w:sz w:val="12"/>
          <w:szCs w:val="12"/>
        </w:rPr>
        <w:t>O</w:t>
      </w:r>
    </w:p>
    <w:p w:rsidR="005E3976" w:rsidRDefault="005F08BB">
      <w:pPr>
        <w:spacing w:line="40" w:lineRule="exact"/>
        <w:jc w:val="right"/>
        <w:rPr>
          <w:sz w:val="14"/>
          <w:szCs w:val="14"/>
        </w:rPr>
      </w:pPr>
      <w:r>
        <w:rPr>
          <w:position w:val="-6"/>
          <w:sz w:val="9"/>
          <w:szCs w:val="9"/>
        </w:rPr>
        <w:t xml:space="preserve">Cl)::::&gt; </w:t>
      </w:r>
      <w:r>
        <w:rPr>
          <w:spacing w:val="5"/>
          <w:position w:val="-6"/>
          <w:sz w:val="9"/>
          <w:szCs w:val="9"/>
        </w:rPr>
        <w:t xml:space="preserve"> </w:t>
      </w:r>
      <w:r>
        <w:rPr>
          <w:w w:val="67"/>
          <w:position w:val="-6"/>
          <w:sz w:val="14"/>
          <w:szCs w:val="14"/>
        </w:rPr>
        <w:t>N_</w:t>
      </w:r>
    </w:p>
    <w:p w:rsidR="005E3976" w:rsidRDefault="005F08BB">
      <w:pPr>
        <w:spacing w:line="80" w:lineRule="exact"/>
        <w:ind w:right="-50"/>
      </w:pPr>
      <w:r>
        <w:br w:type="column"/>
      </w:r>
      <w:r>
        <w:rPr>
          <w:w w:val="83"/>
          <w:position w:val="-2"/>
        </w:rPr>
        <w:t>'°</w:t>
      </w:r>
      <w:r>
        <w:rPr>
          <w:w w:val="21"/>
          <w:position w:val="-2"/>
        </w:rPr>
        <w:t>·</w:t>
      </w:r>
    </w:p>
    <w:p w:rsidR="005E3976" w:rsidRDefault="005F08BB">
      <w:pPr>
        <w:spacing w:line="80" w:lineRule="exact"/>
        <w:ind w:right="-59"/>
        <w:rPr>
          <w:sz w:val="22"/>
          <w:szCs w:val="22"/>
        </w:rPr>
      </w:pPr>
      <w:r>
        <w:br w:type="column"/>
      </w:r>
      <w:r>
        <w:rPr>
          <w:spacing w:val="-30"/>
          <w:w w:val="55"/>
          <w:position w:val="-3"/>
          <w:sz w:val="22"/>
          <w:szCs w:val="22"/>
        </w:rPr>
        <w:t>.</w:t>
      </w:r>
      <w:r>
        <w:rPr>
          <w:rFonts w:ascii="Arial" w:eastAsia="Arial" w:hAnsi="Arial" w:cs="Arial"/>
          <w:spacing w:val="-34"/>
          <w:w w:val="73"/>
          <w:position w:val="-7"/>
          <w:sz w:val="23"/>
          <w:szCs w:val="23"/>
        </w:rPr>
        <w:t>"</w:t>
      </w:r>
      <w:r>
        <w:rPr>
          <w:spacing w:val="-1"/>
          <w:w w:val="55"/>
          <w:position w:val="-3"/>
          <w:sz w:val="22"/>
          <w:szCs w:val="22"/>
        </w:rPr>
        <w:t>,</w:t>
      </w:r>
      <w:r>
        <w:rPr>
          <w:rFonts w:ascii="Arial" w:eastAsia="Arial" w:hAnsi="Arial" w:cs="Arial"/>
          <w:spacing w:val="-30"/>
          <w:w w:val="73"/>
          <w:position w:val="-7"/>
          <w:sz w:val="23"/>
          <w:szCs w:val="23"/>
        </w:rPr>
        <w:t>'</w:t>
      </w:r>
      <w:r>
        <w:rPr>
          <w:w w:val="55"/>
          <w:position w:val="-3"/>
          <w:sz w:val="22"/>
          <w:szCs w:val="22"/>
        </w:rPr>
        <w:t>,</w:t>
      </w:r>
      <w:r>
        <w:rPr>
          <w:w w:val="26"/>
          <w:position w:val="-3"/>
          <w:sz w:val="22"/>
          <w:szCs w:val="22"/>
        </w:rPr>
        <w:t>·</w:t>
      </w:r>
    </w:p>
    <w:p w:rsidR="005E3976" w:rsidRDefault="005F08BB">
      <w:pPr>
        <w:spacing w:line="40" w:lineRule="exact"/>
        <w:ind w:right="-2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49"/>
          <w:position w:val="1"/>
          <w:sz w:val="14"/>
          <w:szCs w:val="14"/>
        </w:rPr>
        <w:t>.....</w:t>
      </w:r>
    </w:p>
    <w:p w:rsidR="005E3976" w:rsidRDefault="005F08BB">
      <w:pPr>
        <w:spacing w:line="40" w:lineRule="exact"/>
        <w:ind w:right="-39"/>
        <w:rPr>
          <w:sz w:val="13"/>
          <w:szCs w:val="13"/>
        </w:rPr>
      </w:pPr>
      <w:r>
        <w:rPr>
          <w:w w:val="109"/>
          <w:position w:val="-6"/>
          <w:sz w:val="13"/>
          <w:szCs w:val="13"/>
        </w:rPr>
        <w:t>oi</w:t>
      </w:r>
    </w:p>
    <w:p w:rsidR="005E3976" w:rsidRDefault="005F08BB">
      <w:pPr>
        <w:spacing w:line="80" w:lineRule="exact"/>
        <w:ind w:right="-6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w w:val="76"/>
          <w:position w:val="-6"/>
          <w:sz w:val="23"/>
          <w:szCs w:val="23"/>
        </w:rPr>
        <w:t>"</w:t>
      </w:r>
      <w:r>
        <w:rPr>
          <w:rFonts w:ascii="Arial" w:eastAsia="Arial" w:hAnsi="Arial" w:cs="Arial"/>
          <w:color w:val="151515"/>
          <w:w w:val="77"/>
          <w:position w:val="-6"/>
          <w:sz w:val="23"/>
          <w:szCs w:val="23"/>
        </w:rPr>
        <w:t>'</w:t>
      </w:r>
      <w:r>
        <w:rPr>
          <w:rFonts w:ascii="Arial" w:eastAsia="Arial" w:hAnsi="Arial" w:cs="Arial"/>
          <w:color w:val="000000"/>
          <w:w w:val="18"/>
          <w:position w:val="-6"/>
          <w:sz w:val="23"/>
          <w:szCs w:val="23"/>
        </w:rPr>
        <w:t>·</w:t>
      </w:r>
      <w:r>
        <w:rPr>
          <w:rFonts w:ascii="Arial" w:eastAsia="Arial" w:hAnsi="Arial" w:cs="Arial"/>
          <w:color w:val="000000"/>
          <w:position w:val="-6"/>
          <w:sz w:val="23"/>
          <w:szCs w:val="23"/>
        </w:rPr>
        <w:t xml:space="preserve">   </w:t>
      </w:r>
      <w:r>
        <w:rPr>
          <w:rFonts w:ascii="Arial" w:eastAsia="Arial" w:hAnsi="Arial" w:cs="Arial"/>
          <w:color w:val="000000"/>
          <w:spacing w:val="19"/>
          <w:position w:val="-6"/>
          <w:sz w:val="23"/>
          <w:szCs w:val="23"/>
        </w:rPr>
        <w:t xml:space="preserve"> </w:t>
      </w:r>
      <w:r>
        <w:rPr>
          <w:color w:val="151515"/>
          <w:spacing w:val="-63"/>
          <w:w w:val="70"/>
          <w:position w:val="-5"/>
          <w:sz w:val="22"/>
          <w:szCs w:val="22"/>
        </w:rPr>
        <w:t>"</w:t>
      </w:r>
      <w:r>
        <w:rPr>
          <w:rFonts w:ascii="Arial" w:eastAsia="Arial" w:hAnsi="Arial" w:cs="Arial"/>
          <w:color w:val="282828"/>
          <w:spacing w:val="-4"/>
          <w:w w:val="157"/>
          <w:position w:val="-2"/>
          <w:sz w:val="8"/>
          <w:szCs w:val="8"/>
        </w:rPr>
        <w:t>N</w:t>
      </w:r>
      <w:r>
        <w:rPr>
          <w:color w:val="151515"/>
          <w:w w:val="70"/>
          <w:position w:val="-5"/>
          <w:sz w:val="22"/>
          <w:szCs w:val="22"/>
        </w:rPr>
        <w:t>'</w:t>
      </w:r>
      <w:r>
        <w:rPr>
          <w:rFonts w:ascii="Arial" w:eastAsia="Arial" w:hAnsi="Arial" w:cs="Arial"/>
          <w:color w:val="151515"/>
          <w:w w:val="86"/>
          <w:position w:val="-2"/>
          <w:sz w:val="8"/>
          <w:szCs w:val="8"/>
        </w:rPr>
        <w:t>.</w:t>
      </w:r>
    </w:p>
    <w:p w:rsidR="005E3976" w:rsidRDefault="005F08BB">
      <w:pPr>
        <w:spacing w:line="80" w:lineRule="exact"/>
        <w:ind w:right="-71"/>
        <w:rPr>
          <w:sz w:val="34"/>
          <w:szCs w:val="34"/>
        </w:rPr>
      </w:pPr>
      <w:r>
        <w:br w:type="column"/>
      </w:r>
      <w:r>
        <w:rPr>
          <w:color w:val="151515"/>
          <w:w w:val="53"/>
          <w:position w:val="-2"/>
          <w:sz w:val="34"/>
          <w:szCs w:val="34"/>
        </w:rPr>
        <w:t>..</w:t>
      </w:r>
      <w:r>
        <w:rPr>
          <w:color w:val="151515"/>
          <w:w w:val="22"/>
          <w:position w:val="-2"/>
          <w:sz w:val="34"/>
          <w:szCs w:val="34"/>
        </w:rPr>
        <w:t>.</w:t>
      </w:r>
    </w:p>
    <w:p w:rsidR="005E3976" w:rsidRDefault="005F08BB">
      <w:pPr>
        <w:spacing w:line="80" w:lineRule="exact"/>
        <w:ind w:right="-70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color w:val="151515"/>
          <w:w w:val="83"/>
          <w:position w:val="3"/>
          <w:sz w:val="23"/>
          <w:szCs w:val="23"/>
        </w:rPr>
        <w:t>o</w:t>
      </w:r>
      <w:r>
        <w:rPr>
          <w:color w:val="282828"/>
          <w:w w:val="33"/>
          <w:position w:val="3"/>
          <w:sz w:val="23"/>
          <w:szCs w:val="23"/>
        </w:rPr>
        <w:t>.</w:t>
      </w:r>
      <w:r>
        <w:rPr>
          <w:color w:val="282828"/>
          <w:position w:val="3"/>
          <w:sz w:val="23"/>
          <w:szCs w:val="23"/>
        </w:rPr>
        <w:t xml:space="preserve">    </w:t>
      </w:r>
      <w:r>
        <w:rPr>
          <w:color w:val="282828"/>
          <w:spacing w:val="-19"/>
          <w:position w:val="3"/>
          <w:sz w:val="23"/>
          <w:szCs w:val="23"/>
        </w:rPr>
        <w:t xml:space="preserve"> </w:t>
      </w:r>
      <w:r>
        <w:rPr>
          <w:color w:val="151515"/>
          <w:spacing w:val="-27"/>
          <w:w w:val="137"/>
          <w:position w:val="5"/>
          <w:sz w:val="7"/>
          <w:szCs w:val="7"/>
        </w:rPr>
        <w:t>l</w:t>
      </w:r>
      <w:r>
        <w:rPr>
          <w:rFonts w:ascii="Arial" w:eastAsia="Arial" w:hAnsi="Arial" w:cs="Arial"/>
          <w:color w:val="151515"/>
          <w:spacing w:val="-46"/>
          <w:w w:val="80"/>
          <w:position w:val="-7"/>
          <w:sz w:val="22"/>
          <w:szCs w:val="22"/>
        </w:rPr>
        <w:t>"</w:t>
      </w:r>
      <w:r>
        <w:rPr>
          <w:color w:val="151515"/>
          <w:spacing w:val="-34"/>
          <w:w w:val="137"/>
          <w:position w:val="5"/>
          <w:sz w:val="7"/>
          <w:szCs w:val="7"/>
        </w:rPr>
        <w:t>O</w:t>
      </w:r>
      <w:r>
        <w:rPr>
          <w:rFonts w:ascii="Arial" w:eastAsia="Arial" w:hAnsi="Arial" w:cs="Arial"/>
          <w:color w:val="151515"/>
          <w:w w:val="80"/>
          <w:position w:val="-7"/>
          <w:sz w:val="22"/>
          <w:szCs w:val="22"/>
        </w:rPr>
        <w:t>'</w:t>
      </w:r>
      <w:r>
        <w:rPr>
          <w:rFonts w:ascii="Arial" w:eastAsia="Arial" w:hAnsi="Arial" w:cs="Arial"/>
          <w:color w:val="282828"/>
          <w:w w:val="31"/>
          <w:position w:val="-7"/>
          <w:sz w:val="22"/>
          <w:szCs w:val="22"/>
        </w:rPr>
        <w:t>.</w:t>
      </w:r>
    </w:p>
    <w:p w:rsidR="005E3976" w:rsidRDefault="005F08BB">
      <w:pPr>
        <w:spacing w:line="80" w:lineRule="exact"/>
        <w:ind w:right="-61"/>
        <w:rPr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position w:val="-7"/>
          <w:sz w:val="23"/>
          <w:szCs w:val="23"/>
        </w:rPr>
        <w:t>"</w:t>
      </w:r>
      <w:r>
        <w:rPr>
          <w:color w:val="151515"/>
          <w:spacing w:val="-8"/>
          <w:w w:val="109"/>
          <w:position w:val="-6"/>
          <w:sz w:val="13"/>
          <w:szCs w:val="13"/>
        </w:rPr>
        <w:t>o</w:t>
      </w:r>
      <w:r>
        <w:rPr>
          <w:rFonts w:ascii="Arial" w:eastAsia="Arial" w:hAnsi="Arial" w:cs="Arial"/>
          <w:color w:val="151515"/>
          <w:spacing w:val="-25"/>
          <w:w w:val="77"/>
          <w:position w:val="-7"/>
          <w:sz w:val="23"/>
          <w:szCs w:val="23"/>
        </w:rPr>
        <w:t>'</w:t>
      </w:r>
      <w:r>
        <w:rPr>
          <w:color w:val="151515"/>
          <w:w w:val="109"/>
          <w:position w:val="-6"/>
          <w:sz w:val="13"/>
          <w:szCs w:val="13"/>
        </w:rPr>
        <w:t>i</w:t>
      </w:r>
      <w:r>
        <w:rPr>
          <w:color w:val="151515"/>
          <w:position w:val="-6"/>
          <w:sz w:val="13"/>
          <w:szCs w:val="13"/>
        </w:rPr>
        <w:t xml:space="preserve">       </w:t>
      </w:r>
      <w:r>
        <w:rPr>
          <w:color w:val="151515"/>
          <w:spacing w:val="13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spacing w:val="-19"/>
          <w:w w:val="46"/>
          <w:position w:val="-11"/>
          <w:sz w:val="15"/>
          <w:szCs w:val="15"/>
        </w:rPr>
        <w:t>;</w:t>
      </w:r>
      <w:r>
        <w:rPr>
          <w:color w:val="151515"/>
          <w:spacing w:val="-11"/>
          <w:w w:val="82"/>
          <w:position w:val="-3"/>
        </w:rPr>
        <w:t>'</w:t>
      </w:r>
      <w:r>
        <w:rPr>
          <w:rFonts w:ascii="Arial" w:eastAsia="Arial" w:hAnsi="Arial" w:cs="Arial"/>
          <w:color w:val="151515"/>
          <w:spacing w:val="-9"/>
          <w:w w:val="46"/>
          <w:position w:val="-11"/>
          <w:sz w:val="15"/>
          <w:szCs w:val="15"/>
        </w:rPr>
        <w:t>:</w:t>
      </w:r>
      <w:r>
        <w:rPr>
          <w:color w:val="151515"/>
          <w:spacing w:val="-58"/>
          <w:w w:val="83"/>
          <w:position w:val="-3"/>
        </w:rPr>
        <w:t>°</w:t>
      </w:r>
      <w:r>
        <w:rPr>
          <w:rFonts w:ascii="Arial" w:eastAsia="Arial" w:hAnsi="Arial" w:cs="Arial"/>
          <w:color w:val="151515"/>
          <w:w w:val="46"/>
          <w:position w:val="-11"/>
          <w:sz w:val="15"/>
          <w:szCs w:val="15"/>
        </w:rPr>
        <w:t>;:;</w:t>
      </w:r>
      <w:r>
        <w:rPr>
          <w:color w:val="151515"/>
          <w:w w:val="21"/>
          <w:position w:val="-3"/>
        </w:rPr>
        <w:t>·</w:t>
      </w:r>
      <w:r>
        <w:rPr>
          <w:color w:val="151515"/>
          <w:position w:val="-3"/>
        </w:rPr>
        <w:t xml:space="preserve">       </w:t>
      </w:r>
      <w:r>
        <w:rPr>
          <w:color w:val="151515"/>
          <w:spacing w:val="13"/>
          <w:position w:val="-3"/>
        </w:rPr>
        <w:t xml:space="preserve"> </w:t>
      </w:r>
      <w:r>
        <w:rPr>
          <w:color w:val="000000"/>
          <w:spacing w:val="-23"/>
          <w:w w:val="48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40"/>
          <w:w w:val="88"/>
          <w:position w:val="-5"/>
        </w:rPr>
        <w:t>"</w:t>
      </w:r>
      <w:r>
        <w:rPr>
          <w:color w:val="000000"/>
          <w:w w:val="48"/>
          <w:position w:val="-2"/>
          <w:sz w:val="19"/>
          <w:szCs w:val="19"/>
        </w:rPr>
        <w:t>.</w:t>
      </w:r>
      <w:r>
        <w:rPr>
          <w:color w:val="000000"/>
          <w:spacing w:val="-6"/>
          <w:w w:val="48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28"/>
          <w:w w:val="88"/>
          <w:position w:val="-5"/>
        </w:rPr>
        <w:t>'</w:t>
      </w:r>
      <w:r>
        <w:rPr>
          <w:color w:val="000000"/>
          <w:w w:val="48"/>
          <w:position w:val="-2"/>
          <w:sz w:val="19"/>
          <w:szCs w:val="19"/>
        </w:rPr>
        <w:t>.</w:t>
      </w:r>
      <w:r>
        <w:rPr>
          <w:color w:val="000000"/>
          <w:w w:val="40"/>
          <w:position w:val="-2"/>
          <w:sz w:val="19"/>
          <w:szCs w:val="19"/>
        </w:rPr>
        <w:t>.</w:t>
      </w:r>
    </w:p>
    <w:p w:rsidR="005E3976" w:rsidRDefault="005F08BB">
      <w:pPr>
        <w:spacing w:line="80" w:lineRule="exact"/>
        <w:ind w:right="-54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spacing w:val="-110"/>
          <w:w w:val="122"/>
          <w:position w:val="-6"/>
          <w:sz w:val="13"/>
          <w:szCs w:val="13"/>
        </w:rPr>
        <w:t>N</w:t>
      </w:r>
      <w:r>
        <w:rPr>
          <w:w w:val="70"/>
          <w:position w:val="-5"/>
          <w:sz w:val="22"/>
          <w:szCs w:val="22"/>
        </w:rPr>
        <w:t>"'</w:t>
      </w:r>
    </w:p>
    <w:p w:rsidR="005E3976" w:rsidRDefault="005F08BB">
      <w:pPr>
        <w:spacing w:line="20" w:lineRule="exact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151515"/>
          <w:w w:val="174"/>
          <w:sz w:val="8"/>
          <w:szCs w:val="8"/>
        </w:rPr>
        <w:t xml:space="preserve">N       </w:t>
      </w:r>
      <w:r>
        <w:rPr>
          <w:rFonts w:ascii="Arial" w:eastAsia="Arial" w:hAnsi="Arial" w:cs="Arial"/>
          <w:color w:val="151515"/>
          <w:spacing w:val="18"/>
          <w:w w:val="17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49"/>
          <w:sz w:val="14"/>
          <w:szCs w:val="14"/>
        </w:rPr>
        <w:t xml:space="preserve">.....                     </w:t>
      </w:r>
      <w:r>
        <w:rPr>
          <w:rFonts w:ascii="Arial" w:eastAsia="Arial" w:hAnsi="Arial" w:cs="Arial"/>
          <w:color w:val="000000"/>
          <w:spacing w:val="19"/>
          <w:w w:val="49"/>
          <w:sz w:val="14"/>
          <w:szCs w:val="14"/>
        </w:rPr>
        <w:t xml:space="preserve"> </w:t>
      </w:r>
      <w:r>
        <w:rPr>
          <w:color w:val="151515"/>
          <w:w w:val="251"/>
          <w:sz w:val="8"/>
          <w:szCs w:val="8"/>
        </w:rPr>
        <w:t>0</w:t>
      </w:r>
    </w:p>
    <w:p w:rsidR="005E3976" w:rsidRDefault="005F08BB">
      <w:pPr>
        <w:spacing w:line="60" w:lineRule="exact"/>
        <w:rPr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10" w:space="720" w:equalWidth="0">
            <w:col w:w="1983" w:space="1070"/>
            <w:col w:w="111" w:space="220"/>
            <w:col w:w="111" w:space="206"/>
            <w:col w:w="111" w:space="273"/>
            <w:col w:w="495" w:space="273"/>
            <w:col w:w="111" w:space="273"/>
            <w:col w:w="500" w:space="268"/>
            <w:col w:w="1018" w:space="508"/>
            <w:col w:w="97" w:space="287"/>
            <w:col w:w="2465"/>
          </w:cols>
        </w:sectPr>
      </w:pPr>
      <w:r>
        <w:rPr>
          <w:rFonts w:ascii="Arial" w:eastAsia="Arial" w:hAnsi="Arial" w:cs="Arial"/>
          <w:color w:val="151515"/>
          <w:position w:val="-3"/>
          <w:sz w:val="9"/>
          <w:szCs w:val="9"/>
        </w:rPr>
        <w:t xml:space="preserve">(")            </w:t>
      </w:r>
      <w:r>
        <w:rPr>
          <w:rFonts w:ascii="Arial" w:eastAsia="Arial" w:hAnsi="Arial" w:cs="Arial"/>
          <w:color w:val="151515"/>
          <w:spacing w:val="11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position w:val="-3"/>
          <w:sz w:val="13"/>
          <w:szCs w:val="13"/>
        </w:rPr>
        <w:t xml:space="preserve">.,;          </w:t>
      </w:r>
      <w:r>
        <w:rPr>
          <w:rFonts w:ascii="Arial" w:eastAsia="Arial" w:hAnsi="Arial" w:cs="Arial"/>
          <w:color w:val="151515"/>
          <w:spacing w:val="28"/>
          <w:position w:val="-3"/>
          <w:sz w:val="13"/>
          <w:szCs w:val="13"/>
        </w:rPr>
        <w:t xml:space="preserve"> </w:t>
      </w:r>
      <w:r>
        <w:rPr>
          <w:color w:val="151515"/>
          <w:w w:val="169"/>
          <w:position w:val="-5"/>
          <w:sz w:val="13"/>
          <w:szCs w:val="13"/>
        </w:rPr>
        <w:t>0</w:t>
      </w:r>
    </w:p>
    <w:p w:rsidR="005E3976" w:rsidRDefault="005F08BB">
      <w:pPr>
        <w:spacing w:before="4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&lt;(  </w:t>
      </w:r>
      <w:r>
        <w:rPr>
          <w:rFonts w:ascii="Arial" w:eastAsia="Arial" w:hAnsi="Arial" w:cs="Arial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w w:val="175"/>
          <w:sz w:val="9"/>
          <w:szCs w:val="9"/>
        </w:rPr>
        <w:t>-,</w:t>
      </w:r>
      <w:r>
        <w:rPr>
          <w:rFonts w:ascii="Arial" w:eastAsia="Arial" w:hAnsi="Arial" w:cs="Arial"/>
          <w:w w:val="205"/>
          <w:sz w:val="9"/>
          <w:szCs w:val="9"/>
        </w:rPr>
        <w:t>,..</w:t>
      </w:r>
    </w:p>
    <w:p w:rsidR="005E3976" w:rsidRDefault="005F08BB">
      <w:pPr>
        <w:spacing w:before="2" w:line="20" w:lineRule="exact"/>
        <w:jc w:val="right"/>
        <w:rPr>
          <w:sz w:val="8"/>
          <w:szCs w:val="8"/>
        </w:rPr>
      </w:pPr>
      <w:r>
        <w:rPr>
          <w:w w:val="239"/>
          <w:position w:val="-5"/>
          <w:sz w:val="8"/>
          <w:szCs w:val="8"/>
        </w:rPr>
        <w:t>0</w:t>
      </w:r>
    </w:p>
    <w:p w:rsidR="005E3976" w:rsidRDefault="005F08BB">
      <w:pPr>
        <w:spacing w:line="100" w:lineRule="exact"/>
        <w:ind w:right="-41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i/>
          <w:w w:val="78"/>
          <w:position w:val="-2"/>
          <w:sz w:val="8"/>
          <w:szCs w:val="8"/>
        </w:rPr>
        <w:t xml:space="preserve">CD                                                        </w:t>
      </w:r>
      <w:r>
        <w:rPr>
          <w:rFonts w:ascii="Arial" w:eastAsia="Arial" w:hAnsi="Arial" w:cs="Arial"/>
          <w:i/>
          <w:spacing w:val="8"/>
          <w:w w:val="78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w w:val="47"/>
          <w:position w:val="-2"/>
          <w:sz w:val="14"/>
          <w:szCs w:val="14"/>
        </w:rPr>
        <w:t xml:space="preserve">.....                                                                                                                                 .....                           </w:t>
      </w:r>
      <w:r>
        <w:rPr>
          <w:rFonts w:ascii="Arial" w:eastAsia="Arial" w:hAnsi="Arial" w:cs="Arial"/>
          <w:spacing w:val="18"/>
          <w:w w:val="4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w w:val="166"/>
          <w:position w:val="-2"/>
          <w:sz w:val="8"/>
          <w:szCs w:val="8"/>
        </w:rPr>
        <w:t>N</w:t>
      </w:r>
    </w:p>
    <w:p w:rsidR="005E3976" w:rsidRDefault="005F08BB">
      <w:pPr>
        <w:spacing w:line="60" w:lineRule="exact"/>
        <w:rPr>
          <w:sz w:val="12"/>
          <w:szCs w:val="12"/>
        </w:rPr>
      </w:pPr>
      <w:r>
        <w:rPr>
          <w:rFonts w:ascii="Arial" w:eastAsia="Arial" w:hAnsi="Arial" w:cs="Arial"/>
          <w:w w:val="73"/>
          <w:position w:val="-13"/>
          <w:sz w:val="23"/>
          <w:szCs w:val="23"/>
        </w:rPr>
        <w:t xml:space="preserve">"'   </w:t>
      </w:r>
      <w:r>
        <w:rPr>
          <w:rFonts w:ascii="Arial" w:eastAsia="Arial" w:hAnsi="Arial" w:cs="Arial"/>
          <w:spacing w:val="39"/>
          <w:w w:val="73"/>
          <w:position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151515"/>
          <w:position w:val="-12"/>
        </w:rPr>
        <w:t>"'</w:t>
      </w:r>
      <w:r>
        <w:rPr>
          <w:rFonts w:ascii="Arial" w:eastAsia="Arial" w:hAnsi="Arial" w:cs="Arial"/>
          <w:color w:val="151515"/>
          <w:position w:val="-12"/>
        </w:rPr>
        <w:t xml:space="preserve">                                                      </w:t>
      </w:r>
      <w:r>
        <w:rPr>
          <w:rFonts w:ascii="Arial" w:eastAsia="Arial" w:hAnsi="Arial" w:cs="Arial"/>
          <w:color w:val="151515"/>
          <w:spacing w:val="54"/>
          <w:position w:val="-12"/>
        </w:rPr>
        <w:t xml:space="preserve"> </w:t>
      </w:r>
      <w:r>
        <w:rPr>
          <w:color w:val="000000"/>
          <w:position w:val="-2"/>
          <w:sz w:val="12"/>
          <w:szCs w:val="12"/>
        </w:rPr>
        <w:t>co</w:t>
      </w:r>
    </w:p>
    <w:p w:rsidR="005E3976" w:rsidRDefault="005F08BB">
      <w:pPr>
        <w:spacing w:before="6" w:line="180" w:lineRule="exact"/>
        <w:rPr>
          <w:sz w:val="16"/>
          <w:szCs w:val="1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964" w:space="1420"/>
            <w:col w:w="4244" w:space="715"/>
            <w:col w:w="2037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83"/>
          <w:position w:val="-7"/>
          <w:sz w:val="23"/>
          <w:szCs w:val="23"/>
        </w:rPr>
        <w:t xml:space="preserve">"'       </w:t>
      </w:r>
      <w:r>
        <w:rPr>
          <w:rFonts w:ascii="Arial" w:eastAsia="Arial" w:hAnsi="Arial" w:cs="Arial"/>
          <w:color w:val="151515"/>
          <w:spacing w:val="4"/>
          <w:w w:val="83"/>
          <w:position w:val="-7"/>
          <w:sz w:val="23"/>
          <w:szCs w:val="23"/>
        </w:rPr>
        <w:t xml:space="preserve"> </w:t>
      </w:r>
      <w:r>
        <w:rPr>
          <w:color w:val="151515"/>
          <w:w w:val="83"/>
          <w:position w:val="-3"/>
          <w:sz w:val="16"/>
          <w:szCs w:val="16"/>
        </w:rPr>
        <w:t>ai</w:t>
      </w:r>
    </w:p>
    <w:p w:rsidR="005E3976" w:rsidRDefault="005F08BB">
      <w:pPr>
        <w:spacing w:line="120" w:lineRule="exact"/>
        <w:ind w:left="370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 xml:space="preserve">N                                                                                     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w w:val="157"/>
          <w:position w:val="4"/>
          <w:sz w:val="8"/>
          <w:szCs w:val="8"/>
        </w:rPr>
        <w:t>N</w:t>
      </w:r>
      <w:r>
        <w:rPr>
          <w:rFonts w:ascii="Arial" w:eastAsia="Arial" w:hAnsi="Arial" w:cs="Arial"/>
          <w:color w:val="151515"/>
          <w:w w:val="86"/>
          <w:position w:val="4"/>
          <w:sz w:val="8"/>
          <w:szCs w:val="8"/>
        </w:rPr>
        <w:t>.</w:t>
      </w:r>
      <w:r>
        <w:rPr>
          <w:rFonts w:ascii="Arial" w:eastAsia="Arial" w:hAnsi="Arial" w:cs="Arial"/>
          <w:color w:val="151515"/>
          <w:position w:val="4"/>
          <w:sz w:val="8"/>
          <w:szCs w:val="8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color w:val="151515"/>
          <w:spacing w:val="-9"/>
          <w:position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151515"/>
          <w:w w:val="117"/>
          <w:sz w:val="13"/>
          <w:szCs w:val="13"/>
        </w:rPr>
        <w:t>N</w:t>
      </w:r>
    </w:p>
    <w:p w:rsidR="005E3976" w:rsidRDefault="005E3976">
      <w:pPr>
        <w:spacing w:line="200" w:lineRule="exact"/>
      </w:pPr>
    </w:p>
    <w:p w:rsidR="005E3976" w:rsidRDefault="005E3976">
      <w:pPr>
        <w:spacing w:before="11" w:line="260" w:lineRule="exact"/>
        <w:rPr>
          <w:sz w:val="26"/>
          <w:szCs w:val="26"/>
        </w:rPr>
      </w:pPr>
    </w:p>
    <w:p w:rsidR="005E3976" w:rsidRDefault="005F08BB">
      <w:pPr>
        <w:spacing w:before="53" w:line="80" w:lineRule="exact"/>
        <w:ind w:left="3384"/>
        <w:rPr>
          <w:rFonts w:ascii="Arial" w:eastAsia="Arial" w:hAnsi="Arial" w:cs="Arial"/>
          <w:sz w:val="10"/>
          <w:szCs w:val="10"/>
        </w:rPr>
      </w:pPr>
      <w:r>
        <w:pict>
          <v:shape id="_x0000_s1087" type="#_x0000_t202" style="position:absolute;left:0;text-align:left;margin-left:211.2pt;margin-top:5.45pt;width:0;height:8.3pt;z-index:-13448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spacing w:val="-91"/>
                      <w:w w:val="128"/>
                      <w:sz w:val="16"/>
                      <w:szCs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91"/>
          <w:w w:val="164"/>
          <w:position w:val="-2"/>
          <w:sz w:val="10"/>
          <w:szCs w:val="10"/>
        </w:rPr>
        <w:t>0</w:t>
      </w:r>
    </w:p>
    <w:p w:rsidR="005E3976" w:rsidRDefault="005F08BB">
      <w:pPr>
        <w:spacing w:line="100" w:lineRule="exact"/>
        <w:ind w:left="33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1"/>
          <w:position w:val="-8"/>
          <w:sz w:val="8"/>
          <w:szCs w:val="8"/>
        </w:rPr>
        <w:t>&lt;(</w:t>
      </w:r>
      <w:r>
        <w:rPr>
          <w:rFonts w:ascii="Arial" w:eastAsia="Arial" w:hAnsi="Arial" w:cs="Arial"/>
          <w:w w:val="131"/>
          <w:position w:val="-8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20"/>
          <w:w w:val="131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w w:val="54"/>
          <w:position w:val="-8"/>
          <w:sz w:val="24"/>
          <w:szCs w:val="24"/>
        </w:rPr>
        <w:t>.,</w:t>
      </w:r>
    </w:p>
    <w:p w:rsidR="005E3976" w:rsidRDefault="005F08BB">
      <w:pPr>
        <w:spacing w:line="60" w:lineRule="exact"/>
        <w:ind w:left="3379"/>
        <w:rPr>
          <w:rFonts w:ascii="Arial" w:eastAsia="Arial" w:hAnsi="Arial" w:cs="Arial"/>
          <w:sz w:val="24"/>
          <w:szCs w:val="24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  <w:r>
        <w:rPr>
          <w:rFonts w:ascii="Arial" w:eastAsia="Arial" w:hAnsi="Arial" w:cs="Arial"/>
          <w:color w:val="151515"/>
          <w:w w:val="152"/>
          <w:position w:val="-22"/>
          <w:sz w:val="10"/>
          <w:szCs w:val="10"/>
        </w:rPr>
        <w:t xml:space="preserve">0                      </w:t>
      </w:r>
      <w:r>
        <w:rPr>
          <w:rFonts w:ascii="Arial" w:eastAsia="Arial" w:hAnsi="Arial" w:cs="Arial"/>
          <w:color w:val="151515"/>
          <w:spacing w:val="32"/>
          <w:w w:val="152"/>
          <w:position w:val="-2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282828"/>
          <w:w w:val="152"/>
          <w:position w:val="-22"/>
          <w:sz w:val="7"/>
          <w:szCs w:val="7"/>
        </w:rPr>
        <w:t xml:space="preserve">(f)                     </w:t>
      </w:r>
      <w:r>
        <w:rPr>
          <w:rFonts w:ascii="Arial" w:eastAsia="Arial" w:hAnsi="Arial" w:cs="Arial"/>
          <w:i/>
          <w:color w:val="282828"/>
          <w:spacing w:val="19"/>
          <w:w w:val="152"/>
          <w:position w:val="-22"/>
          <w:sz w:val="7"/>
          <w:szCs w:val="7"/>
        </w:rPr>
        <w:t xml:space="preserve"> </w:t>
      </w:r>
      <w:r>
        <w:rPr>
          <w:color w:val="151515"/>
          <w:w w:val="152"/>
          <w:position w:val="-18"/>
          <w:sz w:val="16"/>
          <w:szCs w:val="16"/>
        </w:rPr>
        <w:t xml:space="preserve">z    </w:t>
      </w:r>
      <w:r>
        <w:rPr>
          <w:color w:val="151515"/>
          <w:w w:val="152"/>
          <w:position w:val="-18"/>
          <w:sz w:val="16"/>
          <w:szCs w:val="16"/>
        </w:rPr>
        <w:t xml:space="preserve">     </w:t>
      </w:r>
      <w:r>
        <w:rPr>
          <w:color w:val="151515"/>
          <w:spacing w:val="57"/>
          <w:w w:val="152"/>
          <w:position w:val="-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51515"/>
          <w:w w:val="152"/>
          <w:position w:val="-17"/>
          <w:sz w:val="7"/>
          <w:szCs w:val="7"/>
        </w:rPr>
        <w:t xml:space="preserve">(f)                                                                                             </w:t>
      </w:r>
      <w:r>
        <w:rPr>
          <w:rFonts w:ascii="Arial" w:eastAsia="Arial" w:hAnsi="Arial" w:cs="Arial"/>
          <w:i/>
          <w:color w:val="151515"/>
          <w:spacing w:val="18"/>
          <w:w w:val="152"/>
          <w:position w:val="-17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54"/>
          <w:position w:val="-15"/>
          <w:sz w:val="24"/>
          <w:szCs w:val="24"/>
        </w:rPr>
        <w:t>.,</w:t>
      </w:r>
    </w:p>
    <w:p w:rsidR="005E3976" w:rsidRDefault="005F08BB">
      <w:pPr>
        <w:spacing w:before="1"/>
        <w:jc w:val="right"/>
        <w:rPr>
          <w:sz w:val="8"/>
          <w:szCs w:val="8"/>
        </w:rPr>
      </w:pPr>
      <w:r>
        <w:rPr>
          <w:w w:val="105"/>
          <w:sz w:val="8"/>
          <w:szCs w:val="8"/>
        </w:rPr>
        <w:t>...J</w:t>
      </w:r>
    </w:p>
    <w:p w:rsidR="005E3976" w:rsidRDefault="005F08BB">
      <w:pPr>
        <w:spacing w:line="100" w:lineRule="exac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3476" w:space="1756"/>
            <w:col w:w="5148"/>
          </w:cols>
        </w:sectPr>
      </w:pPr>
      <w:r>
        <w:br w:type="column"/>
      </w:r>
      <w:r>
        <w:rPr>
          <w:rFonts w:ascii="Arial" w:eastAsia="Arial" w:hAnsi="Arial" w:cs="Arial"/>
          <w:i/>
          <w:color w:val="151515"/>
          <w:w w:val="152"/>
          <w:position w:val="3"/>
          <w:sz w:val="7"/>
          <w:szCs w:val="7"/>
        </w:rPr>
        <w:t>(f)</w:t>
      </w:r>
      <w:r>
        <w:rPr>
          <w:rFonts w:ascii="Arial" w:eastAsia="Arial" w:hAnsi="Arial" w:cs="Arial"/>
          <w:i/>
          <w:color w:val="151515"/>
          <w:w w:val="152"/>
          <w:position w:val="3"/>
          <w:sz w:val="7"/>
          <w:szCs w:val="7"/>
        </w:rPr>
        <w:t xml:space="preserve">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color w:val="151515"/>
          <w:spacing w:val="25"/>
          <w:w w:val="152"/>
          <w:position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w w:val="62"/>
          <w:position w:val="-1"/>
          <w:sz w:val="8"/>
          <w:szCs w:val="8"/>
        </w:rPr>
        <w:t>CD</w:t>
      </w:r>
    </w:p>
    <w:p w:rsidR="005E3976" w:rsidRDefault="005F08BB">
      <w:pPr>
        <w:spacing w:before="39" w:line="80" w:lineRule="exact"/>
        <w:jc w:val="right"/>
        <w:rPr>
          <w:sz w:val="16"/>
          <w:szCs w:val="16"/>
        </w:rPr>
      </w:pPr>
      <w:r>
        <w:rPr>
          <w:position w:val="-5"/>
          <w:sz w:val="8"/>
          <w:szCs w:val="8"/>
        </w:rPr>
        <w:t xml:space="preserve">...J                                                </w:t>
      </w:r>
      <w:r>
        <w:rPr>
          <w:spacing w:val="19"/>
          <w:position w:val="-5"/>
          <w:sz w:val="8"/>
          <w:szCs w:val="8"/>
        </w:rPr>
        <w:t xml:space="preserve"> </w:t>
      </w:r>
      <w:r>
        <w:rPr>
          <w:color w:val="282828"/>
          <w:w w:val="128"/>
          <w:position w:val="-9"/>
          <w:sz w:val="16"/>
          <w:szCs w:val="16"/>
        </w:rPr>
        <w:t>z</w:t>
      </w:r>
    </w:p>
    <w:p w:rsidR="005E3976" w:rsidRDefault="005F08BB">
      <w:pPr>
        <w:spacing w:line="120" w:lineRule="exac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4561" w:space="287"/>
            <w:col w:w="5532"/>
          </w:cols>
        </w:sectPr>
      </w:pPr>
      <w:r>
        <w:br w:type="column"/>
      </w:r>
      <w:r>
        <w:rPr>
          <w:rFonts w:ascii="Arial" w:eastAsia="Arial" w:hAnsi="Arial" w:cs="Arial"/>
          <w:i/>
          <w:color w:val="151515"/>
          <w:w w:val="153"/>
          <w:position w:val="-3"/>
          <w:sz w:val="7"/>
          <w:szCs w:val="7"/>
        </w:rPr>
        <w:t xml:space="preserve">(f)        </w:t>
      </w:r>
      <w:r>
        <w:rPr>
          <w:rFonts w:ascii="Arial" w:eastAsia="Arial" w:hAnsi="Arial" w:cs="Arial"/>
          <w:i/>
          <w:color w:val="151515"/>
          <w:spacing w:val="15"/>
          <w:w w:val="153"/>
          <w:position w:val="-3"/>
          <w:sz w:val="7"/>
          <w:szCs w:val="7"/>
        </w:rPr>
        <w:t xml:space="preserve"> </w:t>
      </w:r>
      <w:r>
        <w:rPr>
          <w:color w:val="151515"/>
          <w:w w:val="153"/>
          <w:position w:val="-6"/>
          <w:sz w:val="13"/>
          <w:szCs w:val="13"/>
        </w:rPr>
        <w:t xml:space="preserve">0            </w:t>
      </w:r>
      <w:r>
        <w:rPr>
          <w:color w:val="151515"/>
          <w:spacing w:val="22"/>
          <w:w w:val="153"/>
          <w:position w:val="-6"/>
          <w:sz w:val="13"/>
          <w:szCs w:val="13"/>
        </w:rPr>
        <w:t xml:space="preserve"> </w:t>
      </w:r>
      <w:r>
        <w:rPr>
          <w:color w:val="000000"/>
          <w:position w:val="-4"/>
          <w:sz w:val="15"/>
          <w:szCs w:val="15"/>
        </w:rPr>
        <w:t>w</w:t>
      </w:r>
      <w:r>
        <w:rPr>
          <w:color w:val="000000"/>
          <w:position w:val="-4"/>
          <w:sz w:val="15"/>
          <w:szCs w:val="15"/>
        </w:rPr>
        <w:t xml:space="preserve">                                                                         </w:t>
      </w:r>
      <w:r>
        <w:rPr>
          <w:color w:val="000000"/>
          <w:spacing w:val="11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83"/>
          <w:position w:val="-3"/>
          <w:sz w:val="9"/>
          <w:szCs w:val="9"/>
        </w:rPr>
        <w:t>D..</w:t>
      </w:r>
    </w:p>
    <w:p w:rsidR="005E3976" w:rsidRDefault="005F08BB">
      <w:pPr>
        <w:spacing w:line="40" w:lineRule="exact"/>
        <w:ind w:left="3379" w:right="-44"/>
        <w:rPr>
          <w:sz w:val="14"/>
          <w:szCs w:val="14"/>
        </w:rPr>
      </w:pPr>
      <w:r>
        <w:pict>
          <v:shape id="_x0000_s1086" type="#_x0000_t202" style="position:absolute;left:0;text-align:left;margin-left:342pt;margin-top:39.8pt;width:5.05pt;height:7.6pt;z-index:-13447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151515"/>
                      <w:sz w:val="15"/>
                      <w:szCs w:val="15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151515"/>
          <w:w w:val="147"/>
          <w:position w:val="-9"/>
          <w:sz w:val="13"/>
          <w:szCs w:val="13"/>
        </w:rPr>
        <w:t xml:space="preserve">0   </w:t>
      </w:r>
      <w:r>
        <w:rPr>
          <w:color w:val="151515"/>
          <w:spacing w:val="34"/>
          <w:w w:val="147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w w:val="66"/>
          <w:position w:val="-10"/>
          <w:sz w:val="15"/>
          <w:szCs w:val="15"/>
        </w:rPr>
        <w:t xml:space="preserve">&gt;-                                     </w:t>
      </w:r>
      <w:r>
        <w:rPr>
          <w:rFonts w:ascii="Arial" w:eastAsia="Arial" w:hAnsi="Arial" w:cs="Arial"/>
          <w:color w:val="151515"/>
          <w:spacing w:val="14"/>
          <w:w w:val="66"/>
          <w:position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57"/>
          <w:position w:val="-6"/>
          <w:sz w:val="10"/>
          <w:szCs w:val="10"/>
        </w:rPr>
        <w:t xml:space="preserve">I-     </w:t>
      </w:r>
      <w:r>
        <w:rPr>
          <w:rFonts w:ascii="Arial" w:eastAsia="Arial" w:hAnsi="Arial" w:cs="Arial"/>
          <w:color w:val="151515"/>
          <w:spacing w:val="27"/>
          <w:w w:val="157"/>
          <w:position w:val="-6"/>
          <w:sz w:val="10"/>
          <w:szCs w:val="10"/>
        </w:rPr>
        <w:t xml:space="preserve"> </w:t>
      </w:r>
      <w:r>
        <w:rPr>
          <w:color w:val="151515"/>
          <w:position w:val="-11"/>
          <w:sz w:val="14"/>
          <w:szCs w:val="14"/>
        </w:rPr>
        <w:t>i=</w:t>
      </w:r>
    </w:p>
    <w:p w:rsidR="005E3976" w:rsidRDefault="005F08BB">
      <w:pPr>
        <w:spacing w:before="14" w:line="40" w:lineRule="exac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51515"/>
          <w:position w:val="-6"/>
          <w:sz w:val="10"/>
          <w:szCs w:val="10"/>
        </w:rPr>
        <w:t>0::</w:t>
      </w:r>
    </w:p>
    <w:p w:rsidR="005E3976" w:rsidRDefault="005F08BB">
      <w:pPr>
        <w:spacing w:line="40" w:lineRule="exac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5334" w:space="671"/>
            <w:col w:w="97" w:space="1430"/>
            <w:col w:w="2848"/>
          </w:cols>
        </w:sectPr>
      </w:pPr>
      <w:r>
        <w:br w:type="column"/>
      </w:r>
      <w:r>
        <w:rPr>
          <w:rFonts w:ascii="Arial" w:eastAsia="Arial" w:hAnsi="Arial" w:cs="Arial"/>
          <w:color w:val="151515"/>
          <w:w w:val="66"/>
          <w:position w:val="-9"/>
          <w:sz w:val="15"/>
          <w:szCs w:val="15"/>
        </w:rPr>
        <w:t xml:space="preserve">&gt;-                                             </w:t>
      </w:r>
      <w:r>
        <w:rPr>
          <w:rFonts w:ascii="Arial" w:eastAsia="Arial" w:hAnsi="Arial" w:cs="Arial"/>
          <w:color w:val="151515"/>
          <w:spacing w:val="11"/>
          <w:w w:val="66"/>
          <w:position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position w:val="-3"/>
          <w:sz w:val="9"/>
          <w:szCs w:val="9"/>
        </w:rPr>
        <w:t>::,</w:t>
      </w:r>
    </w:p>
    <w:p w:rsidR="005E3976" w:rsidRDefault="005F08BB">
      <w:pPr>
        <w:spacing w:line="140" w:lineRule="exact"/>
        <w:ind w:left="3379"/>
        <w:rPr>
          <w:rFonts w:ascii="Arial" w:eastAsia="Arial" w:hAnsi="Arial" w:cs="Arial"/>
          <w:sz w:val="17"/>
          <w:szCs w:val="17"/>
        </w:rPr>
      </w:pPr>
      <w:r>
        <w:pict>
          <v:shape id="_x0000_s1085" type="#_x0000_t202" style="position:absolute;left:0;text-align:left;margin-left:284.4pt;margin-top:1.9pt;width:206.15pt;height:10.9pt;z-index:-13457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3"/>
                    <w:rPr>
                      <w:sz w:val="21"/>
                      <w:szCs w:val="21"/>
                    </w:rPr>
                  </w:pPr>
                  <w:r>
                    <w:rPr>
                      <w:position w:val="-1"/>
                      <w:sz w:val="15"/>
                      <w:szCs w:val="15"/>
                    </w:rPr>
                    <w:t>w</w:t>
                  </w:r>
                  <w:r>
                    <w:rPr>
                      <w:position w:val="-1"/>
                      <w:sz w:val="15"/>
                      <w:szCs w:val="15"/>
                    </w:rPr>
                    <w:t xml:space="preserve">                                                                                                       </w:t>
                  </w:r>
                  <w:r>
                    <w:rPr>
                      <w:spacing w:val="14"/>
                      <w:position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w w:val="64"/>
                      <w:position w:val="1"/>
                      <w:sz w:val="21"/>
                      <w:szCs w:val="21"/>
                    </w:rPr>
                    <w:t>..,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347"/>
          <w:position w:val="-5"/>
          <w:sz w:val="10"/>
          <w:szCs w:val="10"/>
        </w:rPr>
        <w:t xml:space="preserve">I </w:t>
      </w:r>
      <w:r>
        <w:rPr>
          <w:rFonts w:ascii="Arial" w:eastAsia="Arial" w:hAnsi="Arial" w:cs="Arial"/>
          <w:spacing w:val="33"/>
          <w:w w:val="347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151515"/>
          <w:w w:val="82"/>
          <w:position w:val="-3"/>
          <w:sz w:val="10"/>
          <w:szCs w:val="10"/>
        </w:rPr>
        <w:t xml:space="preserve">0::                            </w:t>
      </w:r>
      <w:r>
        <w:rPr>
          <w:rFonts w:ascii="Arial" w:eastAsia="Arial" w:hAnsi="Arial" w:cs="Arial"/>
          <w:color w:val="151515"/>
          <w:spacing w:val="13"/>
          <w:w w:val="82"/>
          <w:position w:val="-3"/>
          <w:sz w:val="10"/>
          <w:szCs w:val="10"/>
        </w:rPr>
        <w:t xml:space="preserve"> </w:t>
      </w:r>
      <w:r>
        <w:rPr>
          <w:color w:val="151515"/>
          <w:w w:val="137"/>
          <w:sz w:val="13"/>
          <w:szCs w:val="13"/>
        </w:rPr>
        <w:t xml:space="preserve">0     </w:t>
      </w:r>
      <w:r>
        <w:rPr>
          <w:color w:val="151515"/>
          <w:spacing w:val="32"/>
          <w:w w:val="137"/>
          <w:sz w:val="13"/>
          <w:szCs w:val="13"/>
        </w:rPr>
        <w:t xml:space="preserve"> </w:t>
      </w:r>
      <w:r>
        <w:rPr>
          <w:color w:val="151515"/>
          <w:w w:val="137"/>
          <w:position w:val="-1"/>
          <w:sz w:val="16"/>
          <w:szCs w:val="16"/>
        </w:rPr>
        <w:t xml:space="preserve">z    </w:t>
      </w:r>
      <w:r>
        <w:rPr>
          <w:color w:val="151515"/>
          <w:spacing w:val="8"/>
          <w:w w:val="1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137"/>
          <w:position w:val="-4"/>
          <w:sz w:val="8"/>
          <w:szCs w:val="8"/>
        </w:rPr>
        <w:t xml:space="preserve">&lt;(                     </w:t>
      </w:r>
      <w:r>
        <w:rPr>
          <w:rFonts w:ascii="Arial" w:eastAsia="Arial" w:hAnsi="Arial" w:cs="Arial"/>
          <w:color w:val="151515"/>
          <w:spacing w:val="4"/>
          <w:w w:val="137"/>
          <w:position w:val="-4"/>
          <w:sz w:val="8"/>
          <w:szCs w:val="8"/>
        </w:rPr>
        <w:t xml:space="preserve"> </w:t>
      </w:r>
      <w:r>
        <w:rPr>
          <w:color w:val="151515"/>
          <w:sz w:val="11"/>
          <w:szCs w:val="11"/>
        </w:rPr>
        <w:t xml:space="preserve">::,                                                   </w:t>
      </w:r>
      <w:r>
        <w:rPr>
          <w:color w:val="151515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position w:val="-3"/>
          <w:sz w:val="10"/>
          <w:szCs w:val="10"/>
        </w:rPr>
        <w:t>0::</w:t>
      </w:r>
      <w:r>
        <w:rPr>
          <w:rFonts w:ascii="Arial" w:eastAsia="Arial" w:hAnsi="Arial" w:cs="Arial"/>
          <w:color w:val="000000"/>
          <w:position w:val="-3"/>
          <w:sz w:val="10"/>
          <w:szCs w:val="10"/>
        </w:rPr>
        <w:t xml:space="preserve">                                           </w:t>
      </w:r>
      <w:r>
        <w:rPr>
          <w:rFonts w:ascii="Arial" w:eastAsia="Arial" w:hAnsi="Arial" w:cs="Arial"/>
          <w:color w:val="000000"/>
          <w:spacing w:val="9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71"/>
          <w:position w:val="-1"/>
          <w:sz w:val="17"/>
          <w:szCs w:val="17"/>
        </w:rPr>
        <w:t>q:</w:t>
      </w:r>
    </w:p>
    <w:p w:rsidR="005E3976" w:rsidRDefault="005F08BB">
      <w:pPr>
        <w:spacing w:line="0" w:lineRule="atLeast"/>
        <w:ind w:left="2650"/>
        <w:rPr>
          <w:sz w:val="15"/>
          <w:szCs w:val="1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space="720"/>
        </w:sectPr>
      </w:pPr>
      <w:r>
        <w:rPr>
          <w:rFonts w:ascii="Arial" w:eastAsia="Arial" w:hAnsi="Arial" w:cs="Arial"/>
          <w:position w:val="-4"/>
          <w:sz w:val="11"/>
          <w:szCs w:val="11"/>
        </w:rPr>
        <w:t xml:space="preserve">Vl                   </w:t>
      </w:r>
      <w:r>
        <w:rPr>
          <w:rFonts w:ascii="Arial" w:eastAsia="Arial" w:hAnsi="Arial" w:cs="Arial"/>
          <w:spacing w:val="23"/>
          <w:position w:val="-4"/>
          <w:sz w:val="11"/>
          <w:szCs w:val="11"/>
        </w:rPr>
        <w:t xml:space="preserve"> </w:t>
      </w:r>
      <w:r>
        <w:rPr>
          <w:position w:val="-5"/>
          <w:sz w:val="15"/>
          <w:szCs w:val="15"/>
        </w:rPr>
        <w:t xml:space="preserve">w    </w:t>
      </w:r>
      <w:r>
        <w:rPr>
          <w:spacing w:val="25"/>
          <w:position w:val="-5"/>
          <w:sz w:val="15"/>
          <w:szCs w:val="15"/>
        </w:rPr>
        <w:t xml:space="preserve"> </w:t>
      </w:r>
      <w:r>
        <w:rPr>
          <w:color w:val="151515"/>
          <w:sz w:val="14"/>
          <w:szCs w:val="14"/>
        </w:rPr>
        <w:t xml:space="preserve">w                 </w:t>
      </w:r>
      <w:r>
        <w:rPr>
          <w:color w:val="151515"/>
          <w:spacing w:val="32"/>
          <w:sz w:val="14"/>
          <w:szCs w:val="14"/>
        </w:rPr>
        <w:t xml:space="preserve"> </w:t>
      </w:r>
      <w:r>
        <w:rPr>
          <w:color w:val="151515"/>
          <w:w w:val="81"/>
          <w:position w:val="1"/>
          <w:sz w:val="14"/>
          <w:szCs w:val="14"/>
        </w:rPr>
        <w:t xml:space="preserve">i=                      </w:t>
      </w:r>
      <w:r>
        <w:rPr>
          <w:color w:val="151515"/>
          <w:spacing w:val="20"/>
          <w:w w:val="81"/>
          <w:position w:val="1"/>
          <w:sz w:val="14"/>
          <w:szCs w:val="14"/>
        </w:rPr>
        <w:t xml:space="preserve"> </w:t>
      </w:r>
      <w:r>
        <w:rPr>
          <w:color w:val="151515"/>
          <w:sz w:val="8"/>
          <w:szCs w:val="8"/>
        </w:rPr>
        <w:t xml:space="preserve">...J             </w:t>
      </w:r>
      <w:r>
        <w:rPr>
          <w:color w:val="151515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151515"/>
          <w:w w:val="150"/>
          <w:position w:val="2"/>
          <w:sz w:val="7"/>
          <w:szCs w:val="7"/>
        </w:rPr>
        <w:t xml:space="preserve">(f)        </w:t>
      </w:r>
      <w:r>
        <w:rPr>
          <w:rFonts w:ascii="Arial" w:eastAsia="Arial" w:hAnsi="Arial" w:cs="Arial"/>
          <w:i/>
          <w:color w:val="151515"/>
          <w:spacing w:val="27"/>
          <w:w w:val="150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151515"/>
          <w:w w:val="150"/>
          <w:position w:val="2"/>
          <w:sz w:val="10"/>
          <w:szCs w:val="10"/>
        </w:rPr>
        <w:t xml:space="preserve">I-                                 </w:t>
      </w:r>
      <w:r>
        <w:rPr>
          <w:rFonts w:ascii="Arial" w:eastAsia="Arial" w:hAnsi="Arial" w:cs="Arial"/>
          <w:color w:val="151515"/>
          <w:spacing w:val="22"/>
          <w:w w:val="150"/>
          <w:position w:val="2"/>
          <w:sz w:val="10"/>
          <w:szCs w:val="10"/>
        </w:rPr>
        <w:t xml:space="preserve"> </w:t>
      </w:r>
      <w:r>
        <w:rPr>
          <w:color w:val="000000"/>
          <w:sz w:val="15"/>
          <w:szCs w:val="15"/>
        </w:rPr>
        <w:t>w</w:t>
      </w:r>
    </w:p>
    <w:p w:rsidR="005E3976" w:rsidRDefault="005F08BB">
      <w:pPr>
        <w:spacing w:line="40" w:lineRule="atLeast"/>
        <w:jc w:val="right"/>
        <w:rPr>
          <w:sz w:val="15"/>
          <w:szCs w:val="15"/>
        </w:rPr>
      </w:pPr>
      <w:r>
        <w:rPr>
          <w:rFonts w:ascii="Arial" w:eastAsia="Arial" w:hAnsi="Arial" w:cs="Arial"/>
          <w:w w:val="157"/>
          <w:position w:val="1"/>
          <w:sz w:val="10"/>
          <w:szCs w:val="10"/>
        </w:rPr>
        <w:t xml:space="preserve">I-             </w:t>
      </w:r>
      <w:r>
        <w:rPr>
          <w:rFonts w:ascii="Arial" w:eastAsia="Arial" w:hAnsi="Arial" w:cs="Arial"/>
          <w:spacing w:val="24"/>
          <w:w w:val="157"/>
          <w:position w:val="1"/>
          <w:sz w:val="10"/>
          <w:szCs w:val="10"/>
        </w:rPr>
        <w:t xml:space="preserve"> </w:t>
      </w:r>
      <w:r>
        <w:rPr>
          <w:w w:val="88"/>
          <w:sz w:val="15"/>
          <w:szCs w:val="15"/>
        </w:rPr>
        <w:t>w</w:t>
      </w:r>
    </w:p>
    <w:p w:rsidR="005E3976" w:rsidRDefault="005F08BB">
      <w:pPr>
        <w:spacing w:line="40" w:lineRule="atLeast"/>
        <w:rPr>
          <w:rFonts w:ascii="Arial" w:eastAsia="Arial" w:hAnsi="Arial" w:cs="Arial"/>
          <w:sz w:val="19"/>
          <w:szCs w:val="1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3476" w:space="225"/>
            <w:col w:w="6679"/>
          </w:cols>
        </w:sectPr>
      </w:pPr>
      <w:r>
        <w:br w:type="column"/>
      </w:r>
      <w:r>
        <w:rPr>
          <w:w w:val="128"/>
          <w:sz w:val="16"/>
          <w:szCs w:val="16"/>
        </w:rPr>
        <w:t xml:space="preserve">z            </w:t>
      </w:r>
      <w:r>
        <w:rPr>
          <w:spacing w:val="6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54"/>
          <w:position w:val="-5"/>
        </w:rPr>
        <w:t xml:space="preserve">::i         </w:t>
      </w:r>
      <w:r>
        <w:rPr>
          <w:rFonts w:ascii="Arial" w:eastAsia="Arial" w:hAnsi="Arial" w:cs="Arial"/>
          <w:color w:val="151515"/>
          <w:spacing w:val="1"/>
          <w:w w:val="54"/>
          <w:position w:val="-5"/>
        </w:rPr>
        <w:t xml:space="preserve"> </w:t>
      </w:r>
      <w:r>
        <w:rPr>
          <w:color w:val="151515"/>
          <w:w w:val="54"/>
          <w:sz w:val="16"/>
          <w:szCs w:val="16"/>
        </w:rPr>
        <w:t xml:space="preserve">::a:           </w:t>
      </w:r>
      <w:r>
        <w:rPr>
          <w:color w:val="151515"/>
          <w:spacing w:val="15"/>
          <w:w w:val="54"/>
          <w:sz w:val="16"/>
          <w:szCs w:val="16"/>
        </w:rPr>
        <w:t xml:space="preserve"> </w:t>
      </w:r>
      <w:r>
        <w:rPr>
          <w:color w:val="000000"/>
          <w:position w:val="2"/>
          <w:sz w:val="8"/>
          <w:szCs w:val="8"/>
        </w:rPr>
        <w:t xml:space="preserve">...J             </w:t>
      </w:r>
      <w:r>
        <w:rPr>
          <w:color w:val="000000"/>
          <w:spacing w:val="12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45"/>
          <w:position w:val="1"/>
          <w:sz w:val="10"/>
          <w:szCs w:val="10"/>
        </w:rPr>
        <w:t xml:space="preserve">I-      </w:t>
      </w:r>
      <w:r>
        <w:rPr>
          <w:rFonts w:ascii="Arial" w:eastAsia="Arial" w:hAnsi="Arial" w:cs="Arial"/>
          <w:color w:val="000000"/>
          <w:spacing w:val="19"/>
          <w:w w:val="145"/>
          <w:position w:val="1"/>
          <w:sz w:val="10"/>
          <w:szCs w:val="10"/>
        </w:rPr>
        <w:t xml:space="preserve"> </w:t>
      </w:r>
      <w:r>
        <w:rPr>
          <w:i/>
          <w:color w:val="282828"/>
          <w:w w:val="145"/>
          <w:position w:val="2"/>
          <w:sz w:val="16"/>
          <w:szCs w:val="16"/>
        </w:rPr>
        <w:t xml:space="preserve">x                       </w:t>
      </w:r>
      <w:r>
        <w:rPr>
          <w:i/>
          <w:color w:val="282828"/>
          <w:spacing w:val="31"/>
          <w:w w:val="145"/>
          <w:position w:val="2"/>
          <w:sz w:val="16"/>
          <w:szCs w:val="16"/>
        </w:rPr>
        <w:t xml:space="preserve"> </w:t>
      </w:r>
      <w:r>
        <w:rPr>
          <w:color w:val="000000"/>
          <w:w w:val="145"/>
          <w:sz w:val="16"/>
          <w:szCs w:val="16"/>
        </w:rPr>
        <w:t xml:space="preserve">z                    </w:t>
      </w:r>
      <w:r>
        <w:rPr>
          <w:color w:val="000000"/>
          <w:spacing w:val="2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45"/>
          <w:position w:val="3"/>
          <w:sz w:val="19"/>
          <w:szCs w:val="19"/>
        </w:rPr>
        <w:t>....</w:t>
      </w:r>
    </w:p>
    <w:p w:rsidR="005E3976" w:rsidRDefault="005F08BB">
      <w:pPr>
        <w:spacing w:line="14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position w:val="3"/>
          <w:sz w:val="15"/>
          <w:szCs w:val="15"/>
        </w:rPr>
        <w:t xml:space="preserve">w               </w:t>
      </w:r>
      <w:r>
        <w:rPr>
          <w:spacing w:val="21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0"/>
          <w:szCs w:val="10"/>
        </w:rPr>
        <w:t>0::</w:t>
      </w:r>
    </w:p>
    <w:p w:rsidR="005E3976" w:rsidRDefault="005F08BB">
      <w:pPr>
        <w:spacing w:line="140" w:lineRule="atLeast"/>
        <w:ind w:right="-4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78"/>
          <w:sz w:val="15"/>
          <w:szCs w:val="15"/>
        </w:rPr>
        <w:t>:i:</w:t>
      </w:r>
    </w:p>
    <w:p w:rsidR="005E3976" w:rsidRDefault="005F08BB">
      <w:pPr>
        <w:spacing w:line="140" w:lineRule="atLeast"/>
        <w:ind w:right="-33"/>
        <w:rPr>
          <w:sz w:val="8"/>
          <w:szCs w:val="8"/>
        </w:rPr>
      </w:pPr>
      <w:r>
        <w:br w:type="column"/>
      </w:r>
      <w:r>
        <w:rPr>
          <w:w w:val="105"/>
          <w:sz w:val="8"/>
          <w:szCs w:val="8"/>
        </w:rPr>
        <w:t>...J</w:t>
      </w:r>
    </w:p>
    <w:p w:rsidR="005E3976" w:rsidRDefault="005F08BB">
      <w:pPr>
        <w:spacing w:line="140" w:lineRule="atLeast"/>
        <w:rPr>
          <w:sz w:val="8"/>
          <w:szCs w:val="8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4" w:space="720" w:equalWidth="0">
            <w:col w:w="3476" w:space="225"/>
            <w:col w:w="92" w:space="676"/>
            <w:col w:w="97" w:space="283"/>
            <w:col w:w="5531"/>
          </w:cols>
        </w:sectPr>
      </w:pPr>
      <w:r>
        <w:br w:type="column"/>
      </w:r>
      <w:r>
        <w:rPr>
          <w:rFonts w:ascii="Arial" w:eastAsia="Arial" w:hAnsi="Arial" w:cs="Arial"/>
          <w:sz w:val="9"/>
          <w:szCs w:val="9"/>
        </w:rPr>
        <w:t xml:space="preserve">Cl.          </w:t>
      </w:r>
      <w:r>
        <w:rPr>
          <w:rFonts w:ascii="Arial" w:eastAsia="Arial" w:hAnsi="Arial" w:cs="Arial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151515"/>
          <w:w w:val="133"/>
          <w:position w:val="3"/>
          <w:sz w:val="8"/>
          <w:szCs w:val="8"/>
        </w:rPr>
        <w:t xml:space="preserve">&lt;(        </w:t>
      </w:r>
      <w:r>
        <w:rPr>
          <w:rFonts w:ascii="Arial" w:eastAsia="Arial" w:hAnsi="Arial" w:cs="Arial"/>
          <w:color w:val="151515"/>
          <w:spacing w:val="21"/>
          <w:w w:val="133"/>
          <w:position w:val="3"/>
          <w:sz w:val="8"/>
          <w:szCs w:val="8"/>
        </w:rPr>
        <w:t xml:space="preserve"> </w:t>
      </w:r>
      <w:r>
        <w:rPr>
          <w:color w:val="151515"/>
          <w:w w:val="133"/>
          <w:position w:val="2"/>
          <w:sz w:val="16"/>
          <w:szCs w:val="16"/>
        </w:rPr>
        <w:t xml:space="preserve">z    </w:t>
      </w:r>
      <w:r>
        <w:rPr>
          <w:color w:val="151515"/>
          <w:spacing w:val="18"/>
          <w:w w:val="13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76"/>
          <w:sz w:val="13"/>
          <w:szCs w:val="13"/>
        </w:rPr>
        <w:t>G:</w:t>
      </w:r>
      <w:r>
        <w:rPr>
          <w:rFonts w:ascii="Arial" w:eastAsia="Arial" w:hAnsi="Arial" w:cs="Arial"/>
          <w:color w:val="000000"/>
          <w:w w:val="76"/>
          <w:sz w:val="13"/>
          <w:szCs w:val="13"/>
        </w:rPr>
        <w:t xml:space="preserve">                                                   </w:t>
      </w:r>
      <w:r>
        <w:rPr>
          <w:rFonts w:ascii="Arial" w:eastAsia="Arial" w:hAnsi="Arial" w:cs="Arial"/>
          <w:color w:val="000000"/>
          <w:spacing w:val="4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4"/>
          <w:sz w:val="15"/>
          <w:szCs w:val="15"/>
        </w:rPr>
        <w:t xml:space="preserve">:i:                                      </w:t>
      </w:r>
      <w:r>
        <w:rPr>
          <w:rFonts w:ascii="Arial" w:eastAsia="Arial" w:hAnsi="Arial" w:cs="Arial"/>
          <w:color w:val="000000"/>
          <w:spacing w:val="23"/>
          <w:w w:val="76"/>
          <w:position w:val="-4"/>
          <w:sz w:val="15"/>
          <w:szCs w:val="15"/>
        </w:rPr>
        <w:t xml:space="preserve"> </w:t>
      </w:r>
      <w:r>
        <w:rPr>
          <w:color w:val="000000"/>
          <w:w w:val="239"/>
          <w:position w:val="5"/>
          <w:sz w:val="8"/>
          <w:szCs w:val="8"/>
        </w:rPr>
        <w:t>0</w:t>
      </w:r>
    </w:p>
    <w:p w:rsidR="005E3976" w:rsidRDefault="005F08BB">
      <w:pPr>
        <w:spacing w:line="2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1"/>
          <w:szCs w:val="11"/>
        </w:rPr>
        <w:t xml:space="preserve">Vl          </w:t>
      </w:r>
      <w:r>
        <w:rPr>
          <w:rFonts w:ascii="Arial" w:eastAsia="Arial" w:hAnsi="Arial" w:cs="Arial"/>
          <w:color w:val="151515"/>
          <w:w w:val="164"/>
          <w:sz w:val="10"/>
          <w:szCs w:val="10"/>
        </w:rPr>
        <w:t>0</w:t>
      </w:r>
    </w:p>
    <w:p w:rsidR="005E3976" w:rsidRDefault="005F08BB">
      <w:pPr>
        <w:spacing w:line="20" w:lineRule="atLeast"/>
        <w:ind w:right="-58"/>
        <w:rPr>
          <w:sz w:val="16"/>
          <w:szCs w:val="16"/>
        </w:rPr>
      </w:pPr>
      <w:r>
        <w:br w:type="column"/>
      </w:r>
      <w:r>
        <w:rPr>
          <w:sz w:val="13"/>
          <w:szCs w:val="13"/>
        </w:rPr>
        <w:t xml:space="preserve">u.     </w:t>
      </w:r>
      <w:r>
        <w:rPr>
          <w:spacing w:val="24"/>
          <w:sz w:val="13"/>
          <w:szCs w:val="13"/>
        </w:rPr>
        <w:t xml:space="preserve"> </w:t>
      </w:r>
      <w:r>
        <w:rPr>
          <w:color w:val="151515"/>
          <w:position w:val="1"/>
          <w:sz w:val="9"/>
          <w:szCs w:val="9"/>
        </w:rPr>
        <w:t xml:space="preserve">(.)                             </w:t>
      </w:r>
      <w:r>
        <w:rPr>
          <w:color w:val="151515"/>
          <w:spacing w:val="10"/>
          <w:position w:val="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48"/>
          <w:position w:val="-8"/>
        </w:rPr>
        <w:t>�</w:t>
      </w:r>
      <w:r>
        <w:rPr>
          <w:rFonts w:ascii="Malgun Gothic" w:eastAsia="Malgun Gothic" w:hAnsi="Malgun Gothic" w:cs="Malgun Gothic"/>
          <w:color w:val="151515"/>
          <w:w w:val="48"/>
          <w:position w:val="-8"/>
        </w:rPr>
        <w:t xml:space="preserve">       </w:t>
      </w:r>
      <w:r>
        <w:rPr>
          <w:rFonts w:ascii="Malgun Gothic" w:eastAsia="Malgun Gothic" w:hAnsi="Malgun Gothic" w:cs="Malgun Gothic"/>
          <w:color w:val="151515"/>
          <w:spacing w:val="18"/>
          <w:w w:val="48"/>
          <w:position w:val="-8"/>
        </w:rPr>
        <w:t xml:space="preserve"> </w:t>
      </w:r>
      <w:r>
        <w:rPr>
          <w:color w:val="151515"/>
          <w:w w:val="120"/>
          <w:position w:val="1"/>
          <w:sz w:val="16"/>
          <w:szCs w:val="16"/>
        </w:rPr>
        <w:t>5</w:t>
      </w:r>
    </w:p>
    <w:p w:rsidR="005E3976" w:rsidRDefault="005F08BB">
      <w:pPr>
        <w:spacing w:line="20" w:lineRule="atLeast"/>
        <w:ind w:right="-43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165"/>
          <w:position w:val="1"/>
          <w:sz w:val="10"/>
          <w:szCs w:val="10"/>
        </w:rPr>
        <w:t xml:space="preserve">I-     </w:t>
      </w:r>
      <w:r>
        <w:rPr>
          <w:rFonts w:ascii="Arial" w:eastAsia="Arial" w:hAnsi="Arial" w:cs="Arial"/>
          <w:spacing w:val="9"/>
          <w:w w:val="165"/>
          <w:position w:val="1"/>
          <w:sz w:val="10"/>
          <w:szCs w:val="10"/>
        </w:rPr>
        <w:t xml:space="preserve"> </w:t>
      </w:r>
      <w:r>
        <w:rPr>
          <w:sz w:val="15"/>
          <w:szCs w:val="15"/>
        </w:rPr>
        <w:t>w</w:t>
      </w:r>
    </w:p>
    <w:p w:rsidR="005E3976" w:rsidRDefault="005F08BB">
      <w:pPr>
        <w:spacing w:line="20" w:lineRule="atLeast"/>
        <w:ind w:right="-36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151515"/>
          <w:w w:val="139"/>
          <w:sz w:val="10"/>
          <w:szCs w:val="10"/>
        </w:rPr>
        <w:t xml:space="preserve">0                                    </w:t>
      </w:r>
      <w:r>
        <w:rPr>
          <w:rFonts w:ascii="Arial" w:eastAsia="Arial" w:hAnsi="Arial" w:cs="Arial"/>
          <w:color w:val="151515"/>
          <w:spacing w:val="24"/>
          <w:w w:val="139"/>
          <w:sz w:val="10"/>
          <w:szCs w:val="10"/>
        </w:rPr>
        <w:t xml:space="preserve"> </w:t>
      </w:r>
      <w:r>
        <w:rPr>
          <w:color w:val="151515"/>
          <w:w w:val="139"/>
          <w:position w:val="1"/>
          <w:sz w:val="9"/>
          <w:szCs w:val="9"/>
        </w:rPr>
        <w:t>(.)</w:t>
      </w:r>
    </w:p>
    <w:p w:rsidR="005E3976" w:rsidRDefault="005F08BB">
      <w:pPr>
        <w:spacing w:line="20" w:lineRule="atLeast"/>
        <w:rPr>
          <w:rFonts w:ascii="Arial" w:eastAsia="Arial" w:hAnsi="Arial" w:cs="Arial"/>
          <w:sz w:val="35"/>
          <w:szCs w:val="35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3145" w:space="235"/>
            <w:col w:w="1565" w:space="287"/>
            <w:col w:w="485" w:space="287"/>
            <w:col w:w="1623" w:space="1243"/>
            <w:col w:w="1510"/>
          </w:cols>
        </w:sectPr>
      </w:pPr>
      <w:r>
        <w:br w:type="column"/>
      </w:r>
      <w:r>
        <w:rPr>
          <w:rFonts w:ascii="Arial" w:eastAsia="Arial" w:hAnsi="Arial" w:cs="Arial"/>
          <w:spacing w:val="-72"/>
          <w:w w:val="126"/>
          <w:position w:val="11"/>
          <w:sz w:val="11"/>
          <w:szCs w:val="11"/>
        </w:rPr>
        <w:t>N</w:t>
      </w:r>
      <w:r>
        <w:rPr>
          <w:rFonts w:ascii="Arial" w:eastAsia="Arial" w:hAnsi="Arial" w:cs="Arial"/>
          <w:w w:val="37"/>
          <w:sz w:val="35"/>
          <w:szCs w:val="35"/>
        </w:rPr>
        <w:t>..</w:t>
      </w:r>
    </w:p>
    <w:p w:rsidR="005E3976" w:rsidRDefault="005F08BB">
      <w:pPr>
        <w:spacing w:line="140" w:lineRule="atLeast"/>
        <w:ind w:left="2650" w:right="-51"/>
        <w:rPr>
          <w:sz w:val="19"/>
          <w:szCs w:val="19"/>
        </w:rPr>
      </w:pPr>
      <w:r>
        <w:rPr>
          <w:rFonts w:ascii="Arial" w:eastAsia="Arial" w:hAnsi="Arial" w:cs="Arial"/>
          <w:sz w:val="11"/>
          <w:szCs w:val="11"/>
        </w:rPr>
        <w:t xml:space="preserve">Vl          </w:t>
      </w:r>
      <w:r>
        <w:rPr>
          <w:color w:val="151515"/>
          <w:w w:val="128"/>
          <w:sz w:val="16"/>
          <w:szCs w:val="16"/>
        </w:rPr>
        <w:t xml:space="preserve">z         </w:t>
      </w:r>
      <w:r>
        <w:rPr>
          <w:color w:val="151515"/>
          <w:spacing w:val="45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position w:val="-2"/>
          <w:sz w:val="8"/>
          <w:szCs w:val="8"/>
        </w:rPr>
        <w:t xml:space="preserve">&lt;(                                               </w:t>
      </w:r>
      <w:r>
        <w:rPr>
          <w:rFonts w:ascii="Arial" w:eastAsia="Arial" w:hAnsi="Arial" w:cs="Arial"/>
          <w:color w:val="151515"/>
          <w:spacing w:val="10"/>
          <w:position w:val="-2"/>
          <w:sz w:val="8"/>
          <w:szCs w:val="8"/>
        </w:rPr>
        <w:t xml:space="preserve"> </w:t>
      </w:r>
      <w:r>
        <w:rPr>
          <w:i/>
          <w:color w:val="151515"/>
          <w:w w:val="106"/>
          <w:position w:val="-3"/>
          <w:sz w:val="19"/>
          <w:szCs w:val="19"/>
        </w:rPr>
        <w:t>a</w:t>
      </w:r>
    </w:p>
    <w:p w:rsidR="005E3976" w:rsidRDefault="005F08BB">
      <w:pPr>
        <w:spacing w:line="140" w:lineRule="atLeast"/>
        <w:ind w:right="-44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151515"/>
          <w:w w:val="152"/>
          <w:position w:val="5"/>
          <w:sz w:val="7"/>
          <w:szCs w:val="7"/>
        </w:rPr>
        <w:t xml:space="preserve">(f)        </w:t>
      </w:r>
      <w:r>
        <w:rPr>
          <w:rFonts w:ascii="Arial" w:eastAsia="Arial" w:hAnsi="Arial" w:cs="Arial"/>
          <w:i/>
          <w:color w:val="151515"/>
          <w:spacing w:val="23"/>
          <w:w w:val="152"/>
          <w:position w:val="5"/>
          <w:sz w:val="7"/>
          <w:szCs w:val="7"/>
        </w:rPr>
        <w:t xml:space="preserve"> </w:t>
      </w:r>
      <w:r>
        <w:rPr>
          <w:color w:val="151515"/>
          <w:w w:val="47"/>
          <w:sz w:val="16"/>
          <w:szCs w:val="16"/>
        </w:rPr>
        <w:t>::a:</w:t>
      </w:r>
    </w:p>
    <w:p w:rsidR="005E3976" w:rsidRDefault="005F08BB">
      <w:pPr>
        <w:spacing w:line="140" w:lineRule="atLeast"/>
        <w:rPr>
          <w:sz w:val="13"/>
          <w:szCs w:val="13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4949" w:space="283"/>
            <w:col w:w="486" w:space="287"/>
            <w:col w:w="4375"/>
          </w:cols>
        </w:sectPr>
      </w:pPr>
      <w:r>
        <w:br w:type="column"/>
      </w:r>
      <w:r>
        <w:rPr>
          <w:w w:val="130"/>
          <w:sz w:val="16"/>
          <w:szCs w:val="16"/>
        </w:rPr>
        <w:t xml:space="preserve">z                          </w:t>
      </w:r>
      <w:r>
        <w:rPr>
          <w:spacing w:val="30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w w:val="130"/>
          <w:position w:val="1"/>
          <w:sz w:val="8"/>
          <w:szCs w:val="8"/>
        </w:rPr>
        <w:t xml:space="preserve">&lt;(                                           </w:t>
      </w:r>
      <w:r>
        <w:rPr>
          <w:rFonts w:ascii="Arial" w:eastAsia="Arial" w:hAnsi="Arial" w:cs="Arial"/>
          <w:spacing w:val="5"/>
          <w:w w:val="130"/>
          <w:position w:val="1"/>
          <w:sz w:val="8"/>
          <w:szCs w:val="8"/>
        </w:rPr>
        <w:t xml:space="preserve"> </w:t>
      </w:r>
      <w:r>
        <w:rPr>
          <w:w w:val="130"/>
          <w:position w:val="1"/>
          <w:sz w:val="13"/>
          <w:szCs w:val="13"/>
        </w:rPr>
        <w:t>c</w:t>
      </w:r>
    </w:p>
    <w:p w:rsidR="005E3976" w:rsidRDefault="005F08BB">
      <w:pPr>
        <w:spacing w:line="80" w:lineRule="exact"/>
        <w:ind w:left="1418" w:right="1164"/>
        <w:jc w:val="center"/>
        <w:rPr>
          <w:sz w:val="15"/>
          <w:szCs w:val="15"/>
        </w:rPr>
      </w:pPr>
      <w:r>
        <w:pict>
          <v:shape id="_x0000_s1084" type="#_x0000_t202" style="position:absolute;left:0;text-align:left;margin-left:114.7pt;margin-top:3.25pt;width:4.8pt;height:11.5pt;z-index:-13456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w w:val="53"/>
                      <w:sz w:val="23"/>
                      <w:szCs w:val="23"/>
                    </w:rPr>
                    <w:t>:3</w:t>
                  </w:r>
                </w:p>
              </w:txbxContent>
            </v:textbox>
            <w10:wrap anchorx="page"/>
          </v:shape>
        </w:pict>
      </w:r>
      <w:r>
        <w:rPr>
          <w:w w:val="134"/>
          <w:position w:val="-1"/>
          <w:sz w:val="15"/>
          <w:szCs w:val="15"/>
        </w:rPr>
        <w:t>«</w:t>
      </w:r>
    </w:p>
    <w:p w:rsidR="005E3976" w:rsidRDefault="005F08BB">
      <w:pPr>
        <w:spacing w:line="240" w:lineRule="atLeast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083" type="#_x0000_t202" style="position:absolute;left:0;text-align:left;margin-left:194.65pt;margin-top:.95pt;width:133.45pt;height:9.7pt;z-index:-13455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151515"/>
                      <w:w w:val="153"/>
                      <w:position w:val="1"/>
                      <w:sz w:val="12"/>
                      <w:szCs w:val="12"/>
                    </w:rPr>
                    <w:t xml:space="preserve">0    </w:t>
                  </w:r>
                  <w:r>
                    <w:rPr>
                      <w:color w:val="151515"/>
                      <w:spacing w:val="4"/>
                      <w:w w:val="153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151515"/>
                      <w:w w:val="153"/>
                      <w:position w:val="3"/>
                      <w:sz w:val="7"/>
                      <w:szCs w:val="7"/>
                    </w:rPr>
                    <w:t xml:space="preserve">(f)      </w:t>
                  </w:r>
                  <w:r>
                    <w:rPr>
                      <w:rFonts w:ascii="Arial" w:eastAsia="Arial" w:hAnsi="Arial" w:cs="Arial"/>
                      <w:i/>
                      <w:color w:val="151515"/>
                      <w:spacing w:val="13"/>
                      <w:w w:val="153"/>
                      <w:position w:val="3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w w:val="153"/>
                      <w:position w:val="4"/>
                      <w:sz w:val="10"/>
                      <w:szCs w:val="10"/>
                    </w:rPr>
                    <w:t xml:space="preserve">0      </w:t>
                  </w:r>
                  <w:r>
                    <w:rPr>
                      <w:rFonts w:ascii="Arial" w:eastAsia="Arial" w:hAnsi="Arial" w:cs="Arial"/>
                      <w:color w:val="000000"/>
                      <w:spacing w:val="2"/>
                      <w:w w:val="153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000000"/>
                      <w:position w:val="7"/>
                      <w:sz w:val="8"/>
                      <w:szCs w:val="8"/>
                    </w:rPr>
                    <w:t>...J</w:t>
                  </w:r>
                  <w:r>
                    <w:rPr>
                      <w:color w:val="000000"/>
                      <w:position w:val="7"/>
                      <w:sz w:val="8"/>
                      <w:szCs w:val="8"/>
                    </w:rPr>
                    <w:t xml:space="preserve">                                </w:t>
                  </w:r>
                  <w:r>
                    <w:rPr>
                      <w:color w:val="000000"/>
                      <w:spacing w:val="12"/>
                      <w:position w:val="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w w:val="157"/>
                      <w:position w:val="6"/>
                      <w:sz w:val="10"/>
                      <w:szCs w:val="10"/>
                    </w:rPr>
                    <w:t xml:space="preserve">0     </w:t>
                  </w:r>
                  <w:r>
                    <w:rPr>
                      <w:rFonts w:ascii="Arial" w:eastAsia="Arial" w:hAnsi="Arial" w:cs="Arial"/>
                      <w:color w:val="000000"/>
                      <w:spacing w:val="35"/>
                      <w:w w:val="157"/>
                      <w:position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151515"/>
                      <w:w w:val="157"/>
                      <w:position w:val="1"/>
                      <w:sz w:val="16"/>
                      <w:szCs w:val="16"/>
                    </w:rPr>
                    <w:t xml:space="preserve">z   </w:t>
                  </w:r>
                  <w:r>
                    <w:rPr>
                      <w:color w:val="151515"/>
                      <w:spacing w:val="21"/>
                      <w:w w:val="157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color w:val="151515"/>
                      <w:w w:val="111"/>
                      <w:sz w:val="19"/>
                      <w:szCs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13"/>
          <w:sz w:val="9"/>
          <w:szCs w:val="9"/>
        </w:rPr>
        <w:t>(!)</w:t>
      </w:r>
    </w:p>
    <w:p w:rsidR="005E3976" w:rsidRDefault="005F08BB">
      <w:pPr>
        <w:spacing w:line="140" w:lineRule="atLeast"/>
        <w:ind w:right="-5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151515"/>
          <w:w w:val="58"/>
        </w:rPr>
        <w:t>::i</w:t>
      </w:r>
    </w:p>
    <w:p w:rsidR="005E3976" w:rsidRDefault="005F08BB">
      <w:pPr>
        <w:spacing w:line="140" w:lineRule="atLeast"/>
        <w:rPr>
          <w:sz w:val="12"/>
          <w:szCs w:val="12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2746" w:space="307"/>
            <w:col w:w="92" w:space="234"/>
            <w:col w:w="7001"/>
          </w:cols>
        </w:sectPr>
      </w:pPr>
      <w:r>
        <w:br w:type="column"/>
      </w:r>
      <w:r>
        <w:rPr>
          <w:color w:val="151515"/>
          <w:w w:val="146"/>
          <w:position w:val="3"/>
          <w:sz w:val="13"/>
          <w:szCs w:val="13"/>
        </w:rPr>
        <w:t xml:space="preserve">0           </w:t>
      </w:r>
      <w:r>
        <w:rPr>
          <w:color w:val="151515"/>
          <w:spacing w:val="36"/>
          <w:w w:val="146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151515"/>
          <w:w w:val="146"/>
          <w:position w:val="5"/>
          <w:sz w:val="7"/>
          <w:szCs w:val="7"/>
        </w:rPr>
        <w:t xml:space="preserve">(f)         </w:t>
      </w:r>
      <w:r>
        <w:rPr>
          <w:rFonts w:ascii="Arial" w:eastAsia="Arial" w:hAnsi="Arial" w:cs="Arial"/>
          <w:i/>
          <w:color w:val="151515"/>
          <w:spacing w:val="4"/>
          <w:w w:val="146"/>
          <w:position w:val="5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48"/>
          <w:position w:val="-2"/>
        </w:rPr>
        <w:t>�</w:t>
      </w:r>
      <w:r>
        <w:rPr>
          <w:rFonts w:ascii="Malgun Gothic" w:eastAsia="Malgun Gothic" w:hAnsi="Malgun Gothic" w:cs="Malgun Gothic"/>
          <w:color w:val="000000"/>
          <w:w w:val="48"/>
          <w:position w:val="-2"/>
        </w:rPr>
        <w:t xml:space="preserve">                  </w:t>
      </w:r>
      <w:r>
        <w:rPr>
          <w:rFonts w:ascii="Malgun Gothic" w:eastAsia="Malgun Gothic" w:hAnsi="Malgun Gothic" w:cs="Malgun Gothic"/>
          <w:color w:val="000000"/>
          <w:spacing w:val="32"/>
          <w:w w:val="48"/>
          <w:position w:val="-2"/>
        </w:rPr>
        <w:t xml:space="preserve"> </w:t>
      </w:r>
      <w:r>
        <w:rPr>
          <w:color w:val="000000"/>
          <w:sz w:val="15"/>
          <w:szCs w:val="15"/>
        </w:rPr>
        <w:t xml:space="preserve">w      </w:t>
      </w:r>
      <w:r>
        <w:rPr>
          <w:color w:val="000000"/>
          <w:spacing w:val="18"/>
          <w:sz w:val="15"/>
          <w:szCs w:val="15"/>
        </w:rPr>
        <w:t xml:space="preserve"> </w:t>
      </w:r>
      <w:r>
        <w:rPr>
          <w:color w:val="000000"/>
          <w:sz w:val="16"/>
          <w:szCs w:val="16"/>
        </w:rPr>
        <w:t xml:space="preserve">5                            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pacing w:val="-50"/>
          <w:w w:val="58"/>
          <w:position w:val="-5"/>
          <w:sz w:val="21"/>
          <w:szCs w:val="21"/>
        </w:rPr>
        <w:t>"</w:t>
      </w:r>
      <w:r>
        <w:rPr>
          <w:color w:val="000000"/>
          <w:w w:val="38"/>
          <w:position w:val="-4"/>
          <w:sz w:val="40"/>
          <w:szCs w:val="40"/>
        </w:rPr>
        <w:t>.</w:t>
      </w:r>
      <w:r>
        <w:rPr>
          <w:color w:val="000000"/>
          <w:spacing w:val="-27"/>
          <w:w w:val="38"/>
          <w:position w:val="-4"/>
          <w:sz w:val="40"/>
          <w:szCs w:val="40"/>
        </w:rPr>
        <w:t>.</w:t>
      </w:r>
      <w:r>
        <w:rPr>
          <w:color w:val="000000"/>
          <w:w w:val="58"/>
          <w:position w:val="-5"/>
          <w:sz w:val="21"/>
          <w:szCs w:val="21"/>
        </w:rPr>
        <w:t>'</w:t>
      </w:r>
      <w:r>
        <w:rPr>
          <w:color w:val="000000"/>
          <w:position w:val="-5"/>
          <w:sz w:val="21"/>
          <w:szCs w:val="21"/>
        </w:rPr>
        <w:t xml:space="preserve">                         </w:t>
      </w:r>
      <w:r>
        <w:rPr>
          <w:color w:val="000000"/>
          <w:spacing w:val="-2"/>
          <w:position w:val="-5"/>
          <w:sz w:val="21"/>
          <w:szCs w:val="21"/>
        </w:rPr>
        <w:t xml:space="preserve"> </w:t>
      </w:r>
      <w:r>
        <w:rPr>
          <w:color w:val="000000"/>
          <w:spacing w:val="-50"/>
          <w:w w:val="55"/>
          <w:position w:val="-6"/>
          <w:sz w:val="22"/>
          <w:szCs w:val="22"/>
        </w:rPr>
        <w:t>"</w:t>
      </w:r>
      <w:r>
        <w:rPr>
          <w:rFonts w:ascii="Arial" w:eastAsia="Arial" w:hAnsi="Arial" w:cs="Arial"/>
          <w:color w:val="000000"/>
          <w:w w:val="37"/>
          <w:position w:val="-4"/>
          <w:sz w:val="35"/>
          <w:szCs w:val="35"/>
        </w:rPr>
        <w:t>.</w:t>
      </w:r>
      <w:r>
        <w:rPr>
          <w:rFonts w:ascii="Arial" w:eastAsia="Arial" w:hAnsi="Arial" w:cs="Arial"/>
          <w:color w:val="000000"/>
          <w:spacing w:val="-22"/>
          <w:w w:val="37"/>
          <w:position w:val="-4"/>
          <w:sz w:val="35"/>
          <w:szCs w:val="35"/>
        </w:rPr>
        <w:t>.</w:t>
      </w:r>
      <w:r>
        <w:rPr>
          <w:color w:val="000000"/>
          <w:w w:val="55"/>
          <w:position w:val="-6"/>
          <w:sz w:val="22"/>
          <w:szCs w:val="22"/>
        </w:rPr>
        <w:t>'</w:t>
      </w:r>
      <w:r>
        <w:rPr>
          <w:color w:val="000000"/>
          <w:position w:val="-6"/>
          <w:sz w:val="22"/>
          <w:szCs w:val="22"/>
        </w:rPr>
        <w:t xml:space="preserve">       </w:t>
      </w:r>
      <w:r>
        <w:rPr>
          <w:color w:val="000000"/>
          <w:spacing w:val="-8"/>
          <w:position w:val="-6"/>
          <w:sz w:val="22"/>
          <w:szCs w:val="22"/>
        </w:rPr>
        <w:t xml:space="preserve"> </w:t>
      </w:r>
      <w:r>
        <w:rPr>
          <w:color w:val="000000"/>
          <w:w w:val="53"/>
          <w:sz w:val="12"/>
          <w:szCs w:val="12"/>
        </w:rPr>
        <w:t>"'.'&gt;</w:t>
      </w:r>
    </w:p>
    <w:p w:rsidR="005E3976" w:rsidRDefault="005F08BB">
      <w:pPr>
        <w:spacing w:line="320" w:lineRule="atLeast"/>
        <w:ind w:left="1454" w:right="-4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11"/>
          <w:szCs w:val="11"/>
        </w:rPr>
        <w:t xml:space="preserve">Vl                                   </w:t>
      </w:r>
      <w:r>
        <w:rPr>
          <w:rFonts w:ascii="Arial" w:eastAsia="Arial" w:hAnsi="Arial" w:cs="Arial"/>
          <w:sz w:val="11"/>
          <w:szCs w:val="11"/>
        </w:rPr>
        <w:t xml:space="preserve"> </w:t>
      </w:r>
      <w:r>
        <w:rPr>
          <w:rFonts w:ascii="Arial" w:eastAsia="Arial" w:hAnsi="Arial" w:cs="Arial"/>
          <w:w w:val="116"/>
          <w:position w:val="-2"/>
          <w:sz w:val="9"/>
          <w:szCs w:val="9"/>
        </w:rPr>
        <w:t>&lt;(</w:t>
      </w:r>
    </w:p>
    <w:p w:rsidR="005E3976" w:rsidRDefault="005F08BB">
      <w:pPr>
        <w:spacing w:line="320" w:lineRule="atLeast"/>
        <w:ind w:right="-58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151515"/>
          <w:w w:val="135"/>
          <w:position w:val="1"/>
          <w:sz w:val="16"/>
          <w:szCs w:val="16"/>
        </w:rPr>
        <w:t xml:space="preserve">z   </w:t>
      </w:r>
      <w:r>
        <w:rPr>
          <w:color w:val="151515"/>
          <w:spacing w:val="9"/>
          <w:w w:val="135"/>
          <w:position w:val="1"/>
          <w:sz w:val="16"/>
          <w:szCs w:val="16"/>
        </w:rPr>
        <w:t xml:space="preserve"> </w:t>
      </w:r>
      <w:r>
        <w:rPr>
          <w:color w:val="151515"/>
          <w:w w:val="44"/>
          <w:position w:val="-6"/>
          <w:sz w:val="16"/>
          <w:szCs w:val="16"/>
        </w:rPr>
        <w:t xml:space="preserve">::a:                                     </w:t>
      </w:r>
      <w:r>
        <w:rPr>
          <w:color w:val="151515"/>
          <w:spacing w:val="3"/>
          <w:w w:val="44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51515"/>
          <w:w w:val="145"/>
          <w:sz w:val="7"/>
          <w:szCs w:val="7"/>
        </w:rPr>
        <w:t xml:space="preserve">(f)         </w:t>
      </w:r>
      <w:r>
        <w:rPr>
          <w:rFonts w:ascii="Arial" w:eastAsia="Arial" w:hAnsi="Arial" w:cs="Arial"/>
          <w:i/>
          <w:color w:val="151515"/>
          <w:spacing w:val="7"/>
          <w:w w:val="145"/>
          <w:sz w:val="7"/>
          <w:szCs w:val="7"/>
        </w:rPr>
        <w:t xml:space="preserve"> </w:t>
      </w:r>
      <w:r>
        <w:rPr>
          <w:color w:val="000000"/>
          <w:position w:val="-3"/>
          <w:sz w:val="15"/>
          <w:szCs w:val="15"/>
        </w:rPr>
        <w:t xml:space="preserve">w      </w:t>
      </w:r>
      <w:r>
        <w:rPr>
          <w:color w:val="000000"/>
          <w:spacing w:val="13"/>
          <w:position w:val="-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50"/>
        </w:rPr>
        <w:t>�</w:t>
      </w:r>
    </w:p>
    <w:p w:rsidR="005E3976" w:rsidRDefault="005F08BB">
      <w:pPr>
        <w:spacing w:line="320" w:lineRule="atLeast"/>
        <w:rPr>
          <w:sz w:val="10"/>
          <w:szCs w:val="10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2746" w:space="633"/>
            <w:col w:w="1954" w:space="283"/>
            <w:col w:w="4764"/>
          </w:cols>
        </w:sectPr>
      </w:pPr>
      <w:r>
        <w:br w:type="column"/>
      </w:r>
      <w:r>
        <w:rPr>
          <w:rFonts w:ascii="Arial" w:eastAsia="Arial" w:hAnsi="Arial" w:cs="Arial"/>
          <w:color w:val="151515"/>
          <w:position w:val="4"/>
          <w:sz w:val="9"/>
          <w:szCs w:val="9"/>
        </w:rPr>
        <w:t xml:space="preserve">Cl.          </w:t>
      </w:r>
      <w:r>
        <w:rPr>
          <w:rFonts w:ascii="Arial" w:eastAsia="Arial" w:hAnsi="Arial" w:cs="Arial"/>
          <w:color w:val="151515"/>
          <w:spacing w:val="4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131"/>
          <w:sz w:val="8"/>
          <w:szCs w:val="8"/>
        </w:rPr>
        <w:t xml:space="preserve">&lt;(                                                </w:t>
      </w:r>
      <w:r>
        <w:rPr>
          <w:rFonts w:ascii="Arial" w:eastAsia="Arial" w:hAnsi="Arial" w:cs="Arial"/>
          <w:color w:val="000000"/>
          <w:spacing w:val="8"/>
          <w:w w:val="131"/>
          <w:sz w:val="8"/>
          <w:szCs w:val="8"/>
        </w:rPr>
        <w:t xml:space="preserve"> </w:t>
      </w:r>
      <w:r>
        <w:rPr>
          <w:color w:val="151515"/>
          <w:w w:val="62"/>
          <w:sz w:val="14"/>
          <w:szCs w:val="14"/>
        </w:rPr>
        <w:t xml:space="preserve">::;;                                                         </w:t>
      </w:r>
      <w:r>
        <w:rPr>
          <w:color w:val="151515"/>
          <w:spacing w:val="13"/>
          <w:w w:val="62"/>
          <w:sz w:val="14"/>
          <w:szCs w:val="14"/>
        </w:rPr>
        <w:t xml:space="preserve"> </w:t>
      </w:r>
      <w:r>
        <w:rPr>
          <w:color w:val="000000"/>
          <w:position w:val="2"/>
          <w:sz w:val="10"/>
          <w:szCs w:val="10"/>
        </w:rPr>
        <w:t>::,</w:t>
      </w:r>
    </w:p>
    <w:p w:rsidR="005E3976" w:rsidRDefault="005F08BB">
      <w:pPr>
        <w:spacing w:line="40" w:lineRule="atLeast"/>
        <w:jc w:val="right"/>
        <w:rPr>
          <w:sz w:val="11"/>
          <w:szCs w:val="11"/>
        </w:rPr>
      </w:pPr>
      <w:r>
        <w:rPr>
          <w:w w:val="108"/>
          <w:sz w:val="11"/>
          <w:szCs w:val="11"/>
        </w:rPr>
        <w:t>::,</w:t>
      </w:r>
    </w:p>
    <w:p w:rsidR="005E3976" w:rsidRDefault="005F08BB">
      <w:pPr>
        <w:spacing w:line="40" w:lineRule="atLeast"/>
        <w:ind w:right="-79"/>
        <w:rPr>
          <w:sz w:val="38"/>
          <w:szCs w:val="38"/>
        </w:rPr>
      </w:pPr>
      <w:r>
        <w:br w:type="column"/>
      </w:r>
      <w:r>
        <w:rPr>
          <w:w w:val="135"/>
          <w:position w:val="1"/>
          <w:sz w:val="16"/>
          <w:szCs w:val="16"/>
        </w:rPr>
        <w:t xml:space="preserve">z    </w:t>
      </w:r>
      <w:r>
        <w:rPr>
          <w:spacing w:val="37"/>
          <w:w w:val="135"/>
          <w:position w:val="1"/>
          <w:sz w:val="16"/>
          <w:szCs w:val="16"/>
        </w:rPr>
        <w:t xml:space="preserve"> </w:t>
      </w:r>
      <w:r>
        <w:rPr>
          <w:position w:val="-2"/>
          <w:sz w:val="8"/>
          <w:szCs w:val="8"/>
        </w:rPr>
        <w:t>...J</w:t>
      </w:r>
      <w:r>
        <w:rPr>
          <w:position w:val="-2"/>
          <w:sz w:val="8"/>
          <w:szCs w:val="8"/>
        </w:rPr>
        <w:t xml:space="preserve">          </w:t>
      </w:r>
      <w:r>
        <w:rPr>
          <w:spacing w:val="15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position w:val="-3"/>
          <w:sz w:val="8"/>
          <w:szCs w:val="8"/>
        </w:rPr>
        <w:t xml:space="preserve">(.?         </w:t>
      </w:r>
      <w:r>
        <w:rPr>
          <w:rFonts w:ascii="Arial" w:eastAsia="Arial" w:hAnsi="Arial" w:cs="Arial"/>
          <w:spacing w:val="7"/>
          <w:position w:val="-3"/>
          <w:sz w:val="8"/>
          <w:szCs w:val="8"/>
        </w:rPr>
        <w:t xml:space="preserve"> </w:t>
      </w:r>
      <w:r>
        <w:rPr>
          <w:color w:val="151515"/>
          <w:w w:val="128"/>
          <w:position w:val="-2"/>
          <w:sz w:val="16"/>
          <w:szCs w:val="16"/>
        </w:rPr>
        <w:t xml:space="preserve">z    </w:t>
      </w:r>
      <w:r>
        <w:rPr>
          <w:color w:val="151515"/>
          <w:spacing w:val="37"/>
          <w:w w:val="128"/>
          <w:position w:val="-2"/>
          <w:sz w:val="16"/>
          <w:szCs w:val="16"/>
        </w:rPr>
        <w:t xml:space="preserve"> </w:t>
      </w:r>
      <w:r>
        <w:rPr>
          <w:color w:val="000000"/>
          <w:position w:val="3"/>
          <w:sz w:val="8"/>
          <w:szCs w:val="8"/>
        </w:rPr>
        <w:t xml:space="preserve">...J             </w:t>
      </w:r>
      <w:r>
        <w:rPr>
          <w:color w:val="000000"/>
          <w:spacing w:val="8"/>
          <w:position w:val="3"/>
          <w:sz w:val="8"/>
          <w:szCs w:val="8"/>
        </w:rPr>
        <w:t xml:space="preserve"> </w:t>
      </w:r>
      <w:r>
        <w:rPr>
          <w:color w:val="151515"/>
          <w:sz w:val="9"/>
          <w:szCs w:val="9"/>
        </w:rPr>
        <w:t xml:space="preserve">(.)            </w:t>
      </w:r>
      <w:r>
        <w:rPr>
          <w:color w:val="151515"/>
          <w:spacing w:val="8"/>
          <w:sz w:val="9"/>
          <w:szCs w:val="9"/>
        </w:rPr>
        <w:t xml:space="preserve"> </w:t>
      </w:r>
      <w:r>
        <w:rPr>
          <w:color w:val="151515"/>
          <w:w w:val="135"/>
          <w:sz w:val="16"/>
          <w:szCs w:val="16"/>
        </w:rPr>
        <w:t xml:space="preserve">z                  </w:t>
      </w:r>
      <w:r>
        <w:rPr>
          <w:color w:val="151515"/>
          <w:spacing w:val="35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82"/>
          <w:position w:val="1"/>
          <w:sz w:val="10"/>
          <w:szCs w:val="10"/>
        </w:rPr>
        <w:t xml:space="preserve">0::           </w:t>
      </w:r>
      <w:r>
        <w:rPr>
          <w:rFonts w:ascii="Arial" w:eastAsia="Arial" w:hAnsi="Arial" w:cs="Arial"/>
          <w:color w:val="151515"/>
          <w:spacing w:val="15"/>
          <w:w w:val="8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151515"/>
          <w:w w:val="152"/>
          <w:sz w:val="7"/>
          <w:szCs w:val="7"/>
        </w:rPr>
        <w:t xml:space="preserve">(f)              </w:t>
      </w:r>
      <w:r>
        <w:rPr>
          <w:rFonts w:ascii="Arial" w:eastAsia="Arial" w:hAnsi="Arial" w:cs="Arial"/>
          <w:i/>
          <w:color w:val="151515"/>
          <w:spacing w:val="4"/>
          <w:w w:val="152"/>
          <w:sz w:val="7"/>
          <w:szCs w:val="7"/>
        </w:rPr>
        <w:t xml:space="preserve"> </w:t>
      </w:r>
      <w:r>
        <w:rPr>
          <w:color w:val="000000"/>
          <w:w w:val="37"/>
          <w:position w:val="3"/>
          <w:sz w:val="38"/>
          <w:szCs w:val="38"/>
        </w:rPr>
        <w:t>..</w:t>
      </w:r>
    </w:p>
    <w:p w:rsidR="005E3976" w:rsidRDefault="005F08BB">
      <w:pPr>
        <w:spacing w:line="40" w:lineRule="atLeast"/>
        <w:rPr>
          <w:sz w:val="40"/>
          <w:szCs w:val="40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3" w:space="720" w:equalWidth="0">
            <w:col w:w="1551" w:space="1099"/>
            <w:col w:w="4354" w:space="907"/>
            <w:col w:w="2469"/>
          </w:cols>
        </w:sectPr>
      </w:pPr>
      <w:r>
        <w:br w:type="column"/>
      </w:r>
      <w:r>
        <w:rPr>
          <w:rFonts w:ascii="Arial" w:eastAsia="Arial" w:hAnsi="Arial" w:cs="Arial"/>
          <w:i/>
          <w:color w:val="151515"/>
          <w:w w:val="152"/>
          <w:sz w:val="7"/>
          <w:szCs w:val="7"/>
        </w:rPr>
        <w:t xml:space="preserve">(f)           </w:t>
      </w:r>
      <w:r>
        <w:rPr>
          <w:rFonts w:ascii="Arial" w:eastAsia="Arial" w:hAnsi="Arial" w:cs="Arial"/>
          <w:i/>
          <w:color w:val="151515"/>
          <w:spacing w:val="1"/>
          <w:w w:val="152"/>
          <w:sz w:val="7"/>
          <w:szCs w:val="7"/>
        </w:rPr>
        <w:t xml:space="preserve"> </w:t>
      </w:r>
      <w:r>
        <w:rPr>
          <w:rFonts w:ascii="Arial" w:eastAsia="Arial" w:hAnsi="Arial" w:cs="Arial"/>
          <w:color w:val="151515"/>
          <w:w w:val="58"/>
          <w:position w:val="2"/>
          <w:sz w:val="8"/>
          <w:szCs w:val="8"/>
        </w:rPr>
        <w:t xml:space="preserve">Cl&gt;                                  </w:t>
      </w:r>
      <w:r>
        <w:rPr>
          <w:rFonts w:ascii="Arial" w:eastAsia="Arial" w:hAnsi="Arial" w:cs="Arial"/>
          <w:color w:val="151515"/>
          <w:spacing w:val="7"/>
          <w:w w:val="58"/>
          <w:position w:val="2"/>
          <w:sz w:val="8"/>
          <w:szCs w:val="8"/>
        </w:rPr>
        <w:t xml:space="preserve"> </w:t>
      </w:r>
      <w:r>
        <w:rPr>
          <w:color w:val="000000"/>
          <w:spacing w:val="-34"/>
          <w:w w:val="38"/>
          <w:position w:val="-22"/>
          <w:sz w:val="40"/>
          <w:szCs w:val="40"/>
        </w:rPr>
        <w:t>.</w:t>
      </w:r>
      <w:r>
        <w:rPr>
          <w:color w:val="000000"/>
          <w:spacing w:val="-38"/>
          <w:w w:val="125"/>
          <w:position w:val="4"/>
          <w:sz w:val="13"/>
          <w:szCs w:val="13"/>
        </w:rPr>
        <w:t>c</w:t>
      </w:r>
      <w:r>
        <w:rPr>
          <w:color w:val="000000"/>
          <w:w w:val="38"/>
          <w:position w:val="-22"/>
          <w:sz w:val="40"/>
          <w:szCs w:val="40"/>
        </w:rPr>
        <w:t>.</w:t>
      </w:r>
    </w:p>
    <w:p w:rsidR="005E3976" w:rsidRDefault="005F08BB">
      <w:pPr>
        <w:spacing w:line="280" w:lineRule="atLeas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position w:val="2"/>
          <w:sz w:val="11"/>
          <w:szCs w:val="11"/>
        </w:rPr>
        <w:t xml:space="preserve">j::         </w:t>
      </w:r>
      <w:r>
        <w:rPr>
          <w:rFonts w:ascii="Arial" w:eastAsia="Arial" w:hAnsi="Arial" w:cs="Arial"/>
          <w:spacing w:val="7"/>
          <w:position w:val="2"/>
          <w:sz w:val="11"/>
          <w:szCs w:val="11"/>
        </w:rPr>
        <w:t xml:space="preserve"> </w:t>
      </w:r>
      <w:r>
        <w:rPr>
          <w:color w:val="151515"/>
          <w:w w:val="124"/>
          <w:position w:val="-3"/>
          <w:sz w:val="13"/>
          <w:szCs w:val="13"/>
        </w:rPr>
        <w:t xml:space="preserve">0             </w:t>
      </w:r>
      <w:r>
        <w:rPr>
          <w:color w:val="151515"/>
          <w:spacing w:val="7"/>
          <w:w w:val="124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w w:val="124"/>
          <w:sz w:val="8"/>
          <w:szCs w:val="8"/>
        </w:rPr>
        <w:t>&lt;(</w:t>
      </w:r>
    </w:p>
    <w:p w:rsidR="005E3976" w:rsidRDefault="005F08BB">
      <w:pPr>
        <w:spacing w:line="280" w:lineRule="atLeast"/>
        <w:ind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151515"/>
          <w:position w:val="1"/>
          <w:sz w:val="14"/>
          <w:szCs w:val="14"/>
        </w:rPr>
        <w:t xml:space="preserve">w      </w:t>
      </w:r>
      <w:r>
        <w:rPr>
          <w:color w:val="151515"/>
          <w:spacing w:val="33"/>
          <w:position w:val="1"/>
          <w:sz w:val="14"/>
          <w:szCs w:val="14"/>
        </w:rPr>
        <w:t xml:space="preserve"> </w:t>
      </w:r>
      <w:r>
        <w:rPr>
          <w:color w:val="151515"/>
          <w:w w:val="50"/>
          <w:position w:val="-8"/>
          <w:sz w:val="14"/>
          <w:szCs w:val="14"/>
        </w:rPr>
        <w:t>Ct'.</w:t>
      </w:r>
      <w:r>
        <w:rPr>
          <w:color w:val="151515"/>
          <w:w w:val="50"/>
          <w:position w:val="-8"/>
          <w:sz w:val="14"/>
          <w:szCs w:val="14"/>
        </w:rPr>
        <w:t xml:space="preserve">               </w:t>
      </w:r>
      <w:r>
        <w:rPr>
          <w:color w:val="151515"/>
          <w:spacing w:val="8"/>
          <w:w w:val="50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151515"/>
          <w:w w:val="143"/>
          <w:position w:val="-1"/>
          <w:sz w:val="8"/>
          <w:szCs w:val="8"/>
        </w:rPr>
        <w:t xml:space="preserve">&lt;(       </w:t>
      </w:r>
      <w:r>
        <w:rPr>
          <w:rFonts w:ascii="Arial" w:eastAsia="Arial" w:hAnsi="Arial" w:cs="Arial"/>
          <w:color w:val="151515"/>
          <w:spacing w:val="26"/>
          <w:w w:val="143"/>
          <w:position w:val="-1"/>
          <w:sz w:val="8"/>
          <w:szCs w:val="8"/>
        </w:rPr>
        <w:t xml:space="preserve"> </w:t>
      </w:r>
      <w:r>
        <w:rPr>
          <w:color w:val="151515"/>
          <w:w w:val="143"/>
          <w:sz w:val="13"/>
          <w:szCs w:val="13"/>
        </w:rPr>
        <w:t xml:space="preserve">0     </w:t>
      </w:r>
      <w:r>
        <w:rPr>
          <w:color w:val="151515"/>
          <w:spacing w:val="12"/>
          <w:w w:val="143"/>
          <w:sz w:val="13"/>
          <w:szCs w:val="13"/>
        </w:rPr>
        <w:t xml:space="preserve"> </w:t>
      </w:r>
      <w:r>
        <w:rPr>
          <w:color w:val="000000"/>
          <w:position w:val="1"/>
          <w:sz w:val="15"/>
          <w:szCs w:val="15"/>
        </w:rPr>
        <w:t xml:space="preserve">w      </w:t>
      </w:r>
      <w:r>
        <w:rPr>
          <w:color w:val="000000"/>
          <w:spacing w:val="18"/>
          <w:position w:val="1"/>
          <w:sz w:val="15"/>
          <w:szCs w:val="15"/>
        </w:rPr>
        <w:t xml:space="preserve"> </w:t>
      </w:r>
      <w:r>
        <w:rPr>
          <w:color w:val="000000"/>
          <w:sz w:val="11"/>
          <w:szCs w:val="11"/>
        </w:rPr>
        <w:t xml:space="preserve">::,         </w:t>
      </w:r>
      <w:r>
        <w:rPr>
          <w:color w:val="000000"/>
          <w:spacing w:val="15"/>
          <w:sz w:val="11"/>
          <w:szCs w:val="11"/>
        </w:rPr>
        <w:t xml:space="preserve"> </w:t>
      </w:r>
      <w:r>
        <w:rPr>
          <w:color w:val="000000"/>
          <w:position w:val="-2"/>
          <w:sz w:val="15"/>
          <w:szCs w:val="15"/>
        </w:rPr>
        <w:t xml:space="preserve">w          </w:t>
      </w:r>
      <w:r>
        <w:rPr>
          <w:color w:val="000000"/>
          <w:spacing w:val="25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83"/>
          <w:position w:val="1"/>
          <w:sz w:val="9"/>
          <w:szCs w:val="9"/>
        </w:rPr>
        <w:t>D..</w:t>
      </w:r>
    </w:p>
    <w:p w:rsidR="005E3976" w:rsidRDefault="005F08BB">
      <w:pPr>
        <w:spacing w:line="280" w:lineRule="atLeast"/>
        <w:ind w:right="-43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131"/>
          <w:sz w:val="8"/>
          <w:szCs w:val="8"/>
        </w:rPr>
        <w:t xml:space="preserve">&lt;(        </w:t>
      </w:r>
      <w:r>
        <w:rPr>
          <w:rFonts w:ascii="Arial" w:eastAsia="Arial" w:hAnsi="Arial" w:cs="Arial"/>
          <w:spacing w:val="27"/>
          <w:w w:val="131"/>
          <w:sz w:val="8"/>
          <w:szCs w:val="8"/>
        </w:rPr>
        <w:t xml:space="preserve"> </w:t>
      </w:r>
      <w:r>
        <w:rPr>
          <w:color w:val="151515"/>
          <w:sz w:val="15"/>
          <w:szCs w:val="15"/>
        </w:rPr>
        <w:t>w</w:t>
      </w:r>
    </w:p>
    <w:p w:rsidR="005E3976" w:rsidRDefault="005F08BB">
      <w:pPr>
        <w:spacing w:line="280" w:lineRule="atLeas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4" w:space="720" w:equalWidth="0">
            <w:col w:w="3793" w:space="292"/>
            <w:col w:w="2943" w:space="503"/>
            <w:col w:w="481" w:space="355"/>
            <w:col w:w="2013"/>
          </w:cols>
        </w:sectPr>
      </w:pPr>
      <w:r>
        <w:br w:type="column"/>
      </w:r>
      <w:r>
        <w:rPr>
          <w:rFonts w:ascii="Arial" w:eastAsia="Arial" w:hAnsi="Arial" w:cs="Arial"/>
          <w:w w:val="83"/>
          <w:sz w:val="9"/>
          <w:szCs w:val="9"/>
        </w:rPr>
        <w:t>D..</w:t>
      </w:r>
    </w:p>
    <w:p w:rsidR="005E3976" w:rsidRDefault="005F08BB">
      <w:pPr>
        <w:spacing w:line="200" w:lineRule="atLeast"/>
        <w:ind w:left="1454" w:right="-53"/>
        <w:rPr>
          <w:rFonts w:ascii="Arial" w:eastAsia="Arial" w:hAnsi="Arial" w:cs="Arial"/>
          <w:sz w:val="10"/>
          <w:szCs w:val="10"/>
        </w:rPr>
      </w:pPr>
      <w:r>
        <w:pict>
          <v:shape id="_x0000_s1082" type="#_x0000_t202" style="position:absolute;left:0;text-align:left;margin-left:486.7pt;margin-top:-2.2pt;width:3.85pt;height:5.4pt;z-index:-13454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w w:val="15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458.9pt;margin-top:21.45pt;width:0;height:4.4pt;z-index:-13453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spacing w:val="-62"/>
                      <w:w w:val="239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74"/>
          <w:position w:val="1"/>
          <w:sz w:val="11"/>
          <w:szCs w:val="11"/>
        </w:rPr>
        <w:t xml:space="preserve">0                         </w:t>
      </w:r>
      <w:r>
        <w:rPr>
          <w:spacing w:val="37"/>
          <w:w w:val="174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 xml:space="preserve">Q               </w:t>
      </w:r>
      <w:r>
        <w:rPr>
          <w:rFonts w:ascii="Arial" w:eastAsia="Arial" w:hAnsi="Arial" w:cs="Arial"/>
          <w:spacing w:val="26"/>
          <w:position w:val="3"/>
          <w:sz w:val="10"/>
          <w:szCs w:val="10"/>
        </w:rPr>
        <w:t xml:space="preserve"> </w:t>
      </w:r>
      <w:r>
        <w:rPr>
          <w:w w:val="135"/>
          <w:position w:val="4"/>
          <w:sz w:val="16"/>
          <w:szCs w:val="16"/>
        </w:rPr>
        <w:t xml:space="preserve">z          </w:t>
      </w:r>
      <w:r>
        <w:rPr>
          <w:spacing w:val="15"/>
          <w:w w:val="135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21"/>
          <w:szCs w:val="21"/>
        </w:rPr>
        <w:t xml:space="preserve">s:                          </w:t>
      </w:r>
      <w:r>
        <w:rPr>
          <w:rFonts w:ascii="Arial" w:eastAsia="Arial" w:hAnsi="Arial" w:cs="Arial"/>
          <w:spacing w:val="19"/>
          <w:w w:val="65"/>
          <w:sz w:val="21"/>
          <w:szCs w:val="21"/>
        </w:rPr>
        <w:t xml:space="preserve"> </w:t>
      </w:r>
      <w:r>
        <w:rPr>
          <w:w w:val="65"/>
          <w:position w:val="3"/>
          <w:sz w:val="15"/>
          <w:szCs w:val="15"/>
        </w:rPr>
        <w:t xml:space="preserve">:I:           </w:t>
      </w:r>
      <w:r>
        <w:rPr>
          <w:spacing w:val="4"/>
          <w:w w:val="65"/>
          <w:position w:val="3"/>
          <w:sz w:val="15"/>
          <w:szCs w:val="15"/>
        </w:rPr>
        <w:t xml:space="preserve"> </w:t>
      </w:r>
      <w:r>
        <w:rPr>
          <w:position w:val="1"/>
          <w:sz w:val="15"/>
          <w:szCs w:val="15"/>
        </w:rPr>
        <w:t xml:space="preserve">w      </w:t>
      </w:r>
      <w:r>
        <w:rPr>
          <w:spacing w:val="1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49"/>
          <w:position w:val="1"/>
          <w:sz w:val="10"/>
          <w:szCs w:val="10"/>
        </w:rPr>
        <w:t xml:space="preserve">I-     </w:t>
      </w:r>
      <w:r>
        <w:rPr>
          <w:rFonts w:ascii="Arial" w:eastAsia="Arial" w:hAnsi="Arial" w:cs="Arial"/>
          <w:color w:val="151515"/>
          <w:spacing w:val="40"/>
          <w:w w:val="149"/>
          <w:position w:val="1"/>
          <w:sz w:val="10"/>
          <w:szCs w:val="10"/>
        </w:rPr>
        <w:t xml:space="preserve"> </w:t>
      </w:r>
      <w:r>
        <w:rPr>
          <w:color w:val="151515"/>
          <w:position w:val="2"/>
          <w:sz w:val="8"/>
          <w:szCs w:val="8"/>
        </w:rPr>
        <w:t>...J</w:t>
      </w:r>
      <w:r>
        <w:rPr>
          <w:color w:val="151515"/>
          <w:position w:val="2"/>
          <w:sz w:val="8"/>
          <w:szCs w:val="8"/>
        </w:rPr>
        <w:t xml:space="preserve">                     </w:t>
      </w:r>
      <w:r>
        <w:rPr>
          <w:color w:val="151515"/>
          <w:spacing w:val="16"/>
          <w:position w:val="2"/>
          <w:sz w:val="8"/>
          <w:szCs w:val="8"/>
        </w:rPr>
        <w:t xml:space="preserve"> </w:t>
      </w:r>
      <w:r>
        <w:rPr>
          <w:color w:val="000000"/>
          <w:position w:val="6"/>
          <w:sz w:val="10"/>
          <w:szCs w:val="10"/>
        </w:rPr>
        <w:t xml:space="preserve">::,    </w:t>
      </w:r>
      <w:r>
        <w:rPr>
          <w:color w:val="000000"/>
          <w:spacing w:val="24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5F5F5F"/>
          <w:position w:val="3"/>
          <w:sz w:val="16"/>
          <w:szCs w:val="16"/>
        </w:rPr>
        <w:t xml:space="preserve">" </w:t>
      </w:r>
      <w:r>
        <w:rPr>
          <w:rFonts w:ascii="Arial" w:eastAsia="Arial" w:hAnsi="Arial" w:cs="Arial"/>
          <w:color w:val="5F5F5F"/>
          <w:spacing w:val="4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23"/>
          <w:position w:val="6"/>
          <w:sz w:val="10"/>
          <w:szCs w:val="10"/>
        </w:rPr>
        <w:t>Q</w:t>
      </w:r>
    </w:p>
    <w:p w:rsidR="005E3976" w:rsidRDefault="005F08BB">
      <w:pPr>
        <w:spacing w:line="200" w:lineRule="atLeast"/>
        <w:rPr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7445" w:space="470"/>
            <w:col w:w="2465"/>
          </w:cols>
        </w:sectPr>
      </w:pPr>
      <w:r>
        <w:br w:type="column"/>
      </w:r>
      <w:r>
        <w:rPr>
          <w:sz w:val="8"/>
          <w:szCs w:val="8"/>
        </w:rPr>
        <w:t xml:space="preserve">...J                </w:t>
      </w:r>
      <w:r>
        <w:rPr>
          <w:spacing w:val="20"/>
          <w:sz w:val="8"/>
          <w:szCs w:val="8"/>
        </w:rPr>
        <w:t xml:space="preserve"> </w:t>
      </w:r>
      <w:r>
        <w:rPr>
          <w:position w:val="4"/>
          <w:sz w:val="9"/>
          <w:szCs w:val="9"/>
        </w:rPr>
        <w:t>::,</w:t>
      </w:r>
    </w:p>
    <w:p w:rsidR="005E3976" w:rsidRDefault="005F08BB">
      <w:pPr>
        <w:spacing w:line="12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12"/>
          <w:sz w:val="11"/>
          <w:szCs w:val="11"/>
        </w:rPr>
        <w:t>j::</w:t>
      </w:r>
    </w:p>
    <w:p w:rsidR="005E3976" w:rsidRDefault="005F08BB">
      <w:pPr>
        <w:spacing w:line="120" w:lineRule="atLeast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551" w:space="1098"/>
            <w:col w:w="7731"/>
          </w:cols>
        </w:sectPr>
      </w:pPr>
      <w:r>
        <w:br w:type="column"/>
      </w:r>
      <w:r>
        <w:rPr>
          <w:rFonts w:ascii="Malgun Gothic" w:eastAsia="Malgun Gothic" w:hAnsi="Malgun Gothic" w:cs="Malgun Gothic"/>
          <w:w w:val="48"/>
          <w:position w:val="-4"/>
        </w:rPr>
        <w:t>�</w:t>
      </w:r>
      <w:r>
        <w:rPr>
          <w:rFonts w:ascii="Malgun Gothic" w:eastAsia="Malgun Gothic" w:hAnsi="Malgun Gothic" w:cs="Malgun Gothic"/>
          <w:w w:val="48"/>
          <w:position w:val="-4"/>
        </w:rPr>
        <w:t xml:space="preserve"> </w:t>
      </w:r>
      <w:r>
        <w:rPr>
          <w:rFonts w:ascii="Malgun Gothic" w:eastAsia="Malgun Gothic" w:hAnsi="Malgun Gothic" w:cs="Malgun Gothic"/>
          <w:spacing w:val="19"/>
          <w:w w:val="48"/>
          <w:position w:val="-4"/>
        </w:rPr>
        <w:t xml:space="preserve"> </w:t>
      </w:r>
      <w:r>
        <w:rPr>
          <w:sz w:val="15"/>
          <w:szCs w:val="15"/>
        </w:rPr>
        <w:t xml:space="preserve">w </w:t>
      </w:r>
      <w:r>
        <w:rPr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w w:val="330"/>
          <w:position w:val="3"/>
          <w:sz w:val="10"/>
          <w:szCs w:val="10"/>
        </w:rPr>
        <w:t xml:space="preserve">I </w:t>
      </w:r>
      <w:r>
        <w:rPr>
          <w:rFonts w:ascii="Arial" w:eastAsia="Arial" w:hAnsi="Arial" w:cs="Arial"/>
          <w:spacing w:val="52"/>
          <w:w w:val="330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ci    </w:t>
      </w:r>
      <w:r>
        <w:rPr>
          <w:rFonts w:ascii="Arial" w:eastAsia="Arial" w:hAnsi="Arial" w:cs="Arial"/>
          <w:spacing w:val="26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w w:val="152"/>
          <w:position w:val="1"/>
          <w:sz w:val="10"/>
          <w:szCs w:val="10"/>
        </w:rPr>
        <w:t xml:space="preserve">I-              </w:t>
      </w:r>
      <w:r>
        <w:rPr>
          <w:rFonts w:ascii="Arial" w:eastAsia="Arial" w:hAnsi="Arial" w:cs="Arial"/>
          <w:spacing w:val="38"/>
          <w:w w:val="15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52"/>
          <w:position w:val="1"/>
          <w:sz w:val="10"/>
          <w:szCs w:val="10"/>
        </w:rPr>
        <w:t xml:space="preserve">I-     </w:t>
      </w:r>
      <w:r>
        <w:rPr>
          <w:rFonts w:ascii="Arial" w:eastAsia="Arial" w:hAnsi="Arial" w:cs="Arial"/>
          <w:spacing w:val="38"/>
          <w:w w:val="15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151515"/>
          <w:w w:val="152"/>
          <w:position w:val="5"/>
          <w:sz w:val="7"/>
          <w:szCs w:val="7"/>
        </w:rPr>
        <w:t xml:space="preserve">(f)        </w:t>
      </w:r>
      <w:r>
        <w:rPr>
          <w:rFonts w:ascii="Arial" w:eastAsia="Arial" w:hAnsi="Arial" w:cs="Arial"/>
          <w:i/>
          <w:color w:val="151515"/>
          <w:spacing w:val="18"/>
          <w:w w:val="152"/>
          <w:position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000000"/>
          <w:sz w:val="9"/>
          <w:szCs w:val="9"/>
        </w:rPr>
        <w:t xml:space="preserve">Cl.         </w:t>
      </w:r>
      <w:r>
        <w:rPr>
          <w:rFonts w:ascii="Arial" w:eastAsia="Arial" w:hAnsi="Arial" w:cs="Arial"/>
          <w:color w:val="000000"/>
          <w:spacing w:val="24"/>
          <w:sz w:val="9"/>
          <w:szCs w:val="9"/>
        </w:rPr>
        <w:t xml:space="preserve"> </w:t>
      </w:r>
      <w:r>
        <w:rPr>
          <w:color w:val="151515"/>
          <w:position w:val="-1"/>
          <w:sz w:val="9"/>
          <w:szCs w:val="9"/>
        </w:rPr>
        <w:t xml:space="preserve">(.)            </w:t>
      </w:r>
      <w:r>
        <w:rPr>
          <w:color w:val="151515"/>
          <w:spacing w:val="13"/>
          <w:position w:val="-1"/>
          <w:sz w:val="9"/>
          <w:szCs w:val="9"/>
        </w:rPr>
        <w:t xml:space="preserve"> </w:t>
      </w:r>
      <w:r>
        <w:rPr>
          <w:color w:val="000000"/>
          <w:w w:val="82"/>
          <w:position w:val="-5"/>
          <w:sz w:val="25"/>
          <w:szCs w:val="25"/>
        </w:rPr>
        <w:t xml:space="preserve">z    </w:t>
      </w:r>
      <w:r>
        <w:rPr>
          <w:color w:val="000000"/>
          <w:spacing w:val="31"/>
          <w:w w:val="82"/>
          <w:position w:val="-5"/>
          <w:sz w:val="25"/>
          <w:szCs w:val="25"/>
        </w:rPr>
        <w:t xml:space="preserve"> </w:t>
      </w:r>
      <w:r>
        <w:rPr>
          <w:color w:val="151515"/>
          <w:sz w:val="9"/>
          <w:szCs w:val="9"/>
        </w:rPr>
        <w:t xml:space="preserve">(.)                  </w:t>
      </w:r>
      <w:r>
        <w:rPr>
          <w:color w:val="151515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67"/>
          <w:sz w:val="17"/>
          <w:szCs w:val="17"/>
        </w:rPr>
        <w:t xml:space="preserve">q:         </w:t>
      </w:r>
      <w:r>
        <w:rPr>
          <w:rFonts w:ascii="Arial" w:eastAsia="Arial" w:hAnsi="Arial" w:cs="Arial"/>
          <w:color w:val="000000"/>
          <w:spacing w:val="30"/>
          <w:w w:val="67"/>
          <w:sz w:val="17"/>
          <w:szCs w:val="17"/>
        </w:rPr>
        <w:t xml:space="preserve"> </w:t>
      </w:r>
      <w:r>
        <w:rPr>
          <w:color w:val="000000"/>
          <w:position w:val="3"/>
          <w:sz w:val="15"/>
          <w:szCs w:val="15"/>
        </w:rPr>
        <w:t>w</w:t>
      </w:r>
      <w:r>
        <w:rPr>
          <w:color w:val="000000"/>
          <w:spacing w:val="35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41"/>
          <w:position w:val="2"/>
          <w:sz w:val="10"/>
          <w:szCs w:val="10"/>
        </w:rPr>
        <w:t xml:space="preserve">I-      </w:t>
      </w:r>
      <w:r>
        <w:rPr>
          <w:rFonts w:ascii="Arial" w:eastAsia="Arial" w:hAnsi="Arial" w:cs="Arial"/>
          <w:color w:val="000000"/>
          <w:spacing w:val="19"/>
          <w:w w:val="14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151515"/>
          <w:w w:val="141"/>
          <w:sz w:val="8"/>
          <w:szCs w:val="8"/>
        </w:rPr>
        <w:t>(.)</w:t>
      </w:r>
      <w:r>
        <w:rPr>
          <w:rFonts w:ascii="Arial" w:eastAsia="Arial" w:hAnsi="Arial" w:cs="Arial"/>
          <w:color w:val="151515"/>
          <w:w w:val="141"/>
          <w:sz w:val="8"/>
          <w:szCs w:val="8"/>
        </w:rPr>
        <w:t xml:space="preserve">         </w:t>
      </w:r>
      <w:r>
        <w:rPr>
          <w:rFonts w:ascii="Arial" w:eastAsia="Arial" w:hAnsi="Arial" w:cs="Arial"/>
          <w:color w:val="151515"/>
          <w:spacing w:val="8"/>
          <w:w w:val="141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67"/>
          <w:sz w:val="17"/>
          <w:szCs w:val="17"/>
        </w:rPr>
        <w:t>q:</w:t>
      </w:r>
    </w:p>
    <w:p w:rsidR="005E3976" w:rsidRDefault="005F08BB">
      <w:pPr>
        <w:spacing w:line="100" w:lineRule="atLeast"/>
        <w:jc w:val="right"/>
        <w:rPr>
          <w:sz w:val="8"/>
          <w:szCs w:val="8"/>
        </w:rPr>
      </w:pPr>
      <w:r>
        <w:rPr>
          <w:rFonts w:ascii="Arial" w:eastAsia="Arial" w:hAnsi="Arial" w:cs="Arial"/>
          <w:w w:val="165"/>
          <w:position w:val="1"/>
          <w:sz w:val="11"/>
          <w:szCs w:val="11"/>
        </w:rPr>
        <w:t xml:space="preserve">z </w:t>
      </w:r>
      <w:r>
        <w:rPr>
          <w:rFonts w:ascii="Arial" w:eastAsia="Arial" w:hAnsi="Arial" w:cs="Arial"/>
          <w:spacing w:val="29"/>
          <w:w w:val="165"/>
          <w:position w:val="1"/>
          <w:sz w:val="11"/>
          <w:szCs w:val="11"/>
        </w:rPr>
        <w:t xml:space="preserve"> </w:t>
      </w:r>
      <w:r>
        <w:rPr>
          <w:position w:val="5"/>
          <w:sz w:val="15"/>
          <w:szCs w:val="15"/>
        </w:rPr>
        <w:t xml:space="preserve">w    </w:t>
      </w:r>
      <w:r>
        <w:rPr>
          <w:spacing w:val="29"/>
          <w:position w:val="5"/>
          <w:sz w:val="15"/>
          <w:szCs w:val="15"/>
        </w:rPr>
        <w:t xml:space="preserve"> </w:t>
      </w:r>
      <w:r>
        <w:rPr>
          <w:w w:val="105"/>
          <w:sz w:val="8"/>
          <w:szCs w:val="8"/>
        </w:rPr>
        <w:t>...J</w:t>
      </w:r>
    </w:p>
    <w:p w:rsidR="005E3976" w:rsidRDefault="005F08BB">
      <w:pPr>
        <w:spacing w:line="100" w:lineRule="atLeast"/>
        <w:rPr>
          <w:sz w:val="16"/>
          <w:szCs w:val="16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3476" w:space="225"/>
            <w:col w:w="6679"/>
          </w:cols>
        </w:sectPr>
      </w:pPr>
      <w:r>
        <w:br w:type="column"/>
      </w:r>
      <w:r>
        <w:rPr>
          <w:w w:val="128"/>
          <w:sz w:val="16"/>
          <w:szCs w:val="16"/>
        </w:rPr>
        <w:t xml:space="preserve">z    </w:t>
      </w:r>
      <w:r>
        <w:rPr>
          <w:spacing w:val="32"/>
          <w:w w:val="128"/>
          <w:sz w:val="16"/>
          <w:szCs w:val="16"/>
        </w:rPr>
        <w:t xml:space="preserve"> </w:t>
      </w:r>
      <w:r>
        <w:rPr>
          <w:color w:val="151515"/>
          <w:position w:val="2"/>
          <w:sz w:val="15"/>
          <w:szCs w:val="15"/>
        </w:rPr>
        <w:t xml:space="preserve">w      </w:t>
      </w:r>
      <w:r>
        <w:rPr>
          <w:color w:val="151515"/>
          <w:spacing w:val="13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27"/>
          <w:position w:val="2"/>
          <w:sz w:val="8"/>
          <w:szCs w:val="8"/>
        </w:rPr>
        <w:t xml:space="preserve">(.)         </w:t>
      </w:r>
      <w:r>
        <w:rPr>
          <w:rFonts w:ascii="Arial" w:eastAsia="Arial" w:hAnsi="Arial" w:cs="Arial"/>
          <w:color w:val="151515"/>
          <w:spacing w:val="7"/>
          <w:w w:val="127"/>
          <w:position w:val="2"/>
          <w:sz w:val="8"/>
          <w:szCs w:val="8"/>
        </w:rPr>
        <w:t xml:space="preserve"> </w:t>
      </w:r>
      <w:r>
        <w:rPr>
          <w:color w:val="000000"/>
          <w:position w:val="4"/>
          <w:sz w:val="8"/>
          <w:szCs w:val="8"/>
        </w:rPr>
        <w:t xml:space="preserve">...J             </w:t>
      </w:r>
      <w:r>
        <w:rPr>
          <w:color w:val="000000"/>
          <w:spacing w:val="13"/>
          <w:position w:val="4"/>
          <w:sz w:val="8"/>
          <w:szCs w:val="8"/>
        </w:rPr>
        <w:t xml:space="preserve"> </w:t>
      </w:r>
      <w:r>
        <w:rPr>
          <w:color w:val="000000"/>
          <w:sz w:val="15"/>
          <w:szCs w:val="15"/>
        </w:rPr>
        <w:t xml:space="preserve">w                                                    </w:t>
      </w:r>
      <w:r>
        <w:rPr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1"/>
          <w:szCs w:val="11"/>
        </w:rPr>
        <w:t xml:space="preserve">Vl </w:t>
      </w:r>
      <w:r>
        <w:rPr>
          <w:rFonts w:ascii="Arial" w:eastAsia="Arial" w:hAnsi="Arial" w:cs="Arial"/>
          <w:color w:val="000000"/>
          <w:spacing w:val="28"/>
          <w:position w:val="2"/>
          <w:sz w:val="11"/>
          <w:szCs w:val="11"/>
        </w:rPr>
        <w:t xml:space="preserve"> </w:t>
      </w:r>
      <w:r>
        <w:rPr>
          <w:color w:val="151515"/>
          <w:w w:val="135"/>
          <w:position w:val="1"/>
          <w:sz w:val="16"/>
          <w:szCs w:val="16"/>
        </w:rPr>
        <w:t>z</w:t>
      </w:r>
    </w:p>
    <w:p w:rsidR="005E3976" w:rsidRDefault="005F08BB">
      <w:pPr>
        <w:spacing w:line="100" w:lineRule="atLeast"/>
        <w:ind w:left="1450" w:right="-46"/>
        <w:rPr>
          <w:sz w:val="15"/>
          <w:szCs w:val="15"/>
        </w:rPr>
      </w:pPr>
      <w:r>
        <w:rPr>
          <w:w w:val="134"/>
          <w:position w:val="1"/>
          <w:sz w:val="15"/>
          <w:szCs w:val="15"/>
        </w:rPr>
        <w:t xml:space="preserve">«                    </w:t>
      </w:r>
      <w:r>
        <w:rPr>
          <w:spacing w:val="44"/>
          <w:w w:val="134"/>
          <w:position w:val="1"/>
          <w:sz w:val="15"/>
          <w:szCs w:val="15"/>
        </w:rPr>
        <w:t xml:space="preserve"> </w:t>
      </w:r>
      <w:r>
        <w:rPr>
          <w:position w:val="1"/>
          <w:sz w:val="15"/>
          <w:szCs w:val="15"/>
        </w:rPr>
        <w:t xml:space="preserve">w      </w:t>
      </w:r>
      <w:r>
        <w:rPr>
          <w:spacing w:val="31"/>
          <w:position w:val="1"/>
          <w:sz w:val="15"/>
          <w:szCs w:val="15"/>
        </w:rPr>
        <w:t xml:space="preserve"> </w:t>
      </w:r>
      <w:r>
        <w:rPr>
          <w:sz w:val="15"/>
          <w:szCs w:val="15"/>
        </w:rPr>
        <w:t>w</w:t>
      </w:r>
    </w:p>
    <w:p w:rsidR="005E3976" w:rsidRDefault="005F08BB">
      <w:pPr>
        <w:spacing w:line="100" w:lineRule="atLeast"/>
        <w:ind w:right="-43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151515"/>
          <w:position w:val="1"/>
          <w:sz w:val="8"/>
          <w:szCs w:val="8"/>
        </w:rPr>
        <w:t xml:space="preserve">&lt;(              </w:t>
      </w:r>
      <w:r>
        <w:rPr>
          <w:rFonts w:ascii="Arial" w:eastAsia="Arial" w:hAnsi="Arial" w:cs="Arial"/>
          <w:color w:val="151515"/>
          <w:position w:val="1"/>
          <w:sz w:val="10"/>
          <w:szCs w:val="10"/>
        </w:rPr>
        <w:t xml:space="preserve">Cl         </w:t>
      </w:r>
      <w:r>
        <w:rPr>
          <w:rFonts w:ascii="Arial" w:eastAsia="Arial" w:hAnsi="Arial" w:cs="Arial"/>
          <w:color w:val="151515"/>
          <w:spacing w:val="7"/>
          <w:position w:val="1"/>
          <w:sz w:val="10"/>
          <w:szCs w:val="10"/>
        </w:rPr>
        <w:t xml:space="preserve"> </w:t>
      </w:r>
      <w:r>
        <w:rPr>
          <w:color w:val="000000"/>
          <w:sz w:val="15"/>
          <w:szCs w:val="15"/>
        </w:rPr>
        <w:t xml:space="preserve">w      </w:t>
      </w:r>
      <w:r>
        <w:rPr>
          <w:color w:val="000000"/>
          <w:spacing w:val="13"/>
          <w:sz w:val="15"/>
          <w:szCs w:val="15"/>
        </w:rPr>
        <w:t xml:space="preserve"> </w:t>
      </w:r>
      <w:r>
        <w:rPr>
          <w:color w:val="151515"/>
          <w:w w:val="147"/>
          <w:position w:val="2"/>
          <w:sz w:val="13"/>
          <w:szCs w:val="13"/>
        </w:rPr>
        <w:t>0</w:t>
      </w:r>
    </w:p>
    <w:p w:rsidR="005E3976" w:rsidRDefault="005F08BB">
      <w:pPr>
        <w:spacing w:line="100" w:lineRule="atLeast"/>
        <w:ind w:right="-41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sz w:val="8"/>
          <w:szCs w:val="8"/>
        </w:rPr>
        <w:t xml:space="preserve">...J             </w:t>
      </w:r>
      <w:r>
        <w:rPr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w w:val="70"/>
          <w:position w:val="1"/>
          <w:sz w:val="13"/>
          <w:szCs w:val="13"/>
        </w:rPr>
        <w:t>G:</w:t>
      </w:r>
    </w:p>
    <w:p w:rsidR="005E3976" w:rsidRDefault="005F08BB">
      <w:pPr>
        <w:spacing w:line="10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z w:val="10"/>
          <w:szCs w:val="10"/>
        </w:rPr>
        <w:t>0::</w:t>
      </w:r>
    </w:p>
    <w:p w:rsidR="005E3976" w:rsidRDefault="005F08BB">
      <w:pPr>
        <w:spacing w:line="100" w:lineRule="atLeast"/>
        <w:ind w:right="-4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82"/>
          <w:sz w:val="15"/>
          <w:szCs w:val="15"/>
        </w:rPr>
        <w:t>:i:</w:t>
      </w:r>
    </w:p>
    <w:p w:rsidR="005E3976" w:rsidRDefault="005F08BB">
      <w:pPr>
        <w:spacing w:line="100" w:lineRule="atLeast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82"/>
          <w:sz w:val="15"/>
          <w:szCs w:val="15"/>
        </w:rPr>
        <w:t>:i:</w:t>
      </w:r>
    </w:p>
    <w:p w:rsidR="005E3976" w:rsidRDefault="005F08BB">
      <w:pPr>
        <w:spacing w:line="100" w:lineRule="atLeast"/>
        <w:sectPr w:rsidR="005E3976">
          <w:type w:val="continuous"/>
          <w:pgSz w:w="12240" w:h="16860"/>
          <w:pgMar w:top="1600" w:right="1020" w:bottom="280" w:left="840" w:header="720" w:footer="720" w:gutter="0"/>
          <w:cols w:num="7" w:space="720" w:equalWidth="0">
            <w:col w:w="3149" w:space="551"/>
            <w:col w:w="1244" w:space="287"/>
            <w:col w:w="481" w:space="287"/>
            <w:col w:w="97" w:space="287"/>
            <w:col w:w="97" w:space="1434"/>
            <w:col w:w="97" w:space="326"/>
            <w:col w:w="2043"/>
          </w:cols>
        </w:sectPr>
      </w:pPr>
      <w:r>
        <w:br w:type="column"/>
      </w:r>
      <w:r>
        <w:rPr>
          <w:w w:val="45"/>
          <w:sz w:val="21"/>
          <w:szCs w:val="21"/>
        </w:rPr>
        <w:t xml:space="preserve">....                 </w:t>
      </w:r>
      <w:r>
        <w:rPr>
          <w:spacing w:val="12"/>
          <w:w w:val="45"/>
          <w:sz w:val="21"/>
          <w:szCs w:val="21"/>
        </w:rPr>
        <w:t xml:space="preserve"> </w:t>
      </w:r>
      <w:r>
        <w:rPr>
          <w:w w:val="72"/>
        </w:rPr>
        <w:t>!!</w:t>
      </w:r>
    </w:p>
    <w:p w:rsidR="005E3976" w:rsidRDefault="005F08BB">
      <w:pPr>
        <w:spacing w:line="0" w:lineRule="atLeast"/>
        <w:ind w:left="1454" w:right="-45"/>
        <w:rPr>
          <w:sz w:val="16"/>
          <w:szCs w:val="16"/>
        </w:rPr>
      </w:pPr>
      <w:r>
        <w:rPr>
          <w:rFonts w:ascii="Arial" w:eastAsia="Arial" w:hAnsi="Arial" w:cs="Arial"/>
          <w:position w:val="1"/>
          <w:sz w:val="9"/>
          <w:szCs w:val="9"/>
        </w:rPr>
        <w:t xml:space="preserve">&lt;(                                           </w:t>
      </w:r>
      <w:r>
        <w:rPr>
          <w:rFonts w:ascii="Arial" w:eastAsia="Arial" w:hAnsi="Arial" w:cs="Arial"/>
          <w:spacing w:val="15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w w:val="80"/>
          <w:sz w:val="9"/>
          <w:szCs w:val="9"/>
        </w:rPr>
        <w:t xml:space="preserve">D..   </w:t>
      </w:r>
      <w:r>
        <w:rPr>
          <w:rFonts w:ascii="Arial" w:eastAsia="Arial" w:hAnsi="Arial" w:cs="Arial"/>
          <w:spacing w:val="9"/>
          <w:w w:val="80"/>
          <w:sz w:val="9"/>
          <w:szCs w:val="9"/>
        </w:rPr>
        <w:t xml:space="preserve"> </w:t>
      </w:r>
      <w:r>
        <w:rPr>
          <w:w w:val="80"/>
          <w:sz w:val="16"/>
          <w:szCs w:val="16"/>
        </w:rPr>
        <w:t>3:</w:t>
      </w:r>
    </w:p>
    <w:p w:rsidR="005E3976" w:rsidRDefault="005F08BB">
      <w:pPr>
        <w:spacing w:line="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z w:val="10"/>
          <w:szCs w:val="10"/>
        </w:rPr>
        <w:t>0::</w:t>
      </w:r>
    </w:p>
    <w:p w:rsidR="005E3976" w:rsidRDefault="005F08BB">
      <w:pPr>
        <w:spacing w:line="0" w:lineRule="atLeast"/>
        <w:ind w:right="-45"/>
        <w:rPr>
          <w:sz w:val="15"/>
          <w:szCs w:val="15"/>
        </w:rPr>
      </w:pPr>
      <w:r>
        <w:br w:type="column"/>
      </w:r>
      <w:r>
        <w:rPr>
          <w:position w:val="1"/>
          <w:sz w:val="16"/>
          <w:szCs w:val="16"/>
        </w:rPr>
        <w:t xml:space="preserve">5     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position w:val="1"/>
          <w:sz w:val="8"/>
          <w:szCs w:val="8"/>
        </w:rPr>
        <w:t xml:space="preserve">...J             </w:t>
      </w:r>
      <w:r>
        <w:rPr>
          <w:spacing w:val="13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2"/>
          <w:sz w:val="11"/>
          <w:szCs w:val="11"/>
        </w:rPr>
        <w:t xml:space="preserve">::,        </w:t>
      </w:r>
      <w:r>
        <w:rPr>
          <w:rFonts w:ascii="Arial" w:eastAsia="Arial" w:hAnsi="Arial" w:cs="Arial"/>
          <w:spacing w:val="13"/>
          <w:position w:val="2"/>
          <w:sz w:val="11"/>
          <w:szCs w:val="11"/>
        </w:rPr>
        <w:t xml:space="preserve"> </w:t>
      </w:r>
      <w:r>
        <w:rPr>
          <w:position w:val="1"/>
          <w:sz w:val="8"/>
          <w:szCs w:val="8"/>
        </w:rPr>
        <w:t xml:space="preserve">...J             </w:t>
      </w:r>
      <w:r>
        <w:rPr>
          <w:spacing w:val="13"/>
          <w:position w:val="1"/>
          <w:sz w:val="8"/>
          <w:szCs w:val="8"/>
        </w:rPr>
        <w:t xml:space="preserve"> </w:t>
      </w:r>
      <w:r>
        <w:rPr>
          <w:color w:val="151515"/>
          <w:w w:val="147"/>
          <w:sz w:val="13"/>
          <w:szCs w:val="13"/>
        </w:rPr>
        <w:t xml:space="preserve">0     </w:t>
      </w:r>
      <w:r>
        <w:rPr>
          <w:color w:val="151515"/>
          <w:spacing w:val="1"/>
          <w:w w:val="147"/>
          <w:sz w:val="13"/>
          <w:szCs w:val="13"/>
        </w:rPr>
        <w:t xml:space="preserve"> </w:t>
      </w:r>
      <w:r>
        <w:rPr>
          <w:color w:val="000000"/>
          <w:sz w:val="15"/>
          <w:szCs w:val="15"/>
        </w:rPr>
        <w:t xml:space="preserve">w      </w:t>
      </w:r>
      <w:r>
        <w:rPr>
          <w:color w:val="000000"/>
          <w:spacing w:val="13"/>
          <w:sz w:val="15"/>
          <w:szCs w:val="15"/>
        </w:rPr>
        <w:t xml:space="preserve"> </w:t>
      </w:r>
      <w:r>
        <w:rPr>
          <w:color w:val="000000"/>
          <w:position w:val="2"/>
          <w:sz w:val="13"/>
          <w:szCs w:val="13"/>
        </w:rPr>
        <w:t xml:space="preserve">u.       </w:t>
      </w:r>
      <w:r>
        <w:rPr>
          <w:color w:val="000000"/>
          <w:spacing w:val="26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position w:val="2"/>
          <w:sz w:val="12"/>
          <w:szCs w:val="12"/>
        </w:rPr>
        <w:t xml:space="preserve">::,       </w:t>
      </w:r>
      <w:r>
        <w:rPr>
          <w:rFonts w:ascii="Arial" w:eastAsia="Arial" w:hAnsi="Arial" w:cs="Arial"/>
          <w:color w:val="151515"/>
          <w:spacing w:val="18"/>
          <w:position w:val="2"/>
          <w:sz w:val="12"/>
          <w:szCs w:val="12"/>
        </w:rPr>
        <w:t xml:space="preserve"> </w:t>
      </w:r>
      <w:r>
        <w:rPr>
          <w:color w:val="000000"/>
          <w:position w:val="1"/>
          <w:sz w:val="15"/>
          <w:szCs w:val="15"/>
        </w:rPr>
        <w:t>w</w:t>
      </w:r>
    </w:p>
    <w:p w:rsidR="005E3976" w:rsidRDefault="005F08BB">
      <w:pPr>
        <w:spacing w:line="0" w:lineRule="atLeast"/>
        <w:ind w:right="-6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51515"/>
          <w:spacing w:val="-62"/>
          <w:w w:val="76"/>
          <w:sz w:val="23"/>
          <w:szCs w:val="23"/>
        </w:rPr>
        <w:t>"</w:t>
      </w:r>
      <w:r>
        <w:rPr>
          <w:color w:val="000000"/>
          <w:spacing w:val="-24"/>
          <w:w w:val="112"/>
          <w:position w:val="-4"/>
          <w:sz w:val="17"/>
          <w:szCs w:val="17"/>
        </w:rPr>
        <w:t>0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'</w:t>
      </w:r>
    </w:p>
    <w:p w:rsidR="005E3976" w:rsidRDefault="005F08BB">
      <w:pPr>
        <w:spacing w:line="0" w:lineRule="atLeast"/>
        <w:rPr>
          <w:sz w:val="9"/>
          <w:szCs w:val="9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5" w:space="720" w:equalWidth="0">
            <w:col w:w="2929" w:space="124"/>
            <w:col w:w="97" w:space="230"/>
            <w:col w:w="3101" w:space="427"/>
            <w:col w:w="97" w:space="340"/>
            <w:col w:w="3035"/>
          </w:cols>
        </w:sectPr>
      </w:pPr>
      <w:r>
        <w:br w:type="column"/>
      </w:r>
      <w:r>
        <w:rPr>
          <w:w w:val="53"/>
          <w:sz w:val="18"/>
          <w:szCs w:val="18"/>
        </w:rPr>
        <w:t xml:space="preserve">;:ti  </w:t>
      </w:r>
      <w:r>
        <w:rPr>
          <w:spacing w:val="9"/>
          <w:w w:val="53"/>
          <w:sz w:val="18"/>
          <w:szCs w:val="18"/>
        </w:rPr>
        <w:t xml:space="preserve"> </w:t>
      </w:r>
      <w:r>
        <w:rPr>
          <w:rFonts w:ascii="Arial" w:eastAsia="Arial" w:hAnsi="Arial" w:cs="Arial"/>
          <w:w w:val="53"/>
          <w:position w:val="-2"/>
        </w:rPr>
        <w:t xml:space="preserve">::i         </w:t>
      </w:r>
      <w:r>
        <w:rPr>
          <w:rFonts w:ascii="Arial" w:eastAsia="Arial" w:hAnsi="Arial" w:cs="Arial"/>
          <w:spacing w:val="2"/>
          <w:w w:val="53"/>
          <w:position w:val="-2"/>
        </w:rPr>
        <w:t xml:space="preserve"> </w:t>
      </w:r>
      <w:r>
        <w:rPr>
          <w:position w:val="-1"/>
          <w:sz w:val="15"/>
          <w:szCs w:val="15"/>
        </w:rPr>
        <w:t xml:space="preserve">w       </w:t>
      </w:r>
      <w:r>
        <w:rPr>
          <w:spacing w:val="1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"/>
        </w:rPr>
        <w:t xml:space="preserve">"'       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w w:val="159"/>
          <w:position w:val="-2"/>
          <w:sz w:val="9"/>
          <w:szCs w:val="9"/>
        </w:rPr>
        <w:t>0</w:t>
      </w:r>
    </w:p>
    <w:p w:rsidR="005E3976" w:rsidRDefault="005F08BB">
      <w:pPr>
        <w:spacing w:line="40" w:lineRule="exact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080" type="#_x0000_t75" style="position:absolute;left:0;text-align:left;margin-left:0;margin-top:0;width:611.9pt;height:843pt;z-index:-13488;mso-position-horizontal-relative:page;mso-position-vertical-relative:page">
            <v:imagedata r:id="rId50" o:title=""/>
            <w10:wrap anchorx="page" anchory="page"/>
          </v:shape>
        </w:pict>
      </w:r>
      <w:r>
        <w:rPr>
          <w:rFonts w:ascii="Arial" w:eastAsia="Arial" w:hAnsi="Arial" w:cs="Arial"/>
          <w:w w:val="87"/>
          <w:position w:val="1"/>
          <w:sz w:val="9"/>
          <w:szCs w:val="9"/>
        </w:rPr>
        <w:t>D..</w:t>
      </w:r>
    </w:p>
    <w:p w:rsidR="005E3976" w:rsidRDefault="005F08BB">
      <w:pPr>
        <w:spacing w:line="80" w:lineRule="exac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w w:val="151"/>
          <w:position w:val="4"/>
          <w:sz w:val="13"/>
          <w:szCs w:val="13"/>
        </w:rPr>
        <w:t>0</w:t>
      </w:r>
      <w:r>
        <w:rPr>
          <w:spacing w:val="30"/>
          <w:w w:val="151"/>
          <w:position w:val="4"/>
          <w:sz w:val="13"/>
          <w:szCs w:val="13"/>
        </w:rPr>
        <w:t xml:space="preserve"> </w:t>
      </w:r>
      <w:r>
        <w:rPr>
          <w:w w:val="151"/>
          <w:position w:val="3"/>
          <w:sz w:val="13"/>
          <w:szCs w:val="13"/>
        </w:rPr>
        <w:t xml:space="preserve">0 </w:t>
      </w:r>
      <w:r>
        <w:rPr>
          <w:spacing w:val="29"/>
          <w:w w:val="151"/>
          <w:position w:val="3"/>
          <w:sz w:val="13"/>
          <w:szCs w:val="13"/>
        </w:rPr>
        <w:t xml:space="preserve"> </w:t>
      </w:r>
      <w:r>
        <w:rPr>
          <w:position w:val="4"/>
          <w:sz w:val="13"/>
          <w:szCs w:val="13"/>
        </w:rPr>
        <w:t xml:space="preserve">u.      </w:t>
      </w:r>
      <w:r>
        <w:rPr>
          <w:spacing w:val="1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position w:val="4"/>
          <w:sz w:val="10"/>
          <w:szCs w:val="10"/>
        </w:rPr>
        <w:t xml:space="preserve">Cl       </w:t>
      </w:r>
      <w:r>
        <w:rPr>
          <w:rFonts w:ascii="Arial" w:eastAsia="Arial" w:hAnsi="Arial" w:cs="Arial"/>
          <w:spacing w:val="5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151515"/>
          <w:w w:val="83"/>
          <w:position w:val="4"/>
          <w:sz w:val="9"/>
          <w:szCs w:val="9"/>
        </w:rPr>
        <w:t xml:space="preserve">Cl.            </w:t>
      </w:r>
      <w:r>
        <w:rPr>
          <w:rFonts w:ascii="Arial" w:eastAsia="Arial" w:hAnsi="Arial" w:cs="Arial"/>
          <w:color w:val="151515"/>
          <w:spacing w:val="19"/>
          <w:w w:val="83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157"/>
          <w:position w:val="3"/>
          <w:sz w:val="10"/>
          <w:szCs w:val="10"/>
        </w:rPr>
        <w:t xml:space="preserve">I-     </w:t>
      </w:r>
      <w:r>
        <w:rPr>
          <w:rFonts w:ascii="Arial" w:eastAsia="Arial" w:hAnsi="Arial" w:cs="Arial"/>
          <w:color w:val="000000"/>
          <w:spacing w:val="27"/>
          <w:w w:val="157"/>
          <w:position w:val="3"/>
          <w:sz w:val="10"/>
          <w:szCs w:val="10"/>
        </w:rPr>
        <w:t xml:space="preserve"> </w:t>
      </w:r>
      <w:r>
        <w:rPr>
          <w:color w:val="000000"/>
          <w:position w:val="4"/>
          <w:sz w:val="15"/>
          <w:szCs w:val="15"/>
        </w:rPr>
        <w:t xml:space="preserve">w      </w:t>
      </w:r>
      <w:r>
        <w:rPr>
          <w:color w:val="000000"/>
          <w:spacing w:val="13"/>
          <w:position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61"/>
          <w:position w:val="3"/>
          <w:sz w:val="10"/>
          <w:szCs w:val="10"/>
        </w:rPr>
        <w:t xml:space="preserve">I-     </w:t>
      </w:r>
      <w:r>
        <w:rPr>
          <w:rFonts w:ascii="Arial" w:eastAsia="Arial" w:hAnsi="Arial" w:cs="Arial"/>
          <w:color w:val="000000"/>
          <w:spacing w:val="18"/>
          <w:w w:val="161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61"/>
          <w:position w:val="3"/>
          <w:sz w:val="10"/>
          <w:szCs w:val="10"/>
        </w:rPr>
        <w:t xml:space="preserve">I-     </w:t>
      </w:r>
      <w:r>
        <w:rPr>
          <w:rFonts w:ascii="Arial" w:eastAsia="Arial" w:hAnsi="Arial" w:cs="Arial"/>
          <w:color w:val="000000"/>
          <w:spacing w:val="13"/>
          <w:w w:val="161"/>
          <w:position w:val="3"/>
          <w:sz w:val="10"/>
          <w:szCs w:val="10"/>
        </w:rPr>
        <w:t xml:space="preserve"> </w:t>
      </w:r>
      <w:r>
        <w:rPr>
          <w:color w:val="151515"/>
          <w:w w:val="161"/>
          <w:position w:val="4"/>
          <w:sz w:val="13"/>
          <w:szCs w:val="13"/>
        </w:rPr>
        <w:t xml:space="preserve">0    </w:t>
      </w:r>
      <w:r>
        <w:rPr>
          <w:color w:val="151515"/>
          <w:spacing w:val="23"/>
          <w:w w:val="161"/>
          <w:position w:val="4"/>
          <w:sz w:val="13"/>
          <w:szCs w:val="13"/>
        </w:rPr>
        <w:t xml:space="preserve"> </w:t>
      </w:r>
      <w:r>
        <w:rPr>
          <w:color w:val="000000"/>
          <w:position w:val="4"/>
          <w:sz w:val="13"/>
          <w:szCs w:val="13"/>
        </w:rPr>
        <w:t xml:space="preserve">u.       </w:t>
      </w:r>
      <w:r>
        <w:rPr>
          <w:color w:val="000000"/>
          <w:spacing w:val="26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6"/>
          <w:szCs w:val="16"/>
        </w:rPr>
        <w:t xml:space="preserve">&gt;        </w:t>
      </w:r>
      <w:r>
        <w:rPr>
          <w:rFonts w:ascii="Arial" w:eastAsia="Arial" w:hAnsi="Arial" w:cs="Arial"/>
          <w:color w:val="000000"/>
          <w:spacing w:val="31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4"/>
          <w:sz w:val="11"/>
          <w:szCs w:val="11"/>
        </w:rPr>
        <w:t xml:space="preserve">N          </w:t>
      </w:r>
      <w:r>
        <w:rPr>
          <w:rFonts w:ascii="Arial" w:eastAsia="Arial" w:hAnsi="Arial" w:cs="Arial"/>
          <w:color w:val="000000"/>
          <w:spacing w:val="26"/>
          <w:position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position w:val="4"/>
          <w:sz w:val="9"/>
          <w:szCs w:val="9"/>
        </w:rPr>
        <w:t xml:space="preserve">..J  </w:t>
      </w:r>
      <w:r>
        <w:rPr>
          <w:rFonts w:ascii="Arial" w:eastAsia="Arial" w:hAnsi="Arial" w:cs="Arial"/>
          <w:color w:val="000000"/>
          <w:spacing w:val="7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position w:val="4"/>
          <w:sz w:val="9"/>
          <w:szCs w:val="9"/>
        </w:rPr>
        <w:t xml:space="preserve">Cl.         </w:t>
      </w:r>
      <w:r>
        <w:rPr>
          <w:rFonts w:ascii="Arial" w:eastAsia="Arial" w:hAnsi="Arial" w:cs="Arial"/>
          <w:color w:val="000000"/>
          <w:spacing w:val="25"/>
          <w:position w:val="4"/>
          <w:sz w:val="9"/>
          <w:szCs w:val="9"/>
        </w:rPr>
        <w:t xml:space="preserve"> </w:t>
      </w:r>
      <w:r>
        <w:rPr>
          <w:color w:val="000000"/>
          <w:position w:val="2"/>
          <w:sz w:val="16"/>
          <w:szCs w:val="16"/>
        </w:rPr>
        <w:t xml:space="preserve">&gt;       </w:t>
      </w:r>
      <w:r>
        <w:rPr>
          <w:color w:val="000000"/>
          <w:spacing w:val="17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65"/>
          <w:position w:val="4"/>
          <w:sz w:val="8"/>
          <w:szCs w:val="8"/>
        </w:rPr>
        <w:t xml:space="preserve">N          </w:t>
      </w:r>
      <w:r>
        <w:rPr>
          <w:rFonts w:ascii="Arial" w:eastAsia="Arial" w:hAnsi="Arial" w:cs="Arial"/>
          <w:color w:val="000000"/>
          <w:spacing w:val="36"/>
          <w:w w:val="165"/>
          <w:position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165"/>
          <w:position w:val="4"/>
          <w:sz w:val="10"/>
          <w:szCs w:val="10"/>
        </w:rPr>
        <w:t>I-</w:t>
      </w:r>
    </w:p>
    <w:p w:rsidR="005E3976" w:rsidRDefault="005E3976">
      <w:pPr>
        <w:spacing w:before="7" w:line="260" w:lineRule="exact"/>
        <w:rPr>
          <w:sz w:val="26"/>
          <w:szCs w:val="26"/>
        </w:rPr>
      </w:pPr>
    </w:p>
    <w:p w:rsidR="005E3976" w:rsidRDefault="005F08BB">
      <w:pPr>
        <w:ind w:left="2453"/>
        <w:rPr>
          <w:sz w:val="17"/>
          <w:szCs w:val="17"/>
        </w:rPr>
        <w:sectPr w:rsidR="005E3976">
          <w:type w:val="continuous"/>
          <w:pgSz w:w="12240" w:h="16860"/>
          <w:pgMar w:top="1600" w:right="1020" w:bottom="280" w:left="840" w:header="720" w:footer="720" w:gutter="0"/>
          <w:cols w:num="2" w:space="720" w:equalWidth="0">
            <w:col w:w="1551" w:space="1099"/>
            <w:col w:w="7730"/>
          </w:cols>
        </w:sectPr>
      </w:pPr>
      <w:r>
        <w:rPr>
          <w:w w:val="107"/>
          <w:sz w:val="17"/>
          <w:szCs w:val="17"/>
        </w:rPr>
        <w:t>38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105" w:right="-71"/>
        <w:rPr>
          <w:sz w:val="33"/>
          <w:szCs w:val="33"/>
        </w:rPr>
      </w:pPr>
      <w:r>
        <w:rPr>
          <w:b/>
          <w:i/>
          <w:w w:val="135"/>
          <w:sz w:val="33"/>
          <w:szCs w:val="33"/>
        </w:rPr>
        <w:t>K</w:t>
      </w:r>
      <w:r>
        <w:rPr>
          <w:b/>
          <w:i/>
          <w:w w:val="61"/>
          <w:sz w:val="33"/>
          <w:szCs w:val="33"/>
        </w:rPr>
        <w:t>o</w:t>
      </w:r>
      <w:r>
        <w:rPr>
          <w:b/>
          <w:i/>
          <w:w w:val="107"/>
          <w:sz w:val="33"/>
          <w:szCs w:val="33"/>
        </w:rPr>
        <w:t>h</w:t>
      </w:r>
      <w:r>
        <w:rPr>
          <w:b/>
          <w:i/>
          <w:w w:val="142"/>
          <w:sz w:val="33"/>
          <w:szCs w:val="33"/>
        </w:rPr>
        <w:t>i</w:t>
      </w:r>
      <w:r>
        <w:rPr>
          <w:b/>
          <w:i/>
          <w:w w:val="99"/>
          <w:sz w:val="33"/>
          <w:szCs w:val="33"/>
        </w:rPr>
        <w:t>n</w:t>
      </w:r>
      <w:r>
        <w:rPr>
          <w:b/>
          <w:i/>
          <w:w w:val="101"/>
          <w:sz w:val="33"/>
          <w:szCs w:val="33"/>
        </w:rPr>
        <w:t>o</w:t>
      </w:r>
      <w:r>
        <w:rPr>
          <w:b/>
          <w:i/>
          <w:w w:val="104"/>
          <w:sz w:val="33"/>
          <w:szCs w:val="33"/>
        </w:rPr>
        <w:t>o</w:t>
      </w:r>
      <w:r>
        <w:rPr>
          <w:b/>
          <w:i/>
          <w:w w:val="130"/>
          <w:sz w:val="33"/>
          <w:szCs w:val="33"/>
        </w:rPr>
        <w:t>r</w:t>
      </w:r>
      <w:r>
        <w:rPr>
          <w:b/>
          <w:i/>
          <w:spacing w:val="28"/>
          <w:sz w:val="33"/>
          <w:szCs w:val="33"/>
        </w:rPr>
        <w:t xml:space="preserve"> </w:t>
      </w:r>
      <w:r>
        <w:rPr>
          <w:b/>
          <w:i/>
          <w:w w:val="104"/>
          <w:sz w:val="33"/>
          <w:szCs w:val="33"/>
        </w:rPr>
        <w:t>S</w:t>
      </w:r>
      <w:r>
        <w:rPr>
          <w:b/>
          <w:i/>
          <w:w w:val="93"/>
          <w:sz w:val="33"/>
          <w:szCs w:val="33"/>
        </w:rPr>
        <w:t>p</w:t>
      </w:r>
      <w:r>
        <w:rPr>
          <w:b/>
          <w:i/>
          <w:w w:val="147"/>
          <w:sz w:val="33"/>
          <w:szCs w:val="33"/>
        </w:rPr>
        <w:t>i</w:t>
      </w:r>
      <w:r>
        <w:rPr>
          <w:b/>
          <w:i/>
          <w:w w:val="99"/>
          <w:sz w:val="33"/>
          <w:szCs w:val="33"/>
        </w:rPr>
        <w:t>n</w:t>
      </w:r>
      <w:r>
        <w:rPr>
          <w:b/>
          <w:i/>
          <w:w w:val="107"/>
          <w:sz w:val="33"/>
          <w:szCs w:val="33"/>
        </w:rPr>
        <w:t>n</w:t>
      </w:r>
      <w:r>
        <w:rPr>
          <w:b/>
          <w:i/>
          <w:w w:val="152"/>
          <w:sz w:val="33"/>
          <w:szCs w:val="33"/>
        </w:rPr>
        <w:t>i</w:t>
      </w:r>
      <w:r>
        <w:rPr>
          <w:b/>
          <w:i/>
          <w:w w:val="99"/>
          <w:sz w:val="33"/>
          <w:szCs w:val="33"/>
        </w:rPr>
        <w:t>n</w:t>
      </w:r>
      <w:r>
        <w:rPr>
          <w:b/>
          <w:i/>
          <w:w w:val="113"/>
          <w:sz w:val="33"/>
          <w:szCs w:val="33"/>
        </w:rPr>
        <w:t>g</w:t>
      </w:r>
      <w:r>
        <w:rPr>
          <w:b/>
          <w:i/>
          <w:spacing w:val="-6"/>
          <w:sz w:val="33"/>
          <w:szCs w:val="33"/>
        </w:rPr>
        <w:t xml:space="preserve"> </w:t>
      </w:r>
      <w:r>
        <w:rPr>
          <w:b/>
          <w:i/>
          <w:w w:val="125"/>
          <w:sz w:val="33"/>
          <w:szCs w:val="33"/>
        </w:rPr>
        <w:t>M</w:t>
      </w:r>
      <w:r>
        <w:rPr>
          <w:b/>
          <w:i/>
          <w:w w:val="94"/>
          <w:sz w:val="33"/>
          <w:szCs w:val="33"/>
        </w:rPr>
        <w:t>i</w:t>
      </w:r>
      <w:r>
        <w:rPr>
          <w:b/>
          <w:i/>
          <w:w w:val="136"/>
          <w:sz w:val="33"/>
          <w:szCs w:val="33"/>
        </w:rPr>
        <w:t>l</w:t>
      </w:r>
      <w:r>
        <w:rPr>
          <w:b/>
          <w:i/>
          <w:w w:val="115"/>
          <w:sz w:val="33"/>
          <w:szCs w:val="33"/>
        </w:rPr>
        <w:t>l</w:t>
      </w:r>
      <w:r>
        <w:rPr>
          <w:b/>
          <w:i/>
          <w:w w:val="71"/>
          <w:sz w:val="33"/>
          <w:szCs w:val="33"/>
        </w:rPr>
        <w:t>s</w:t>
      </w:r>
      <w:r>
        <w:rPr>
          <w:b/>
          <w:i/>
          <w:spacing w:val="23"/>
          <w:sz w:val="33"/>
          <w:szCs w:val="33"/>
        </w:rPr>
        <w:t xml:space="preserve"> </w:t>
      </w:r>
      <w:r>
        <w:rPr>
          <w:b/>
          <w:i/>
          <w:sz w:val="33"/>
          <w:szCs w:val="33"/>
        </w:rPr>
        <w:t>L</w:t>
      </w:r>
      <w:r>
        <w:rPr>
          <w:b/>
          <w:i/>
          <w:w w:val="142"/>
          <w:sz w:val="33"/>
          <w:szCs w:val="33"/>
        </w:rPr>
        <w:t>i</w:t>
      </w:r>
      <w:r>
        <w:rPr>
          <w:b/>
          <w:i/>
          <w:w w:val="101"/>
          <w:sz w:val="33"/>
          <w:szCs w:val="33"/>
        </w:rPr>
        <w:t>m</w:t>
      </w:r>
      <w:r>
        <w:rPr>
          <w:b/>
          <w:i/>
          <w:w w:val="152"/>
          <w:sz w:val="33"/>
          <w:szCs w:val="33"/>
        </w:rPr>
        <w:t>i</w:t>
      </w:r>
      <w:r>
        <w:rPr>
          <w:b/>
          <w:i/>
          <w:w w:val="142"/>
          <w:sz w:val="33"/>
          <w:szCs w:val="33"/>
        </w:rPr>
        <w:t>t</w:t>
      </w:r>
      <w:r>
        <w:rPr>
          <w:b/>
          <w:i/>
          <w:w w:val="88"/>
          <w:sz w:val="33"/>
          <w:szCs w:val="33"/>
        </w:rPr>
        <w:t>e</w:t>
      </w:r>
      <w:r>
        <w:rPr>
          <w:b/>
          <w:i/>
          <w:w w:val="133"/>
          <w:sz w:val="33"/>
          <w:szCs w:val="33"/>
        </w:rPr>
        <w:t>d</w:t>
      </w:r>
    </w:p>
    <w:p w:rsidR="005E3976" w:rsidRDefault="005E3976">
      <w:pPr>
        <w:spacing w:before="4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60" w:lineRule="exact"/>
        <w:ind w:left="1141"/>
        <w:rPr>
          <w:rFonts w:ascii="Arial" w:eastAsia="Arial" w:hAnsi="Arial" w:cs="Arial"/>
          <w:sz w:val="16"/>
          <w:szCs w:val="16"/>
        </w:rPr>
      </w:pPr>
      <w:r>
        <w:pict>
          <v:shape id="_x0000_s1079" type="#_x0000_t202" style="position:absolute;left:0;text-align:left;margin-left:112.05pt;margin-top:.4pt;width:2.35pt;height:19.3pt;z-index:-13444;mso-position-horizontal-relative:page" filled="f" stroked="f">
            <v:textbox inset="0,0,0,0">
              <w:txbxContent>
                <w:p w:rsidR="005E3976" w:rsidRDefault="005F08BB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131313"/>
                      <w:w w:val="37"/>
                      <w:sz w:val="38"/>
                      <w:szCs w:val="38"/>
                    </w:rPr>
                    <w:t>.</w:t>
                  </w:r>
                  <w:r>
                    <w:rPr>
                      <w:color w:val="131313"/>
                      <w:spacing w:val="-25"/>
                      <w:w w:val="37"/>
                      <w:sz w:val="38"/>
                      <w:szCs w:val="3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54"/>
          <w:position w:val="-2"/>
          <w:sz w:val="16"/>
          <w:szCs w:val="16"/>
        </w:rPr>
        <w:t>:;;</w:t>
      </w:r>
    </w:p>
    <w:p w:rsidR="005E3976" w:rsidRDefault="005F08BB">
      <w:pPr>
        <w:spacing w:line="200" w:lineRule="exact"/>
        <w:ind w:left="1141"/>
        <w:rPr>
          <w:rFonts w:ascii="Malgun Gothic" w:eastAsia="Malgun Gothic" w:hAnsi="Malgun Gothic" w:cs="Malgun Gothic"/>
        </w:rPr>
      </w:pPr>
      <w:r>
        <w:pict>
          <v:shape id="_x0000_s1078" type="#_x0000_t202" style="position:absolute;left:0;text-align:left;margin-left:110.65pt;margin-top:6.35pt;width:38.9pt;height:6.6pt;z-index:-13445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40"/>
                    <w:rPr>
                      <w:sz w:val="8"/>
                      <w:szCs w:val="8"/>
                    </w:rPr>
                  </w:pPr>
                  <w:r>
                    <w:rPr>
                      <w:i/>
                      <w:sz w:val="13"/>
                      <w:szCs w:val="13"/>
                    </w:rPr>
                    <w:t xml:space="preserve">s:                 </w:t>
                  </w:r>
                  <w:r>
                    <w:rPr>
                      <w:i/>
                      <w:spacing w:val="26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242424"/>
                      <w:w w:val="179"/>
                      <w:position w:val="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60"/>
          <w:position w:val="-2"/>
          <w:sz w:val="22"/>
          <w:szCs w:val="22"/>
        </w:rPr>
        <w:t xml:space="preserve">"'               </w:t>
      </w:r>
      <w:r>
        <w:rPr>
          <w:rFonts w:ascii="Arial" w:eastAsia="Arial" w:hAnsi="Arial" w:cs="Arial"/>
          <w:spacing w:val="19"/>
          <w:w w:val="60"/>
          <w:position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242424"/>
          <w:w w:val="35"/>
          <w:position w:val="3"/>
        </w:rPr>
        <w:t>�</w:t>
      </w:r>
    </w:p>
    <w:p w:rsidR="005E3976" w:rsidRDefault="005F08BB">
      <w:pPr>
        <w:spacing w:line="60" w:lineRule="exact"/>
        <w:ind w:left="1137"/>
        <w:rPr>
          <w:sz w:val="12"/>
          <w:szCs w:val="12"/>
        </w:rPr>
      </w:pPr>
      <w:r>
        <w:rPr>
          <w:position w:val="-4"/>
          <w:sz w:val="12"/>
          <w:szCs w:val="12"/>
        </w:rPr>
        <w:t xml:space="preserve">o                  </w:t>
      </w:r>
      <w:r>
        <w:rPr>
          <w:spacing w:val="27"/>
          <w:position w:val="-4"/>
          <w:sz w:val="12"/>
          <w:szCs w:val="12"/>
        </w:rPr>
        <w:t xml:space="preserve"> </w:t>
      </w:r>
      <w:r>
        <w:rPr>
          <w:i/>
          <w:color w:val="131313"/>
          <w:w w:val="110"/>
          <w:position w:val="-2"/>
          <w:sz w:val="12"/>
          <w:szCs w:val="12"/>
        </w:rPr>
        <w:t>s:</w:t>
      </w:r>
    </w:p>
    <w:p w:rsidR="005E3976" w:rsidRDefault="005F08BB">
      <w:pPr>
        <w:spacing w:before="82" w:line="180" w:lineRule="exact"/>
        <w:rPr>
          <w:sz w:val="18"/>
          <w:szCs w:val="18"/>
        </w:rPr>
      </w:pPr>
      <w:r>
        <w:br w:type="column"/>
      </w:r>
      <w:r>
        <w:rPr>
          <w:i/>
          <w:color w:val="131313"/>
          <w:w w:val="113"/>
          <w:position w:val="-2"/>
          <w:sz w:val="18"/>
          <w:szCs w:val="18"/>
        </w:rPr>
        <w:t>Ann</w:t>
      </w:r>
      <w:r>
        <w:rPr>
          <w:i/>
          <w:color w:val="242424"/>
          <w:w w:val="113"/>
          <w:position w:val="-2"/>
          <w:sz w:val="18"/>
          <w:szCs w:val="18"/>
        </w:rPr>
        <w:t>ua</w:t>
      </w:r>
      <w:r>
        <w:rPr>
          <w:i/>
          <w:color w:val="131313"/>
          <w:w w:val="113"/>
          <w:position w:val="-2"/>
          <w:sz w:val="18"/>
          <w:szCs w:val="18"/>
        </w:rPr>
        <w:t>l</w:t>
      </w:r>
      <w:r>
        <w:rPr>
          <w:i/>
          <w:color w:val="131313"/>
          <w:spacing w:val="-13"/>
          <w:w w:val="113"/>
          <w:position w:val="-2"/>
          <w:sz w:val="18"/>
          <w:szCs w:val="18"/>
        </w:rPr>
        <w:t xml:space="preserve"> </w:t>
      </w:r>
      <w:r>
        <w:rPr>
          <w:i/>
          <w:color w:val="000000"/>
          <w:w w:val="109"/>
          <w:position w:val="-2"/>
          <w:sz w:val="18"/>
          <w:szCs w:val="18"/>
        </w:rPr>
        <w:t>R</w:t>
      </w:r>
      <w:r>
        <w:rPr>
          <w:i/>
          <w:color w:val="000000"/>
          <w:w w:val="90"/>
          <w:position w:val="-2"/>
          <w:sz w:val="18"/>
          <w:szCs w:val="18"/>
        </w:rPr>
        <w:t>e</w:t>
      </w:r>
      <w:r>
        <w:rPr>
          <w:i/>
          <w:color w:val="131313"/>
          <w:w w:val="90"/>
          <w:position w:val="-2"/>
          <w:sz w:val="18"/>
          <w:szCs w:val="18"/>
        </w:rPr>
        <w:t>p</w:t>
      </w:r>
      <w:r>
        <w:rPr>
          <w:i/>
          <w:color w:val="000000"/>
          <w:w w:val="90"/>
          <w:position w:val="-2"/>
          <w:sz w:val="18"/>
          <w:szCs w:val="18"/>
        </w:rPr>
        <w:t>o</w:t>
      </w:r>
      <w:r>
        <w:rPr>
          <w:i/>
          <w:color w:val="131313"/>
          <w:w w:val="116"/>
          <w:position w:val="-2"/>
          <w:sz w:val="18"/>
          <w:szCs w:val="18"/>
        </w:rPr>
        <w:t>r</w:t>
      </w:r>
      <w:r>
        <w:rPr>
          <w:i/>
          <w:color w:val="131313"/>
          <w:w w:val="13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4"/>
        <w:rPr>
          <w:sz w:val="32"/>
          <w:szCs w:val="32"/>
        </w:rPr>
        <w:sectPr w:rsidR="005E3976">
          <w:pgSz w:w="12340" w:h="16940"/>
          <w:pgMar w:top="600" w:right="860" w:bottom="280" w:left="1100" w:header="720" w:footer="720" w:gutter="0"/>
          <w:cols w:num="2" w:space="720" w:equalWidth="0">
            <w:col w:w="5169" w:space="3642"/>
            <w:col w:w="1569"/>
          </w:cols>
        </w:sectPr>
      </w:pPr>
      <w:r>
        <w:rPr>
          <w:b/>
          <w:i/>
          <w:w w:val="89"/>
          <w:position w:val="1"/>
          <w:sz w:val="32"/>
          <w:szCs w:val="32"/>
        </w:rPr>
        <w:t>2</w:t>
      </w:r>
      <w:r>
        <w:rPr>
          <w:b/>
          <w:i/>
          <w:w w:val="92"/>
          <w:position w:val="1"/>
          <w:sz w:val="32"/>
          <w:szCs w:val="32"/>
        </w:rPr>
        <w:t>0</w:t>
      </w:r>
      <w:r>
        <w:rPr>
          <w:b/>
          <w:i/>
          <w:w w:val="77"/>
          <w:position w:val="1"/>
          <w:sz w:val="32"/>
          <w:szCs w:val="32"/>
        </w:rPr>
        <w:t>1</w:t>
      </w:r>
      <w:r>
        <w:rPr>
          <w:b/>
          <w:i/>
          <w:w w:val="107"/>
          <w:position w:val="1"/>
          <w:sz w:val="32"/>
          <w:szCs w:val="32"/>
        </w:rPr>
        <w:t>4</w:t>
      </w:r>
    </w:p>
    <w:p w:rsidR="005E3976" w:rsidRDefault="005F08BB">
      <w:pPr>
        <w:spacing w:before="4" w:line="140" w:lineRule="exact"/>
        <w:ind w:right="2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0"/>
          <w:position w:val="-3"/>
          <w:sz w:val="16"/>
          <w:szCs w:val="16"/>
        </w:rPr>
        <w:t>:i</w:t>
      </w:r>
    </w:p>
    <w:p w:rsidR="005E3976" w:rsidRDefault="005F08BB">
      <w:pPr>
        <w:spacing w:line="100" w:lineRule="exact"/>
        <w:jc w:val="right"/>
        <w:rPr>
          <w:sz w:val="14"/>
          <w:szCs w:val="14"/>
        </w:rPr>
      </w:pPr>
      <w:r>
        <w:pict>
          <v:shape id="_x0000_s1077" type="#_x0000_t202" style="position:absolute;left:0;text-align:left;margin-left:110.65pt;margin-top:5.6pt;width:5.05pt;height:8.3pt;z-index:-13443;mso-position-horizontal-relative:page" filled="f" stroked="f">
            <v:textbox inset="0,0,0,0">
              <w:txbxContent>
                <w:p w:rsidR="005E3976" w:rsidRDefault="005F08BB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w w:val="125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1"/>
          <w:sz w:val="14"/>
          <w:szCs w:val="14"/>
        </w:rPr>
        <w:t>c.</w:t>
      </w:r>
    </w:p>
    <w:p w:rsidR="005E3976" w:rsidRDefault="005F08BB">
      <w:pPr>
        <w:spacing w:line="260" w:lineRule="exact"/>
        <w:ind w:right="24"/>
        <w:jc w:val="right"/>
        <w:rPr>
          <w:sz w:val="40"/>
          <w:szCs w:val="40"/>
        </w:rPr>
      </w:pPr>
      <w:r>
        <w:rPr>
          <w:color w:val="131313"/>
          <w:spacing w:val="-34"/>
          <w:w w:val="38"/>
          <w:position w:val="-15"/>
          <w:sz w:val="40"/>
          <w:szCs w:val="40"/>
        </w:rPr>
        <w:t>.</w:t>
      </w:r>
      <w:r>
        <w:rPr>
          <w:color w:val="131313"/>
          <w:spacing w:val="-38"/>
          <w:w w:val="74"/>
          <w:position w:val="-8"/>
          <w:sz w:val="22"/>
          <w:szCs w:val="22"/>
        </w:rPr>
        <w:t>e</w:t>
      </w:r>
      <w:r>
        <w:rPr>
          <w:color w:val="131313"/>
          <w:w w:val="38"/>
          <w:position w:val="-15"/>
          <w:sz w:val="40"/>
          <w:szCs w:val="40"/>
        </w:rPr>
        <w:t>.</w:t>
      </w:r>
    </w:p>
    <w:p w:rsidR="005E3976" w:rsidRDefault="005F08BB">
      <w:pPr>
        <w:spacing w:line="220" w:lineRule="exac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spacing w:val="-2"/>
          <w:w w:val="105"/>
          <w:position w:val="4"/>
          <w:sz w:val="8"/>
          <w:szCs w:val="8"/>
        </w:rPr>
        <w:t>.</w:t>
      </w:r>
      <w:r>
        <w:rPr>
          <w:rFonts w:ascii="Arial" w:eastAsia="Arial" w:hAnsi="Arial" w:cs="Arial"/>
          <w:color w:val="242424"/>
          <w:spacing w:val="-48"/>
          <w:w w:val="61"/>
          <w:sz w:val="23"/>
          <w:szCs w:val="23"/>
        </w:rPr>
        <w:t>"</w:t>
      </w:r>
      <w:r>
        <w:rPr>
          <w:color w:val="000000"/>
          <w:w w:val="105"/>
          <w:position w:val="4"/>
          <w:sz w:val="8"/>
          <w:szCs w:val="8"/>
        </w:rPr>
        <w:t>..</w:t>
      </w:r>
      <w:r>
        <w:rPr>
          <w:color w:val="000000"/>
          <w:spacing w:val="-27"/>
          <w:w w:val="105"/>
          <w:position w:val="4"/>
          <w:sz w:val="8"/>
          <w:szCs w:val="8"/>
        </w:rPr>
        <w:t>J</w:t>
      </w:r>
      <w:r>
        <w:rPr>
          <w:rFonts w:ascii="Arial" w:eastAsia="Arial" w:hAnsi="Arial" w:cs="Arial"/>
          <w:color w:val="242424"/>
          <w:w w:val="61"/>
          <w:sz w:val="23"/>
          <w:szCs w:val="23"/>
        </w:rPr>
        <w:t>'</w:t>
      </w:r>
    </w:p>
    <w:p w:rsidR="005E3976" w:rsidRDefault="005F08BB">
      <w:pPr>
        <w:spacing w:before="47"/>
        <w:ind w:left="2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08"/>
          <w:sz w:val="8"/>
          <w:szCs w:val="8"/>
        </w:rPr>
        <w:t>::,</w:t>
      </w:r>
    </w:p>
    <w:p w:rsidR="005E3976" w:rsidRDefault="005F08BB">
      <w:pPr>
        <w:spacing w:line="80" w:lineRule="exact"/>
        <w:rPr>
          <w:rFonts w:ascii="Arial" w:eastAsia="Arial" w:hAnsi="Arial" w:cs="Arial"/>
          <w:sz w:val="7"/>
          <w:szCs w:val="7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238" w:space="556"/>
            <w:col w:w="8586"/>
          </w:cols>
        </w:sectPr>
      </w:pPr>
      <w:r>
        <w:pict>
          <v:shape id="_x0000_s1076" type="#_x0000_t202" style="position:absolute;margin-left:144.7pt;margin-top:-9pt;width:3.6pt;height:17.2pt;z-index:-13442;mso-position-horizontal-relative:page" filled="f" stroked="f">
            <v:textbox inset="0,0,0,0">
              <w:txbxContent>
                <w:p w:rsidR="005E3976" w:rsidRDefault="005F08BB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45"/>
                      <w:sz w:val="34"/>
                      <w:szCs w:val="3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42424"/>
                      <w:spacing w:val="-38"/>
                      <w:w w:val="45"/>
                      <w:sz w:val="34"/>
                      <w:szCs w:val="3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78"/>
          <w:sz w:val="7"/>
          <w:szCs w:val="7"/>
        </w:rPr>
        <w:t>Cl'.)</w:t>
      </w:r>
    </w:p>
    <w:p w:rsidR="005E3976" w:rsidRDefault="005F08BB">
      <w:pPr>
        <w:spacing w:line="180" w:lineRule="exact"/>
        <w:ind w:left="1113"/>
        <w:rPr>
          <w:rFonts w:ascii="Arial" w:eastAsia="Arial" w:hAnsi="Arial" w:cs="Arial"/>
          <w:sz w:val="22"/>
          <w:szCs w:val="22"/>
        </w:rPr>
      </w:pPr>
      <w:r>
        <w:pict>
          <v:shape id="_x0000_s1075" type="#_x0000_t202" style="position:absolute;left:0;text-align:left;margin-left:111.85pt;margin-top:9.55pt;width:37.7pt;height:10.2pt;z-index:-13440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w w:val="144"/>
                      <w:position w:val="6"/>
                      <w:sz w:val="12"/>
                      <w:szCs w:val="12"/>
                    </w:rPr>
                    <w:t xml:space="preserve">c            </w:t>
                  </w:r>
                  <w:r>
                    <w:rPr>
                      <w:spacing w:val="38"/>
                      <w:w w:val="144"/>
                      <w:position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70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55"/>
          <w:position w:val="-6"/>
          <w:sz w:val="13"/>
          <w:szCs w:val="13"/>
        </w:rPr>
        <w:t xml:space="preserve">:i         </w:t>
      </w:r>
      <w:r>
        <w:rPr>
          <w:rFonts w:ascii="Arial" w:eastAsia="Arial" w:hAnsi="Arial" w:cs="Arial"/>
          <w:spacing w:val="22"/>
          <w:w w:val="155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-10"/>
          <w:w w:val="65"/>
          <w:position w:val="-4"/>
          <w:sz w:val="19"/>
          <w:szCs w:val="19"/>
        </w:rPr>
        <w:t>.</w:t>
      </w:r>
      <w:r>
        <w:rPr>
          <w:rFonts w:ascii="Arial" w:eastAsia="Arial" w:hAnsi="Arial" w:cs="Arial"/>
          <w:color w:val="242424"/>
          <w:spacing w:val="-37"/>
          <w:w w:val="60"/>
          <w:position w:val="-2"/>
          <w:sz w:val="22"/>
          <w:szCs w:val="22"/>
        </w:rPr>
        <w:t>"</w:t>
      </w:r>
      <w:r>
        <w:rPr>
          <w:rFonts w:ascii="Arial" w:eastAsia="Arial" w:hAnsi="Arial" w:cs="Arial"/>
          <w:color w:val="131313"/>
          <w:spacing w:val="-25"/>
          <w:w w:val="65"/>
          <w:position w:val="-4"/>
          <w:sz w:val="19"/>
          <w:szCs w:val="19"/>
        </w:rPr>
        <w:t>c</w:t>
      </w:r>
      <w:r>
        <w:rPr>
          <w:rFonts w:ascii="Arial" w:eastAsia="Arial" w:hAnsi="Arial" w:cs="Arial"/>
          <w:color w:val="242424"/>
          <w:w w:val="60"/>
          <w:position w:val="-2"/>
          <w:sz w:val="22"/>
          <w:szCs w:val="22"/>
        </w:rPr>
        <w:t>'</w:t>
      </w:r>
    </w:p>
    <w:p w:rsidR="005E3976" w:rsidRDefault="005F08BB">
      <w:pPr>
        <w:spacing w:line="320" w:lineRule="exact"/>
        <w:ind w:left="1113"/>
        <w:rPr>
          <w:rFonts w:ascii="Arial" w:eastAsia="Arial" w:hAnsi="Arial" w:cs="Arial"/>
          <w:sz w:val="8"/>
          <w:szCs w:val="8"/>
        </w:rPr>
      </w:pPr>
      <w:r>
        <w:pict>
          <v:shape id="_x0000_s1074" type="#_x0000_t202" style="position:absolute;left:0;text-align:left;margin-left:110.65pt;margin-top:6.1pt;width:38.9pt;height:12.4pt;z-index:-13441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7"/>
                    <w:rPr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 xml:space="preserve">D.                    </w:t>
                  </w:r>
                  <w:r>
                    <w:rPr>
                      <w:rFonts w:ascii="Arial" w:eastAsia="Arial" w:hAnsi="Arial" w:cs="Arial"/>
                      <w:spacing w:val="24"/>
                      <w:position w:val="-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131313"/>
                      <w:w w:val="59"/>
                      <w:position w:val="1"/>
                      <w:sz w:val="23"/>
                      <w:szCs w:val="23"/>
                    </w:rPr>
                    <w:t>:.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spacing w:val="-8"/>
          <w:w w:val="89"/>
          <w:position w:val="7"/>
          <w:sz w:val="13"/>
          <w:szCs w:val="13"/>
        </w:rPr>
        <w:t>.</w:t>
      </w:r>
      <w:r>
        <w:rPr>
          <w:color w:val="000000"/>
          <w:spacing w:val="-28"/>
          <w:w w:val="37"/>
          <w:position w:val="1"/>
          <w:sz w:val="38"/>
          <w:szCs w:val="38"/>
        </w:rPr>
        <w:t>.</w:t>
      </w:r>
      <w:r>
        <w:rPr>
          <w:rFonts w:ascii="Arial" w:eastAsia="Arial" w:hAnsi="Arial" w:cs="Arial"/>
          <w:color w:val="131313"/>
          <w:spacing w:val="-4"/>
          <w:w w:val="89"/>
          <w:position w:val="7"/>
          <w:sz w:val="13"/>
          <w:szCs w:val="13"/>
        </w:rPr>
        <w:t>:</w:t>
      </w:r>
      <w:r>
        <w:rPr>
          <w:color w:val="000000"/>
          <w:spacing w:val="-32"/>
          <w:w w:val="37"/>
          <w:position w:val="1"/>
          <w:sz w:val="38"/>
          <w:szCs w:val="38"/>
        </w:rPr>
        <w:t>.</w:t>
      </w:r>
      <w:r>
        <w:rPr>
          <w:rFonts w:ascii="Arial" w:eastAsia="Arial" w:hAnsi="Arial" w:cs="Arial"/>
          <w:color w:val="131313"/>
          <w:w w:val="89"/>
          <w:position w:val="7"/>
          <w:sz w:val="13"/>
          <w:szCs w:val="13"/>
        </w:rPr>
        <w:t>:</w:t>
      </w:r>
      <w:r>
        <w:rPr>
          <w:rFonts w:ascii="Arial" w:eastAsia="Arial" w:hAnsi="Arial" w:cs="Arial"/>
          <w:color w:val="131313"/>
          <w:position w:val="7"/>
          <w:sz w:val="13"/>
          <w:szCs w:val="13"/>
        </w:rPr>
        <w:t xml:space="preserve">               </w:t>
      </w:r>
      <w:r>
        <w:rPr>
          <w:rFonts w:ascii="Arial" w:eastAsia="Arial" w:hAnsi="Arial" w:cs="Arial"/>
          <w:color w:val="131313"/>
          <w:spacing w:val="9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31"/>
          <w:position w:val="12"/>
          <w:sz w:val="8"/>
          <w:szCs w:val="8"/>
        </w:rPr>
        <w:t>&lt;(</w:t>
      </w:r>
    </w:p>
    <w:p w:rsidR="005E3976" w:rsidRDefault="005F08BB">
      <w:pPr>
        <w:spacing w:line="40" w:lineRule="exact"/>
        <w:ind w:left="181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242424"/>
          <w:position w:val="-1"/>
          <w:sz w:val="8"/>
          <w:szCs w:val="8"/>
        </w:rPr>
        <w:t>CT</w:t>
      </w:r>
    </w:p>
    <w:p w:rsidR="005E3976" w:rsidRDefault="005F08BB">
      <w:pPr>
        <w:spacing w:line="240" w:lineRule="exact"/>
        <w:ind w:left="1789"/>
        <w:rPr>
          <w:sz w:val="21"/>
          <w:szCs w:val="21"/>
        </w:rPr>
      </w:pPr>
      <w:r>
        <w:rPr>
          <w:color w:val="131313"/>
          <w:spacing w:val="-27"/>
          <w:w w:val="60"/>
          <w:sz w:val="24"/>
          <w:szCs w:val="24"/>
        </w:rPr>
        <w:t>s</w:t>
      </w:r>
      <w:r>
        <w:rPr>
          <w:color w:val="242424"/>
          <w:spacing w:val="-23"/>
          <w:w w:val="58"/>
          <w:position w:val="4"/>
          <w:sz w:val="21"/>
          <w:szCs w:val="21"/>
        </w:rPr>
        <w:t>"</w:t>
      </w:r>
      <w:r>
        <w:rPr>
          <w:color w:val="131313"/>
          <w:spacing w:val="-17"/>
          <w:w w:val="60"/>
          <w:sz w:val="24"/>
          <w:szCs w:val="24"/>
        </w:rPr>
        <w:t>:</w:t>
      </w:r>
      <w:r>
        <w:rPr>
          <w:color w:val="242424"/>
          <w:w w:val="58"/>
          <w:position w:val="4"/>
          <w:sz w:val="21"/>
          <w:szCs w:val="21"/>
        </w:rPr>
        <w:t>'</w:t>
      </w:r>
    </w:p>
    <w:p w:rsidR="005E3976" w:rsidRDefault="005F08BB">
      <w:pPr>
        <w:spacing w:line="220" w:lineRule="exact"/>
        <w:ind w:left="179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31313"/>
          <w:w w:val="47"/>
        </w:rPr>
        <w:t>�</w:t>
      </w:r>
    </w:p>
    <w:p w:rsidR="005E3976" w:rsidRDefault="005F08BB">
      <w:pPr>
        <w:spacing w:before="23" w:line="60" w:lineRule="exact"/>
        <w:ind w:left="1113"/>
        <w:rPr>
          <w:rFonts w:ascii="Arial" w:eastAsia="Arial" w:hAnsi="Arial" w:cs="Arial"/>
          <w:sz w:val="8"/>
          <w:szCs w:val="8"/>
        </w:rPr>
      </w:pPr>
      <w:r>
        <w:pict>
          <v:shape id="_x0000_s1073" type="#_x0000_t202" style="position:absolute;left:0;text-align:left;margin-left:223.45pt;margin-top:4.9pt;width:2.8pt;height:6.4pt;z-index:-13439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242424"/>
                      <w:sz w:val="12"/>
                      <w:szCs w:val="12"/>
                    </w:rPr>
                    <w:t>c</w:t>
                  </w:r>
                  <w:r>
                    <w:rPr>
                      <w:color w:val="242424"/>
                      <w:spacing w:val="-40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9"/>
          <w:sz w:val="12"/>
          <w:szCs w:val="12"/>
        </w:rPr>
        <w:t xml:space="preserve">ia                                                       </w:t>
      </w:r>
      <w:r>
        <w:rPr>
          <w:rFonts w:ascii="Arial" w:eastAsia="Arial" w:hAnsi="Arial" w:cs="Arial"/>
          <w:spacing w:val="17"/>
          <w:position w:val="-9"/>
          <w:sz w:val="12"/>
          <w:szCs w:val="12"/>
        </w:rPr>
        <w:t xml:space="preserve"> </w:t>
      </w:r>
      <w:r>
        <w:rPr>
          <w:color w:val="242424"/>
          <w:w w:val="201"/>
          <w:position w:val="-3"/>
          <w:sz w:val="6"/>
          <w:szCs w:val="6"/>
        </w:rPr>
        <w:t xml:space="preserve">0)    </w:t>
      </w:r>
      <w:r>
        <w:rPr>
          <w:color w:val="242424"/>
          <w:spacing w:val="27"/>
          <w:w w:val="201"/>
          <w:position w:val="-3"/>
          <w:sz w:val="6"/>
          <w:szCs w:val="6"/>
        </w:rPr>
        <w:t xml:space="preserve"> </w:t>
      </w:r>
      <w:r>
        <w:rPr>
          <w:rFonts w:ascii="Arial" w:eastAsia="Arial" w:hAnsi="Arial" w:cs="Arial"/>
          <w:color w:val="3A3A3A"/>
          <w:w w:val="80"/>
          <w:position w:val="-15"/>
          <w:sz w:val="23"/>
          <w:szCs w:val="23"/>
        </w:rPr>
        <w:t xml:space="preserve">"'  </w:t>
      </w:r>
      <w:r>
        <w:rPr>
          <w:rFonts w:ascii="Arial" w:eastAsia="Arial" w:hAnsi="Arial" w:cs="Arial"/>
          <w:color w:val="3A3A3A"/>
          <w:spacing w:val="15"/>
          <w:w w:val="80"/>
          <w:position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66"/>
          <w:position w:val="-5"/>
          <w:sz w:val="8"/>
          <w:szCs w:val="8"/>
        </w:rPr>
        <w:t>N</w:t>
      </w:r>
    </w:p>
    <w:p w:rsidR="005E3976" w:rsidRDefault="005F08BB">
      <w:pPr>
        <w:spacing w:before="29" w:line="80" w:lineRule="exact"/>
        <w:ind w:left="1137"/>
        <w:rPr>
          <w:sz w:val="13"/>
          <w:szCs w:val="1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w w:val="69"/>
          <w:position w:val="-12"/>
          <w:sz w:val="21"/>
          <w:szCs w:val="21"/>
        </w:rPr>
        <w:t xml:space="preserve">"'                                                  </w:t>
      </w:r>
      <w:r>
        <w:rPr>
          <w:spacing w:val="29"/>
          <w:w w:val="69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shadow/>
          <w:color w:val="131313"/>
          <w:w w:val="69"/>
          <w:position w:val="-18"/>
          <w:sz w:val="23"/>
          <w:szCs w:val="23"/>
        </w:rPr>
        <w:t>"</w:t>
      </w:r>
      <w:r>
        <w:rPr>
          <w:rFonts w:ascii="Arial" w:eastAsia="Arial" w:hAnsi="Arial" w:cs="Arial"/>
          <w:color w:val="131313"/>
          <w:w w:val="69"/>
          <w:position w:val="-18"/>
          <w:sz w:val="23"/>
          <w:szCs w:val="23"/>
        </w:rPr>
        <w:t xml:space="preserve">'   </w:t>
      </w:r>
      <w:r>
        <w:rPr>
          <w:rFonts w:ascii="Arial" w:eastAsia="Arial" w:hAnsi="Arial" w:cs="Arial"/>
          <w:color w:val="131313"/>
          <w:spacing w:val="15"/>
          <w:w w:val="69"/>
          <w:position w:val="-18"/>
          <w:sz w:val="23"/>
          <w:szCs w:val="23"/>
        </w:rPr>
        <w:t xml:space="preserve"> </w:t>
      </w:r>
      <w:r>
        <w:rPr>
          <w:color w:val="242424"/>
          <w:w w:val="62"/>
          <w:position w:val="-4"/>
          <w:sz w:val="13"/>
          <w:szCs w:val="13"/>
        </w:rPr>
        <w:t>,.._</w:t>
      </w:r>
      <w:r>
        <w:rPr>
          <w:color w:val="242424"/>
          <w:w w:val="22"/>
          <w:position w:val="-4"/>
          <w:sz w:val="13"/>
          <w:szCs w:val="13"/>
        </w:rPr>
        <w:t>_</w:t>
      </w:r>
    </w:p>
    <w:p w:rsidR="005E3976" w:rsidRDefault="005E3976">
      <w:pPr>
        <w:spacing w:before="10" w:line="120" w:lineRule="exact"/>
        <w:rPr>
          <w:sz w:val="13"/>
          <w:szCs w:val="13"/>
        </w:rPr>
      </w:pPr>
    </w:p>
    <w:p w:rsidR="005E3976" w:rsidRDefault="005F08BB">
      <w:pPr>
        <w:spacing w:line="80" w:lineRule="atLeast"/>
        <w:jc w:val="right"/>
        <w:rPr>
          <w:sz w:val="21"/>
          <w:szCs w:val="21"/>
        </w:rPr>
      </w:pPr>
      <w:r>
        <w:rPr>
          <w:spacing w:val="-72"/>
          <w:w w:val="99"/>
          <w:position w:val="-5"/>
          <w:sz w:val="23"/>
          <w:szCs w:val="23"/>
        </w:rPr>
        <w:t>c</w:t>
      </w:r>
      <w:r>
        <w:rPr>
          <w:w w:val="58"/>
          <w:sz w:val="21"/>
          <w:szCs w:val="21"/>
        </w:rPr>
        <w:t>"'</w:t>
      </w:r>
    </w:p>
    <w:p w:rsidR="005E3976" w:rsidRDefault="005F08BB">
      <w:pPr>
        <w:spacing w:line="40" w:lineRule="exact"/>
        <w:ind w:left="230" w:right="-65"/>
        <w:rPr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131313"/>
          <w:w w:val="46"/>
          <w:position w:val="-22"/>
          <w:sz w:val="24"/>
          <w:szCs w:val="24"/>
        </w:rPr>
        <w:t xml:space="preserve">.,            </w:t>
      </w:r>
      <w:r>
        <w:rPr>
          <w:rFonts w:ascii="Arial" w:eastAsia="Arial" w:hAnsi="Arial" w:cs="Arial"/>
          <w:color w:val="131313"/>
          <w:spacing w:val="1"/>
          <w:w w:val="46"/>
          <w:position w:val="-22"/>
          <w:sz w:val="24"/>
          <w:szCs w:val="24"/>
        </w:rPr>
        <w:t xml:space="preserve"> </w:t>
      </w:r>
      <w:r>
        <w:rPr>
          <w:color w:val="131313"/>
          <w:w w:val="46"/>
          <w:position w:val="-19"/>
          <w:sz w:val="28"/>
          <w:szCs w:val="28"/>
        </w:rPr>
        <w:t>...</w:t>
      </w:r>
    </w:p>
    <w:p w:rsidR="005E3976" w:rsidRDefault="005F08BB">
      <w:pPr>
        <w:spacing w:before="9" w:line="180" w:lineRule="exact"/>
        <w:rPr>
          <w:sz w:val="19"/>
          <w:szCs w:val="19"/>
        </w:rPr>
      </w:pPr>
      <w:r>
        <w:br w:type="column"/>
      </w:r>
    </w:p>
    <w:p w:rsidR="005E3976" w:rsidRDefault="005F08BB">
      <w:pPr>
        <w:spacing w:line="140" w:lineRule="atLeast"/>
        <w:ind w:right="-35"/>
        <w:rPr>
          <w:sz w:val="10"/>
          <w:szCs w:val="10"/>
        </w:rPr>
      </w:pPr>
      <w:r>
        <w:pict>
          <v:shape id="_x0000_s1072" type="#_x0000_t202" style="position:absolute;margin-left:236.4pt;margin-top:1.6pt;width:5.05pt;height:4.4pt;z-index:-13437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i/>
                      <w:sz w:val="8"/>
                      <w:szCs w:val="8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242424"/>
          <w:w w:val="104"/>
          <w:sz w:val="10"/>
          <w:szCs w:val="10"/>
        </w:rPr>
        <w:t>a:,</w:t>
      </w:r>
    </w:p>
    <w:p w:rsidR="005E3976" w:rsidRDefault="005F08BB">
      <w:pPr>
        <w:spacing w:before="20" w:line="20" w:lineRule="exact"/>
        <w:rPr>
          <w:sz w:val="22"/>
          <w:szCs w:val="22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4" w:space="720" w:equalWidth="0">
            <w:col w:w="1209" w:space="1190"/>
            <w:col w:w="783" w:space="182"/>
            <w:col w:w="101" w:space="163"/>
            <w:col w:w="6752"/>
          </w:cols>
        </w:sectPr>
      </w:pPr>
      <w:r>
        <w:br w:type="column"/>
      </w:r>
      <w:r>
        <w:rPr>
          <w:w w:val="45"/>
          <w:position w:val="-18"/>
          <w:sz w:val="22"/>
          <w:szCs w:val="22"/>
        </w:rPr>
        <w:t>....</w:t>
      </w:r>
    </w:p>
    <w:p w:rsidR="005E3976" w:rsidRDefault="005F08BB">
      <w:pPr>
        <w:spacing w:line="300" w:lineRule="atLeast"/>
        <w:ind w:left="1137" w:right="-75"/>
        <w:rPr>
          <w:sz w:val="35"/>
          <w:szCs w:val="35"/>
        </w:rPr>
      </w:pPr>
      <w:r>
        <w:pict>
          <v:shape id="_x0000_s1071" type="#_x0000_t202" style="position:absolute;left:0;text-align:left;margin-left:174.95pt;margin-top:9.05pt;width:37.6pt;height:5.6pt;z-index:-13438;mso-position-horizontal-relative:page" filled="f" stroked="f">
            <v:textbox inset="0,0,0,0">
              <w:txbxContent>
                <w:p w:rsidR="005E3976" w:rsidRDefault="005F08BB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w w:val="144"/>
                      <w:position w:val="-1"/>
                      <w:sz w:val="8"/>
                      <w:szCs w:val="8"/>
                    </w:rPr>
                    <w:t xml:space="preserve">M                 </w:t>
                  </w:r>
                  <w:r>
                    <w:rPr>
                      <w:rFonts w:ascii="Arial" w:eastAsia="Arial" w:hAnsi="Arial" w:cs="Arial"/>
                      <w:spacing w:val="16"/>
                      <w:w w:val="144"/>
                      <w:position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sz w:val="11"/>
                      <w:szCs w:val="1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31313"/>
                      <w:spacing w:val="-30"/>
                      <w:sz w:val="11"/>
                      <w:szCs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111.85pt;margin-top:14.7pt;width:3.85pt;height:20.4pt;z-index:-13436;mso-position-horizontal-relative:page" filled="f" stroked="f">
            <v:textbox inset="0,0,0,0">
              <w:txbxContent>
                <w:p w:rsidR="005E3976" w:rsidRDefault="005F08BB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131313"/>
                      <w:w w:val="38"/>
                      <w:sz w:val="40"/>
                      <w:szCs w:val="4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sz w:val="14"/>
          <w:szCs w:val="14"/>
        </w:rPr>
        <w:t xml:space="preserve">c.                                      </w:t>
      </w:r>
      <w:r>
        <w:rPr>
          <w:spacing w:val="2"/>
          <w:sz w:val="14"/>
          <w:szCs w:val="14"/>
        </w:rPr>
        <w:t xml:space="preserve"> </w:t>
      </w:r>
      <w:r>
        <w:rPr>
          <w:color w:val="131313"/>
          <w:w w:val="60"/>
          <w:position w:val="-18"/>
          <w:sz w:val="35"/>
          <w:szCs w:val="35"/>
        </w:rPr>
        <w:t>"'</w:t>
      </w:r>
    </w:p>
    <w:p w:rsidR="005E3976" w:rsidRDefault="005F08BB">
      <w:pPr>
        <w:spacing w:line="300" w:lineRule="atLeast"/>
        <w:ind w:right="-48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42424"/>
          <w:w w:val="71"/>
          <w:position w:val="5"/>
          <w:sz w:val="12"/>
          <w:szCs w:val="12"/>
        </w:rPr>
        <w:t xml:space="preserve">CD     </w:t>
      </w:r>
      <w:r>
        <w:rPr>
          <w:rFonts w:ascii="Arial" w:eastAsia="Arial" w:hAnsi="Arial" w:cs="Arial"/>
          <w:color w:val="242424"/>
          <w:spacing w:val="13"/>
          <w:w w:val="71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42424"/>
          <w:w w:val="71"/>
          <w:sz w:val="17"/>
          <w:szCs w:val="17"/>
        </w:rPr>
        <w:t>;;;</w:t>
      </w:r>
    </w:p>
    <w:p w:rsidR="005E3976" w:rsidRDefault="005F08BB">
      <w:pPr>
        <w:spacing w:line="300" w:lineRule="atLeast"/>
        <w:rPr>
          <w:sz w:val="13"/>
          <w:szCs w:val="1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3" w:space="720" w:equalWidth="0">
            <w:col w:w="2726" w:space="359"/>
            <w:col w:w="380" w:space="167"/>
            <w:col w:w="6748"/>
          </w:cols>
        </w:sectPr>
      </w:pPr>
      <w:r>
        <w:br w:type="column"/>
      </w:r>
      <w:r>
        <w:rPr>
          <w:i/>
          <w:w w:val="63"/>
          <w:sz w:val="13"/>
          <w:szCs w:val="13"/>
        </w:rPr>
        <w:t>&lt;Ji</w:t>
      </w:r>
    </w:p>
    <w:p w:rsidR="005E3976" w:rsidRDefault="005F08BB">
      <w:pPr>
        <w:spacing w:line="100" w:lineRule="atLeast"/>
        <w:ind w:left="1799"/>
        <w:rPr>
          <w:sz w:val="13"/>
          <w:szCs w:val="1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color w:val="131313"/>
          <w:w w:val="135"/>
          <w:position w:val="1"/>
          <w:sz w:val="12"/>
          <w:szCs w:val="12"/>
        </w:rPr>
        <w:t xml:space="preserve">c            </w:t>
      </w:r>
      <w:r>
        <w:rPr>
          <w:color w:val="131313"/>
          <w:spacing w:val="2"/>
          <w:w w:val="135"/>
          <w:position w:val="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56"/>
          <w:position w:val="4"/>
        </w:rPr>
        <w:t>�</w:t>
      </w:r>
      <w:r>
        <w:rPr>
          <w:rFonts w:ascii="Malgun Gothic" w:eastAsia="Malgun Gothic" w:hAnsi="Malgun Gothic" w:cs="Malgun Gothic"/>
          <w:color w:val="000000"/>
          <w:w w:val="56"/>
          <w:position w:val="4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38"/>
          <w:w w:val="56"/>
          <w:position w:val="4"/>
        </w:rPr>
        <w:t xml:space="preserve"> </w:t>
      </w:r>
      <w:r>
        <w:rPr>
          <w:rFonts w:ascii="Arial" w:eastAsia="Arial" w:hAnsi="Arial" w:cs="Arial"/>
          <w:color w:val="131313"/>
          <w:w w:val="56"/>
          <w:position w:val="8"/>
          <w:sz w:val="24"/>
          <w:szCs w:val="24"/>
        </w:rPr>
        <w:t xml:space="preserve">.,         </w:t>
      </w:r>
      <w:r>
        <w:rPr>
          <w:rFonts w:ascii="Arial" w:eastAsia="Arial" w:hAnsi="Arial" w:cs="Arial"/>
          <w:color w:val="131313"/>
          <w:spacing w:val="9"/>
          <w:w w:val="56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31313"/>
          <w:w w:val="56"/>
          <w:sz w:val="17"/>
          <w:szCs w:val="17"/>
        </w:rPr>
        <w:t xml:space="preserve">r-:      </w:t>
      </w:r>
      <w:r>
        <w:rPr>
          <w:rFonts w:ascii="Arial" w:eastAsia="Arial" w:hAnsi="Arial" w:cs="Arial"/>
          <w:i/>
          <w:color w:val="131313"/>
          <w:spacing w:val="3"/>
          <w:w w:val="56"/>
          <w:sz w:val="17"/>
          <w:szCs w:val="17"/>
        </w:rPr>
        <w:t xml:space="preserve"> </w:t>
      </w:r>
      <w:r>
        <w:rPr>
          <w:rFonts w:ascii="Arial" w:eastAsia="Arial" w:hAnsi="Arial" w:cs="Arial"/>
          <w:color w:val="242424"/>
          <w:w w:val="166"/>
          <w:position w:val="4"/>
          <w:sz w:val="8"/>
          <w:szCs w:val="8"/>
        </w:rPr>
        <w:t>N</w:t>
      </w:r>
      <w:r>
        <w:rPr>
          <w:rFonts w:ascii="Arial" w:eastAsia="Arial" w:hAnsi="Arial" w:cs="Arial"/>
          <w:color w:val="575757"/>
          <w:w w:val="86"/>
          <w:position w:val="4"/>
          <w:sz w:val="8"/>
          <w:szCs w:val="8"/>
        </w:rPr>
        <w:t>.</w:t>
      </w:r>
      <w:r>
        <w:rPr>
          <w:rFonts w:ascii="Arial" w:eastAsia="Arial" w:hAnsi="Arial" w:cs="Arial"/>
          <w:color w:val="575757"/>
          <w:position w:val="4"/>
          <w:sz w:val="8"/>
          <w:szCs w:val="8"/>
        </w:rPr>
        <w:t xml:space="preserve">      </w:t>
      </w:r>
      <w:r>
        <w:rPr>
          <w:rFonts w:ascii="Arial" w:eastAsia="Arial" w:hAnsi="Arial" w:cs="Arial"/>
          <w:color w:val="575757"/>
          <w:spacing w:val="-6"/>
          <w:position w:val="4"/>
          <w:sz w:val="8"/>
          <w:szCs w:val="8"/>
        </w:rPr>
        <w:t xml:space="preserve"> </w:t>
      </w:r>
      <w:r>
        <w:rPr>
          <w:color w:val="131313"/>
          <w:w w:val="177"/>
          <w:sz w:val="13"/>
          <w:szCs w:val="13"/>
        </w:rPr>
        <w:t>0</w:t>
      </w:r>
    </w:p>
    <w:p w:rsidR="005E3976" w:rsidRDefault="005F08BB">
      <w:pPr>
        <w:spacing w:line="40" w:lineRule="exact"/>
        <w:ind w:right="5"/>
        <w:jc w:val="right"/>
        <w:rPr>
          <w:sz w:val="10"/>
          <w:szCs w:val="10"/>
        </w:rPr>
      </w:pPr>
      <w:r>
        <w:pict>
          <v:shape id="_x0000_s1069" type="#_x0000_t202" style="position:absolute;left:0;text-align:left;margin-left:174.95pt;margin-top:.55pt;width:4.8pt;height:4.2pt;z-index:-13423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w w:val="166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3A3A3A"/>
          <w:w w:val="57"/>
          <w:position w:val="1"/>
          <w:sz w:val="10"/>
          <w:szCs w:val="10"/>
        </w:rPr>
        <w:t>.</w:t>
      </w:r>
      <w:r>
        <w:rPr>
          <w:color w:val="242424"/>
          <w:w w:val="113"/>
          <w:position w:val="1"/>
          <w:sz w:val="10"/>
          <w:szCs w:val="10"/>
        </w:rPr>
        <w:t>Q</w:t>
      </w:r>
    </w:p>
    <w:p w:rsidR="005E3976" w:rsidRDefault="005F08BB">
      <w:pPr>
        <w:spacing w:line="10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068" type="#_x0000_t202" style="position:absolute;left:0;text-align:left;margin-left:143.75pt;margin-top:1.5pt;width:1.2pt;height:13.7pt;z-index:-13435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131313"/>
                      <w:spacing w:val="-72"/>
                      <w:sz w:val="27"/>
                      <w:szCs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w w:val="68"/>
          <w:position w:val="-3"/>
          <w:sz w:val="13"/>
          <w:szCs w:val="13"/>
        </w:rPr>
        <w:t>&lt;ii</w:t>
      </w:r>
    </w:p>
    <w:p w:rsidR="005E3976" w:rsidRDefault="005F08BB">
      <w:pPr>
        <w:spacing w:line="180" w:lineRule="atLeast"/>
        <w:jc w:val="right"/>
        <w:rPr>
          <w:sz w:val="40"/>
          <w:szCs w:val="40"/>
        </w:rPr>
      </w:pPr>
      <w:r>
        <w:rPr>
          <w:color w:val="242424"/>
          <w:w w:val="38"/>
          <w:sz w:val="40"/>
          <w:szCs w:val="40"/>
        </w:rPr>
        <w:t>..</w:t>
      </w:r>
    </w:p>
    <w:p w:rsidR="005E3976" w:rsidRDefault="005F08BB">
      <w:pPr>
        <w:spacing w:line="2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876" w:space="523"/>
            <w:col w:w="7981"/>
          </w:cols>
        </w:sectPr>
      </w:pPr>
      <w:r>
        <w:br w:type="column"/>
      </w:r>
      <w:r>
        <w:rPr>
          <w:w w:val="251"/>
          <w:sz w:val="8"/>
          <w:szCs w:val="8"/>
        </w:rPr>
        <w:t xml:space="preserve">0 </w:t>
      </w:r>
      <w:r>
        <w:rPr>
          <w:spacing w:val="30"/>
          <w:w w:val="251"/>
          <w:sz w:val="8"/>
          <w:szCs w:val="8"/>
        </w:rPr>
        <w:t xml:space="preserve"> </w:t>
      </w:r>
      <w:r>
        <w:rPr>
          <w:position w:val="1"/>
          <w:sz w:val="14"/>
          <w:szCs w:val="14"/>
        </w:rPr>
        <w:t xml:space="preserve">c.         </w:t>
      </w:r>
      <w:r>
        <w:rPr>
          <w:spacing w:val="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position w:val="-3"/>
          <w:sz w:val="11"/>
          <w:szCs w:val="11"/>
        </w:rPr>
        <w:t xml:space="preserve">cc             </w:t>
      </w:r>
      <w:r>
        <w:rPr>
          <w:rFonts w:ascii="Arial" w:eastAsia="Arial" w:hAnsi="Arial" w:cs="Arial"/>
          <w:color w:val="131313"/>
          <w:spacing w:val="5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000000"/>
          <w:w w:val="80"/>
          <w:position w:val="-15"/>
          <w:sz w:val="23"/>
          <w:szCs w:val="23"/>
        </w:rPr>
        <w:t>"'</w:t>
      </w:r>
    </w:p>
    <w:p w:rsidR="005E3976" w:rsidRDefault="005F08BB">
      <w:pPr>
        <w:spacing w:line="460" w:lineRule="atLeast"/>
        <w:ind w:left="2629"/>
        <w:rPr>
          <w:sz w:val="10"/>
          <w:szCs w:val="10"/>
        </w:rPr>
      </w:pPr>
      <w:r>
        <w:pict>
          <v:shape id="_x0000_s1067" type="#_x0000_t202" style="position:absolute;left:0;text-align:left;margin-left:185.05pt;margin-top:1.75pt;width:6.25pt;height:13.2pt;z-index:-13434;mso-position-horizontal-relative:page" filled="f" stroked="f">
            <v:textbox inset="0,0,0,0">
              <w:txbxContent>
                <w:p w:rsidR="005E3976" w:rsidRDefault="005F08BB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w w:val="123"/>
                      <w:sz w:val="26"/>
                      <w:szCs w:val="2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sz w:val="10"/>
          <w:szCs w:val="10"/>
        </w:rPr>
        <w:t>::,</w:t>
      </w:r>
    </w:p>
    <w:p w:rsidR="005E3976" w:rsidRDefault="005F08BB">
      <w:pPr>
        <w:spacing w:line="200" w:lineRule="exact"/>
        <w:ind w:left="111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66"/>
          <w:sz w:val="26"/>
          <w:szCs w:val="26"/>
        </w:rPr>
        <w:t>,,</w:t>
      </w:r>
    </w:p>
    <w:p w:rsidR="005E3976" w:rsidRDefault="005F08BB">
      <w:pPr>
        <w:spacing w:line="160" w:lineRule="atLeast"/>
        <w:ind w:left="1137"/>
        <w:rPr>
          <w:rFonts w:ascii="Arial" w:eastAsia="Arial" w:hAnsi="Arial" w:cs="Arial"/>
          <w:sz w:val="7"/>
          <w:szCs w:val="7"/>
        </w:rPr>
      </w:pPr>
      <w:r>
        <w:rPr>
          <w:w w:val="173"/>
          <w:sz w:val="9"/>
          <w:szCs w:val="9"/>
        </w:rPr>
        <w:t xml:space="preserve">0             </w:t>
      </w:r>
      <w:r>
        <w:rPr>
          <w:spacing w:val="39"/>
          <w:w w:val="173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73"/>
          <w:sz w:val="7"/>
          <w:szCs w:val="7"/>
        </w:rPr>
        <w:t>0,</w:t>
      </w:r>
    </w:p>
    <w:p w:rsidR="005E3976" w:rsidRDefault="005F08BB">
      <w:pPr>
        <w:spacing w:line="20" w:lineRule="exact"/>
        <w:ind w:left="111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10"/>
          <w:sz w:val="10"/>
          <w:szCs w:val="10"/>
        </w:rPr>
        <w:t xml:space="preserve">:i;                    </w:t>
      </w:r>
      <w:r>
        <w:rPr>
          <w:rFonts w:ascii="Arial" w:eastAsia="Arial" w:hAnsi="Arial" w:cs="Arial"/>
          <w:spacing w:val="2"/>
          <w:position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w w:val="127"/>
          <w:position w:val="2"/>
          <w:sz w:val="15"/>
          <w:szCs w:val="15"/>
        </w:rPr>
        <w:t>z</w:t>
      </w:r>
    </w:p>
    <w:p w:rsidR="005E3976" w:rsidRDefault="005F08BB">
      <w:pPr>
        <w:spacing w:before="25" w:line="100" w:lineRule="exact"/>
        <w:ind w:left="1113"/>
        <w:rPr>
          <w:sz w:val="12"/>
          <w:szCs w:val="12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rFonts w:ascii="Arial" w:eastAsia="Arial" w:hAnsi="Arial" w:cs="Arial"/>
          <w:position w:val="-10"/>
          <w:sz w:val="12"/>
          <w:szCs w:val="12"/>
        </w:rPr>
        <w:t xml:space="preserve">ia                </w:t>
      </w:r>
      <w:r>
        <w:rPr>
          <w:rFonts w:ascii="Arial" w:eastAsia="Arial" w:hAnsi="Arial" w:cs="Arial"/>
          <w:spacing w:val="3"/>
          <w:position w:val="-10"/>
          <w:sz w:val="12"/>
          <w:szCs w:val="12"/>
        </w:rPr>
        <w:t xml:space="preserve"> </w:t>
      </w:r>
      <w:r>
        <w:rPr>
          <w:color w:val="242424"/>
          <w:w w:val="213"/>
          <w:position w:val="-5"/>
          <w:sz w:val="9"/>
          <w:szCs w:val="9"/>
        </w:rPr>
        <w:t xml:space="preserve">0                        </w:t>
      </w:r>
      <w:r>
        <w:rPr>
          <w:color w:val="242424"/>
          <w:spacing w:val="16"/>
          <w:w w:val="213"/>
          <w:position w:val="-5"/>
          <w:sz w:val="9"/>
          <w:szCs w:val="9"/>
        </w:rPr>
        <w:t xml:space="preserve"> </w:t>
      </w:r>
      <w:r>
        <w:rPr>
          <w:color w:val="131313"/>
          <w:w w:val="68"/>
          <w:position w:val="-8"/>
          <w:sz w:val="17"/>
          <w:szCs w:val="17"/>
        </w:rPr>
        <w:t xml:space="preserve">;;;     </w:t>
      </w:r>
      <w:r>
        <w:rPr>
          <w:color w:val="131313"/>
          <w:spacing w:val="9"/>
          <w:w w:val="68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131313"/>
          <w:w w:val="127"/>
          <w:position w:val="-2"/>
          <w:sz w:val="8"/>
          <w:szCs w:val="8"/>
        </w:rPr>
        <w:t xml:space="preserve">r-,    </w:t>
      </w:r>
      <w:r>
        <w:rPr>
          <w:rFonts w:ascii="Arial" w:eastAsia="Arial" w:hAnsi="Arial" w:cs="Arial"/>
          <w:color w:val="131313"/>
          <w:spacing w:val="28"/>
          <w:w w:val="127"/>
          <w:position w:val="-2"/>
          <w:sz w:val="8"/>
          <w:szCs w:val="8"/>
        </w:rPr>
        <w:t xml:space="preserve"> </w:t>
      </w:r>
      <w:r>
        <w:rPr>
          <w:color w:val="000000"/>
          <w:position w:val="-3"/>
          <w:sz w:val="12"/>
          <w:szCs w:val="12"/>
        </w:rPr>
        <w:t>co</w:t>
      </w:r>
    </w:p>
    <w:p w:rsidR="005E3976" w:rsidRDefault="005F08BB">
      <w:pPr>
        <w:spacing w:line="80" w:lineRule="exact"/>
        <w:ind w:left="1141" w:right="-59"/>
        <w:rPr>
          <w:rFonts w:ascii="Arial" w:eastAsia="Arial" w:hAnsi="Arial" w:cs="Arial"/>
          <w:sz w:val="23"/>
          <w:szCs w:val="23"/>
        </w:rPr>
      </w:pPr>
      <w:r>
        <w:pict>
          <v:shape id="_x0000_s1066" type="#_x0000_t202" style="position:absolute;left:0;text-align:left;margin-left:236.6pt;margin-top:4.4pt;width:5.55pt;height:6.5pt;z-index:-13422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34"/>
                      <w:sz w:val="13"/>
                      <w:szCs w:val="13"/>
                    </w:rPr>
                    <w:t>":</w:t>
                  </w:r>
                </w:p>
              </w:txbxContent>
            </v:textbox>
            <w10:wrap anchorx="page"/>
          </v:shape>
        </w:pict>
      </w:r>
      <w:r>
        <w:rPr>
          <w:w w:val="58"/>
          <w:position w:val="-16"/>
          <w:sz w:val="21"/>
          <w:szCs w:val="21"/>
        </w:rPr>
        <w:t xml:space="preserve">"'                 </w:t>
      </w:r>
      <w:r>
        <w:rPr>
          <w:spacing w:val="13"/>
          <w:w w:val="58"/>
          <w:position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spacing w:val="-9"/>
          <w:w w:val="76"/>
          <w:position w:val="-14"/>
          <w:sz w:val="23"/>
          <w:szCs w:val="23"/>
        </w:rPr>
        <w:t>"</w:t>
      </w:r>
      <w:r>
        <w:rPr>
          <w:rFonts w:ascii="Arial" w:eastAsia="Arial" w:hAnsi="Arial" w:cs="Arial"/>
          <w:color w:val="000000"/>
          <w:w w:val="49"/>
          <w:position w:val="-7"/>
          <w:sz w:val="14"/>
          <w:szCs w:val="14"/>
        </w:rPr>
        <w:t>,..</w:t>
      </w:r>
      <w:r>
        <w:rPr>
          <w:rFonts w:ascii="Arial" w:eastAsia="Arial" w:hAnsi="Arial" w:cs="Arial"/>
          <w:color w:val="000000"/>
          <w:spacing w:val="-34"/>
          <w:w w:val="49"/>
          <w:position w:val="-7"/>
          <w:sz w:val="14"/>
          <w:szCs w:val="14"/>
        </w:rPr>
        <w:t>_</w:t>
      </w:r>
      <w:r>
        <w:rPr>
          <w:rFonts w:ascii="Arial" w:eastAsia="Arial" w:hAnsi="Arial" w:cs="Arial"/>
          <w:color w:val="242424"/>
          <w:w w:val="77"/>
          <w:position w:val="-14"/>
          <w:sz w:val="23"/>
          <w:szCs w:val="23"/>
        </w:rPr>
        <w:t>'</w:t>
      </w:r>
    </w:p>
    <w:p w:rsidR="005E3976" w:rsidRDefault="005F08BB">
      <w:pPr>
        <w:spacing w:before="11" w:line="60" w:lineRule="exact"/>
        <w:ind w:right="-78"/>
      </w:pPr>
      <w:r>
        <w:br w:type="column"/>
      </w:r>
      <w:r>
        <w:rPr>
          <w:w w:val="37"/>
          <w:position w:val="-30"/>
          <w:sz w:val="38"/>
          <w:szCs w:val="38"/>
        </w:rPr>
        <w:t xml:space="preserve">..         </w:t>
      </w:r>
      <w:r>
        <w:rPr>
          <w:spacing w:val="32"/>
          <w:w w:val="37"/>
          <w:position w:val="-30"/>
          <w:sz w:val="38"/>
          <w:szCs w:val="38"/>
        </w:rPr>
        <w:t xml:space="preserve"> </w:t>
      </w:r>
      <w:r>
        <w:rPr>
          <w:color w:val="131313"/>
          <w:w w:val="83"/>
          <w:position w:val="-16"/>
        </w:rPr>
        <w:t>°'</w:t>
      </w:r>
      <w:r>
        <w:rPr>
          <w:color w:val="131313"/>
          <w:w w:val="21"/>
          <w:position w:val="-16"/>
        </w:rPr>
        <w:t>·</w:t>
      </w:r>
    </w:p>
    <w:p w:rsidR="005E3976" w:rsidRDefault="005F08BB">
      <w:pPr>
        <w:spacing w:line="80" w:lineRule="exac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3" w:space="720" w:equalWidth="0">
            <w:col w:w="1872" w:space="758"/>
            <w:col w:w="567" w:space="167"/>
            <w:col w:w="7016"/>
          </w:cols>
        </w:sectPr>
      </w:pPr>
      <w:r>
        <w:br w:type="column"/>
      </w:r>
      <w:r>
        <w:rPr>
          <w:rFonts w:ascii="Arial" w:eastAsia="Arial" w:hAnsi="Arial" w:cs="Arial"/>
          <w:color w:val="242424"/>
          <w:spacing w:val="-9"/>
          <w:w w:val="76"/>
          <w:position w:val="-12"/>
          <w:sz w:val="23"/>
          <w:szCs w:val="23"/>
        </w:rPr>
        <w:t>"</w:t>
      </w:r>
      <w:r>
        <w:rPr>
          <w:rFonts w:ascii="Arial" w:eastAsia="Arial" w:hAnsi="Arial" w:cs="Arial"/>
          <w:color w:val="131313"/>
          <w:w w:val="49"/>
          <w:position w:val="-5"/>
          <w:sz w:val="14"/>
          <w:szCs w:val="14"/>
        </w:rPr>
        <w:t>,..</w:t>
      </w:r>
      <w:r>
        <w:rPr>
          <w:rFonts w:ascii="Arial" w:eastAsia="Arial" w:hAnsi="Arial" w:cs="Arial"/>
          <w:color w:val="131313"/>
          <w:spacing w:val="-34"/>
          <w:w w:val="49"/>
          <w:position w:val="-5"/>
          <w:sz w:val="14"/>
          <w:szCs w:val="14"/>
        </w:rPr>
        <w:t>_</w:t>
      </w:r>
      <w:r>
        <w:rPr>
          <w:rFonts w:ascii="Arial" w:eastAsia="Arial" w:hAnsi="Arial" w:cs="Arial"/>
          <w:color w:val="242424"/>
          <w:w w:val="77"/>
          <w:position w:val="-12"/>
          <w:sz w:val="23"/>
          <w:szCs w:val="23"/>
        </w:rPr>
        <w:t>'</w:t>
      </w:r>
      <w:r>
        <w:rPr>
          <w:rFonts w:ascii="Arial" w:eastAsia="Arial" w:hAnsi="Arial" w:cs="Arial"/>
          <w:color w:val="242424"/>
          <w:position w:val="-12"/>
          <w:sz w:val="23"/>
          <w:szCs w:val="23"/>
        </w:rPr>
        <w:t xml:space="preserve">  </w:t>
      </w:r>
      <w:r>
        <w:rPr>
          <w:rFonts w:ascii="Arial" w:eastAsia="Arial" w:hAnsi="Arial" w:cs="Arial"/>
          <w:color w:val="242424"/>
          <w:spacing w:val="-23"/>
          <w:position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w w:val="151"/>
          <w:position w:val="-1"/>
          <w:sz w:val="8"/>
          <w:szCs w:val="8"/>
        </w:rPr>
        <w:t>M</w:t>
      </w:r>
    </w:p>
    <w:p w:rsidR="005E3976" w:rsidRDefault="005F08BB">
      <w:pPr>
        <w:spacing w:before="49" w:line="120" w:lineRule="exact"/>
        <w:ind w:left="1141" w:right="-40"/>
        <w:rPr>
          <w:rFonts w:ascii="Arial" w:eastAsia="Arial" w:hAnsi="Arial" w:cs="Arial"/>
          <w:sz w:val="9"/>
          <w:szCs w:val="9"/>
        </w:rPr>
      </w:pPr>
      <w:r>
        <w:pict>
          <v:shape id="_x0000_s1065" type="#_x0000_t202" style="position:absolute;left:0;text-align:left;margin-left:111.85pt;margin-top:5.15pt;width:5.05pt;height:7.3pt;z-index:-13433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w w:val="104"/>
                      <w:sz w:val="14"/>
                      <w:szCs w:val="14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rPr>
          <w:w w:val="128"/>
          <w:position w:val="1"/>
          <w:sz w:val="10"/>
          <w:szCs w:val="10"/>
        </w:rPr>
        <w:t xml:space="preserve">0                </w:t>
      </w:r>
      <w:r>
        <w:rPr>
          <w:spacing w:val="25"/>
          <w:w w:val="128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42424"/>
          <w:w w:val="128"/>
          <w:position w:val="-2"/>
          <w:sz w:val="9"/>
          <w:szCs w:val="9"/>
        </w:rPr>
        <w:t>('?</w:t>
      </w:r>
    </w:p>
    <w:p w:rsidR="005E3976" w:rsidRDefault="005F08BB">
      <w:pPr>
        <w:spacing w:line="20" w:lineRule="atLeast"/>
        <w:ind w:left="1113" w:right="-46"/>
        <w:rPr>
          <w:sz w:val="11"/>
          <w:szCs w:val="11"/>
        </w:rPr>
      </w:pPr>
      <w:r>
        <w:rPr>
          <w:position w:val="-9"/>
          <w:sz w:val="23"/>
          <w:szCs w:val="23"/>
        </w:rPr>
        <w:t xml:space="preserve">c        </w:t>
      </w:r>
      <w:r>
        <w:rPr>
          <w:spacing w:val="38"/>
          <w:position w:val="-9"/>
          <w:sz w:val="23"/>
          <w:szCs w:val="23"/>
        </w:rPr>
        <w:t xml:space="preserve"> </w:t>
      </w:r>
      <w:r>
        <w:rPr>
          <w:color w:val="242424"/>
          <w:w w:val="101"/>
          <w:sz w:val="11"/>
          <w:szCs w:val="11"/>
        </w:rPr>
        <w:t>co</w:t>
      </w:r>
    </w:p>
    <w:p w:rsidR="005E3976" w:rsidRDefault="005F08BB">
      <w:pPr>
        <w:spacing w:before="34" w:line="100" w:lineRule="exact"/>
        <w:ind w:right="-74"/>
        <w:rPr>
          <w:sz w:val="17"/>
          <w:szCs w:val="17"/>
        </w:rPr>
      </w:pPr>
      <w:r>
        <w:br w:type="column"/>
      </w:r>
      <w:r>
        <w:rPr>
          <w:w w:val="68"/>
          <w:position w:val="-24"/>
          <w:sz w:val="35"/>
          <w:szCs w:val="35"/>
        </w:rPr>
        <w:t xml:space="preserve">"'    </w:t>
      </w:r>
      <w:r>
        <w:rPr>
          <w:spacing w:val="46"/>
          <w:w w:val="68"/>
          <w:position w:val="-24"/>
          <w:sz w:val="35"/>
          <w:szCs w:val="35"/>
        </w:rPr>
        <w:t xml:space="preserve"> </w:t>
      </w:r>
      <w:r>
        <w:rPr>
          <w:color w:val="131313"/>
          <w:w w:val="68"/>
          <w:position w:val="-10"/>
          <w:sz w:val="17"/>
          <w:szCs w:val="17"/>
        </w:rPr>
        <w:t>;;;</w:t>
      </w:r>
    </w:p>
    <w:p w:rsidR="005E3976" w:rsidRDefault="005F08BB">
      <w:pPr>
        <w:spacing w:before="16"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i/>
          <w:color w:val="131313"/>
          <w:position w:val="1"/>
          <w:sz w:val="16"/>
          <w:szCs w:val="16"/>
        </w:rPr>
        <w:t xml:space="preserve">a,  </w:t>
      </w:r>
      <w:r>
        <w:rPr>
          <w:i/>
          <w:color w:val="131313"/>
          <w:spacing w:val="2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5"/>
          <w:sz w:val="16"/>
          <w:szCs w:val="16"/>
        </w:rPr>
        <w:t>;;;</w:t>
      </w:r>
    </w:p>
    <w:p w:rsidR="005E3976" w:rsidRDefault="005F08BB">
      <w:pPr>
        <w:spacing w:line="60" w:lineRule="atLeast"/>
        <w:rPr>
          <w:rFonts w:ascii="Arial" w:eastAsia="Arial" w:hAnsi="Arial" w:cs="Arial"/>
          <w:sz w:val="23"/>
          <w:szCs w:val="2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3" w:space="720" w:equalWidth="0">
            <w:col w:w="1886" w:space="715"/>
            <w:col w:w="582" w:space="182"/>
            <w:col w:w="7015"/>
          </w:cols>
        </w:sectPr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"'</w:t>
      </w:r>
    </w:p>
    <w:p w:rsidR="005E3976" w:rsidRDefault="005F08BB">
      <w:pPr>
        <w:spacing w:line="0" w:lineRule="atLeast"/>
        <w:jc w:val="right"/>
        <w:rPr>
          <w:sz w:val="28"/>
          <w:szCs w:val="28"/>
        </w:rPr>
      </w:pPr>
      <w:r>
        <w:pict>
          <v:shape id="_x0000_s1064" type="#_x0000_t202" style="position:absolute;left:0;text-align:left;margin-left:186.45pt;margin-top:8.2pt;width:28.55pt;height:10pt;z-index:-13432;mso-position-horizontal-relative:page" filled="f" stroked="f">
            <v:textbox inset="0,0,0,0">
              <w:txbxContent>
                <w:p w:rsidR="005E3976" w:rsidRDefault="005F08BB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Malgun Gothic" w:eastAsia="Malgun Gothic" w:hAnsi="Malgun Gothic" w:cs="Malgun Gothic"/>
                      <w:w w:val="5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w w:val="50"/>
                    </w:rPr>
                    <w:t xml:space="preserve">         </w:t>
                  </w:r>
                  <w:r>
                    <w:rPr>
                      <w:rFonts w:ascii="Malgun Gothic" w:eastAsia="Malgun Gothic" w:hAnsi="Malgun Gothic" w:cs="Malgun Gothic"/>
                      <w:spacing w:val="4"/>
                      <w:w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66"/>
                      <w:sz w:val="12"/>
                      <w:szCs w:val="12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111.85pt;margin-top:15.6pt;width:129.6pt;height:12.8pt;z-index:-13431;mso-position-horizontal-relative:page" filled="f" stroked="f">
            <v:textbox inset="0,0,0,0">
              <w:txbxContent>
                <w:p w:rsidR="005E3976" w:rsidRDefault="005F08BB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w w:val="143"/>
                      <w:position w:val="8"/>
                      <w:sz w:val="10"/>
                      <w:szCs w:val="10"/>
                    </w:rPr>
                    <w:t xml:space="preserve">0                                                                  </w:t>
                  </w:r>
                  <w:r>
                    <w:rPr>
                      <w:spacing w:val="29"/>
                      <w:w w:val="143"/>
                      <w:position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70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42424"/>
          <w:w w:val="174"/>
          <w:sz w:val="8"/>
          <w:szCs w:val="8"/>
        </w:rPr>
        <w:t>N</w:t>
      </w:r>
      <w:r>
        <w:rPr>
          <w:rFonts w:ascii="Arial" w:eastAsia="Arial" w:hAnsi="Arial" w:cs="Arial"/>
          <w:color w:val="242424"/>
          <w:w w:val="174"/>
          <w:sz w:val="8"/>
          <w:szCs w:val="8"/>
        </w:rPr>
        <w:t xml:space="preserve">            </w:t>
      </w:r>
      <w:r>
        <w:rPr>
          <w:rFonts w:ascii="Arial" w:eastAsia="Arial" w:hAnsi="Arial" w:cs="Arial"/>
          <w:color w:val="242424"/>
          <w:spacing w:val="32"/>
          <w:w w:val="174"/>
          <w:sz w:val="8"/>
          <w:szCs w:val="8"/>
        </w:rPr>
        <w:t xml:space="preserve"> </w:t>
      </w:r>
      <w:r>
        <w:rPr>
          <w:i/>
          <w:color w:val="000000"/>
          <w:w w:val="102"/>
          <w:position w:val="-3"/>
          <w:sz w:val="28"/>
          <w:szCs w:val="28"/>
        </w:rPr>
        <w:t>:</w:t>
      </w:r>
    </w:p>
    <w:p w:rsidR="005E3976" w:rsidRDefault="005F08BB">
      <w:pPr>
        <w:spacing w:line="20" w:lineRule="atLeast"/>
        <w:jc w:val="right"/>
        <w:rPr>
          <w:sz w:val="8"/>
          <w:szCs w:val="8"/>
        </w:rPr>
      </w:pPr>
      <w:r>
        <w:rPr>
          <w:w w:val="83"/>
          <w:sz w:val="12"/>
          <w:szCs w:val="12"/>
        </w:rPr>
        <w:t xml:space="preserve">c:                                              </w:t>
      </w:r>
      <w:r>
        <w:rPr>
          <w:spacing w:val="20"/>
          <w:w w:val="83"/>
          <w:sz w:val="12"/>
          <w:szCs w:val="12"/>
        </w:rPr>
        <w:t xml:space="preserve"> </w:t>
      </w:r>
      <w:r>
        <w:rPr>
          <w:w w:val="251"/>
          <w:position w:val="2"/>
          <w:sz w:val="8"/>
          <w:szCs w:val="8"/>
        </w:rPr>
        <w:t>0</w:t>
      </w:r>
    </w:p>
    <w:p w:rsidR="005E3976" w:rsidRDefault="005F08BB">
      <w:pPr>
        <w:spacing w:line="60" w:lineRule="atLeast"/>
        <w:ind w:left="734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131313"/>
          <w:w w:val="174"/>
          <w:sz w:val="8"/>
          <w:szCs w:val="8"/>
        </w:rPr>
        <w:t xml:space="preserve">N   </w:t>
      </w:r>
      <w:r>
        <w:rPr>
          <w:rFonts w:ascii="Arial" w:eastAsia="Arial" w:hAnsi="Arial" w:cs="Arial"/>
          <w:color w:val="131313"/>
          <w:spacing w:val="14"/>
          <w:w w:val="174"/>
          <w:sz w:val="8"/>
          <w:szCs w:val="8"/>
        </w:rPr>
        <w:t xml:space="preserve"> </w:t>
      </w:r>
      <w:r>
        <w:rPr>
          <w:rFonts w:ascii="Arial" w:eastAsia="Arial" w:hAnsi="Arial" w:cs="Arial"/>
          <w:color w:val="000000"/>
          <w:w w:val="45"/>
          <w:sz w:val="19"/>
          <w:szCs w:val="19"/>
        </w:rPr>
        <w:t>....</w:t>
      </w:r>
    </w:p>
    <w:p w:rsidR="005E3976" w:rsidRDefault="005F08BB">
      <w:pPr>
        <w:spacing w:line="20" w:lineRule="exact"/>
        <w:ind w:left="739"/>
        <w:rPr>
          <w:sz w:val="13"/>
          <w:szCs w:val="1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2500" w:space="129"/>
            <w:col w:w="7751"/>
          </w:cols>
        </w:sectPr>
      </w:pPr>
      <w:r>
        <w:rPr>
          <w:i/>
          <w:color w:val="131313"/>
          <w:position w:val="-3"/>
          <w:sz w:val="13"/>
          <w:szCs w:val="13"/>
        </w:rPr>
        <w:t xml:space="preserve">.,i     </w:t>
      </w:r>
      <w:r>
        <w:rPr>
          <w:color w:val="000000"/>
          <w:w w:val="177"/>
          <w:position w:val="-4"/>
          <w:sz w:val="13"/>
          <w:szCs w:val="13"/>
        </w:rPr>
        <w:t>0</w:t>
      </w:r>
    </w:p>
    <w:p w:rsidR="005E3976" w:rsidRDefault="005F08BB">
      <w:pPr>
        <w:spacing w:line="20" w:lineRule="exact"/>
        <w:ind w:left="2399"/>
        <w:rPr>
          <w:sz w:val="12"/>
          <w:szCs w:val="12"/>
        </w:rPr>
      </w:pPr>
      <w:r>
        <w:rPr>
          <w:rFonts w:ascii="Arial" w:eastAsia="Arial" w:hAnsi="Arial" w:cs="Arial"/>
          <w:w w:val="174"/>
          <w:position w:val="-1"/>
          <w:sz w:val="8"/>
          <w:szCs w:val="8"/>
        </w:rPr>
        <w:t xml:space="preserve">N  </w:t>
      </w:r>
      <w:r>
        <w:rPr>
          <w:rFonts w:ascii="Arial" w:eastAsia="Arial" w:hAnsi="Arial" w:cs="Arial"/>
          <w:spacing w:val="9"/>
          <w:w w:val="174"/>
          <w:position w:val="-1"/>
          <w:sz w:val="8"/>
          <w:szCs w:val="8"/>
        </w:rPr>
        <w:t xml:space="preserve"> </w:t>
      </w:r>
      <w:r>
        <w:rPr>
          <w:color w:val="131313"/>
          <w:position w:val="1"/>
          <w:sz w:val="10"/>
          <w:szCs w:val="10"/>
        </w:rPr>
        <w:t xml:space="preserve">::,              </w:t>
      </w:r>
      <w:r>
        <w:rPr>
          <w:color w:val="131313"/>
          <w:spacing w:val="5"/>
          <w:position w:val="1"/>
          <w:sz w:val="10"/>
          <w:szCs w:val="10"/>
        </w:rPr>
        <w:t xml:space="preserve"> </w:t>
      </w:r>
      <w:r>
        <w:rPr>
          <w:color w:val="131313"/>
          <w:position w:val="1"/>
          <w:sz w:val="12"/>
          <w:szCs w:val="12"/>
        </w:rPr>
        <w:t>co</w:t>
      </w:r>
    </w:p>
    <w:p w:rsidR="005E3976" w:rsidRDefault="005F08BB">
      <w:pPr>
        <w:spacing w:line="140" w:lineRule="exact"/>
        <w:ind w:left="1137"/>
        <w:rPr>
          <w:rFonts w:ascii="Malgun Gothic" w:eastAsia="Malgun Gothic" w:hAnsi="Malgun Gothic" w:cs="Malgun Gothic"/>
        </w:rPr>
      </w:pPr>
      <w:r>
        <w:rPr>
          <w:w w:val="72"/>
          <w:position w:val="-2"/>
          <w:sz w:val="12"/>
          <w:szCs w:val="12"/>
        </w:rPr>
        <w:t xml:space="preserve">c:                                                               </w:t>
      </w:r>
      <w:r>
        <w:rPr>
          <w:spacing w:val="19"/>
          <w:w w:val="72"/>
          <w:position w:val="-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w w:val="72"/>
          <w:position w:val="-2"/>
        </w:rPr>
        <w:t>�</w:t>
      </w:r>
    </w:p>
    <w:p w:rsidR="005E3976" w:rsidRDefault="005F08BB">
      <w:pPr>
        <w:spacing w:line="100" w:lineRule="exact"/>
        <w:ind w:left="11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31313"/>
          <w:w w:val="41"/>
          <w:position w:val="1"/>
          <w:sz w:val="14"/>
          <w:szCs w:val="14"/>
        </w:rPr>
        <w:t>·</w:t>
      </w:r>
      <w:r>
        <w:rPr>
          <w:rFonts w:ascii="Arial" w:eastAsia="Arial" w:hAnsi="Arial" w:cs="Arial"/>
          <w:color w:val="131313"/>
          <w:w w:val="70"/>
          <w:position w:val="1"/>
          <w:sz w:val="14"/>
          <w:szCs w:val="14"/>
        </w:rPr>
        <w:t>;;;</w:t>
      </w:r>
    </w:p>
    <w:p w:rsidR="005E3976" w:rsidRDefault="005F08BB">
      <w:pPr>
        <w:spacing w:line="120" w:lineRule="exact"/>
        <w:ind w:left="1113"/>
        <w:rPr>
          <w:sz w:val="12"/>
          <w:szCs w:val="12"/>
        </w:rPr>
      </w:pPr>
      <w:r>
        <w:rPr>
          <w:w w:val="68"/>
          <w:sz w:val="12"/>
          <w:szCs w:val="12"/>
        </w:rPr>
        <w:t>C&gt;</w:t>
      </w:r>
    </w:p>
    <w:p w:rsidR="005E3976" w:rsidRDefault="005F08BB">
      <w:pPr>
        <w:spacing w:before="52" w:line="40" w:lineRule="exact"/>
        <w:ind w:left="1113"/>
        <w:rPr>
          <w:sz w:val="9"/>
          <w:szCs w:val="9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rFonts w:ascii="Arial" w:eastAsia="Arial" w:hAnsi="Arial" w:cs="Arial"/>
          <w:spacing w:val="-24"/>
          <w:w w:val="66"/>
          <w:position w:val="-21"/>
          <w:sz w:val="26"/>
          <w:szCs w:val="26"/>
        </w:rPr>
        <w:t>,</w:t>
      </w:r>
      <w:r>
        <w:rPr>
          <w:spacing w:val="-26"/>
          <w:w w:val="58"/>
          <w:position w:val="-25"/>
          <w:sz w:val="21"/>
          <w:szCs w:val="21"/>
        </w:rPr>
        <w:t>"</w:t>
      </w:r>
      <w:r>
        <w:rPr>
          <w:rFonts w:ascii="Arial" w:eastAsia="Arial" w:hAnsi="Arial" w:cs="Arial"/>
          <w:spacing w:val="-22"/>
          <w:w w:val="66"/>
          <w:position w:val="-21"/>
          <w:sz w:val="26"/>
          <w:szCs w:val="26"/>
        </w:rPr>
        <w:t>,</w:t>
      </w:r>
      <w:r>
        <w:rPr>
          <w:w w:val="58"/>
          <w:position w:val="-25"/>
          <w:sz w:val="21"/>
          <w:szCs w:val="21"/>
        </w:rPr>
        <w:t>'</w:t>
      </w:r>
      <w:r>
        <w:rPr>
          <w:position w:val="-25"/>
          <w:sz w:val="21"/>
          <w:szCs w:val="21"/>
        </w:rPr>
        <w:t xml:space="preserve">          </w:t>
      </w:r>
      <w:r>
        <w:rPr>
          <w:spacing w:val="-16"/>
          <w:position w:val="-25"/>
          <w:sz w:val="21"/>
          <w:szCs w:val="21"/>
        </w:rPr>
        <w:t xml:space="preserve"> </w:t>
      </w:r>
      <w:r>
        <w:rPr>
          <w:color w:val="242424"/>
          <w:w w:val="234"/>
          <w:position w:val="-17"/>
          <w:sz w:val="9"/>
          <w:szCs w:val="9"/>
        </w:rPr>
        <w:t>0</w:t>
      </w:r>
    </w:p>
    <w:p w:rsidR="005E3976" w:rsidRDefault="005F08BB">
      <w:pPr>
        <w:spacing w:before="59" w:line="360" w:lineRule="exact"/>
        <w:ind w:left="1137" w:right="-69"/>
        <w:rPr>
          <w:sz w:val="8"/>
          <w:szCs w:val="8"/>
        </w:rPr>
      </w:pPr>
      <w:r>
        <w:pict>
          <v:shape id="_x0000_s1062" type="#_x0000_t202" style="position:absolute;left:0;text-align:left;margin-left:143.5pt;margin-top:7.65pt;width:5.3pt;height:4.7pt;z-index:-13421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242424"/>
                      <w:w w:val="234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37"/>
          <w:position w:val="-3"/>
          <w:sz w:val="35"/>
          <w:szCs w:val="35"/>
        </w:rPr>
        <w:t>..</w:t>
      </w:r>
      <w:r>
        <w:rPr>
          <w:rFonts w:ascii="Arial" w:eastAsia="Arial" w:hAnsi="Arial" w:cs="Arial"/>
          <w:w w:val="37"/>
          <w:position w:val="-3"/>
          <w:sz w:val="35"/>
          <w:szCs w:val="35"/>
        </w:rPr>
        <w:t xml:space="preserve">              </w:t>
      </w:r>
      <w:r>
        <w:rPr>
          <w:rFonts w:ascii="Arial" w:eastAsia="Arial" w:hAnsi="Arial" w:cs="Arial"/>
          <w:spacing w:val="24"/>
          <w:w w:val="37"/>
          <w:position w:val="-3"/>
          <w:sz w:val="35"/>
          <w:szCs w:val="35"/>
        </w:rPr>
        <w:t xml:space="preserve"> </w:t>
      </w:r>
      <w:r>
        <w:rPr>
          <w:color w:val="242424"/>
          <w:w w:val="251"/>
          <w:position w:val="5"/>
          <w:sz w:val="8"/>
          <w:szCs w:val="8"/>
        </w:rPr>
        <w:t>0</w:t>
      </w:r>
    </w:p>
    <w:p w:rsidR="005E3976" w:rsidRDefault="005F08BB">
      <w:pPr>
        <w:spacing w:line="140" w:lineRule="atLeast"/>
        <w:ind w:left="1098" w:right="624"/>
        <w:jc w:val="center"/>
        <w:rPr>
          <w:sz w:val="24"/>
          <w:szCs w:val="24"/>
        </w:rPr>
      </w:pPr>
      <w:r>
        <w:rPr>
          <w:w w:val="72"/>
          <w:sz w:val="24"/>
          <w:szCs w:val="24"/>
        </w:rPr>
        <w:t>e</w:t>
      </w:r>
    </w:p>
    <w:p w:rsidR="005E3976" w:rsidRDefault="005F08BB">
      <w:pPr>
        <w:spacing w:before="84" w:line="180" w:lineRule="exac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876" w:space="748"/>
            <w:col w:w="7756"/>
          </w:cols>
        </w:sectPr>
      </w:pPr>
      <w:r>
        <w:br w:type="column"/>
      </w:r>
      <w:r>
        <w:rPr>
          <w:w w:val="43"/>
          <w:position w:val="-22"/>
          <w:sz w:val="40"/>
          <w:szCs w:val="40"/>
        </w:rPr>
        <w:t xml:space="preserve">..       </w:t>
      </w:r>
      <w:r>
        <w:rPr>
          <w:spacing w:val="30"/>
          <w:w w:val="43"/>
          <w:position w:val="-22"/>
          <w:sz w:val="40"/>
          <w:szCs w:val="40"/>
        </w:rPr>
        <w:t xml:space="preserve"> </w:t>
      </w:r>
      <w:r>
        <w:rPr>
          <w:rFonts w:ascii="Arial" w:eastAsia="Arial" w:hAnsi="Arial" w:cs="Arial"/>
          <w:color w:val="131313"/>
          <w:w w:val="43"/>
          <w:position w:val="-25"/>
          <w:sz w:val="14"/>
          <w:szCs w:val="14"/>
        </w:rPr>
        <w:t xml:space="preserve">,.._          </w:t>
      </w:r>
      <w:r>
        <w:rPr>
          <w:rFonts w:ascii="Arial" w:eastAsia="Arial" w:hAnsi="Arial" w:cs="Arial"/>
          <w:color w:val="131313"/>
          <w:spacing w:val="10"/>
          <w:w w:val="43"/>
          <w:position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42424"/>
          <w:w w:val="126"/>
          <w:position w:val="-29"/>
          <w:sz w:val="8"/>
          <w:szCs w:val="8"/>
        </w:rPr>
        <w:t>Ol</w:t>
      </w:r>
    </w:p>
    <w:p w:rsidR="005E3976" w:rsidRDefault="005F08BB">
      <w:pPr>
        <w:spacing w:line="160" w:lineRule="atLeast"/>
        <w:ind w:left="1137"/>
        <w:rPr>
          <w:rFonts w:ascii="Arial" w:eastAsia="Arial" w:hAnsi="Arial" w:cs="Arial"/>
          <w:sz w:val="13"/>
          <w:szCs w:val="13"/>
        </w:rPr>
      </w:pPr>
      <w:r>
        <w:rPr>
          <w:sz w:val="12"/>
          <w:szCs w:val="12"/>
        </w:rPr>
        <w:t xml:space="preserve">o                  </w:t>
      </w:r>
      <w:r>
        <w:rPr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131313"/>
          <w:spacing w:val="-19"/>
          <w:w w:val="49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42424"/>
          <w:spacing w:val="-18"/>
          <w:w w:val="102"/>
          <w:position w:val="7"/>
          <w:sz w:val="13"/>
          <w:szCs w:val="13"/>
        </w:rPr>
        <w:t>.</w:t>
      </w:r>
      <w:r>
        <w:rPr>
          <w:rFonts w:ascii="Arial" w:eastAsia="Arial" w:hAnsi="Arial" w:cs="Arial"/>
          <w:color w:val="131313"/>
          <w:spacing w:val="-2"/>
          <w:w w:val="49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42424"/>
          <w:spacing w:val="-35"/>
          <w:w w:val="102"/>
          <w:position w:val="7"/>
          <w:sz w:val="13"/>
          <w:szCs w:val="13"/>
        </w:rPr>
        <w:t>,</w:t>
      </w:r>
      <w:r>
        <w:rPr>
          <w:rFonts w:ascii="Arial" w:eastAsia="Arial" w:hAnsi="Arial" w:cs="Arial"/>
          <w:color w:val="131313"/>
          <w:w w:val="49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131313"/>
          <w:spacing w:val="-22"/>
          <w:w w:val="49"/>
          <w:position w:val="1"/>
          <w:sz w:val="14"/>
          <w:szCs w:val="14"/>
        </w:rPr>
        <w:t>_</w:t>
      </w:r>
      <w:r>
        <w:rPr>
          <w:rFonts w:ascii="Arial" w:eastAsia="Arial" w:hAnsi="Arial" w:cs="Arial"/>
          <w:color w:val="242424"/>
          <w:w w:val="102"/>
          <w:position w:val="7"/>
          <w:sz w:val="13"/>
          <w:szCs w:val="13"/>
        </w:rPr>
        <w:t>;</w:t>
      </w:r>
    </w:p>
    <w:p w:rsidR="005E3976" w:rsidRDefault="005F08BB">
      <w:pPr>
        <w:spacing w:line="0" w:lineRule="atLeast"/>
        <w:ind w:left="1775"/>
        <w:rPr>
          <w:sz w:val="16"/>
          <w:szCs w:val="16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rFonts w:ascii="Arial" w:eastAsia="Arial" w:hAnsi="Arial" w:cs="Arial"/>
          <w:color w:val="242424"/>
        </w:rPr>
        <w:t xml:space="preserve">"'            </w:t>
      </w:r>
      <w:r>
        <w:rPr>
          <w:rFonts w:ascii="Arial" w:eastAsia="Arial" w:hAnsi="Arial" w:cs="Arial"/>
          <w:color w:val="242424"/>
          <w:spacing w:val="1"/>
        </w:rPr>
        <w:t xml:space="preserve"> </w:t>
      </w:r>
      <w:r>
        <w:rPr>
          <w:color w:val="000000"/>
          <w:w w:val="119"/>
          <w:position w:val="7"/>
          <w:sz w:val="16"/>
          <w:szCs w:val="16"/>
        </w:rPr>
        <w:t>0</w:t>
      </w:r>
    </w:p>
    <w:p w:rsidR="005E3976" w:rsidRDefault="005F08BB">
      <w:pPr>
        <w:spacing w:line="120" w:lineRule="exact"/>
        <w:jc w:val="right"/>
        <w:rPr>
          <w:sz w:val="38"/>
          <w:szCs w:val="38"/>
        </w:rPr>
      </w:pPr>
      <w:r>
        <w:rPr>
          <w:rFonts w:ascii="Arial" w:eastAsia="Arial" w:hAnsi="Arial" w:cs="Arial"/>
          <w:spacing w:val="-41"/>
          <w:w w:val="96"/>
          <w:position w:val="13"/>
          <w:sz w:val="10"/>
          <w:szCs w:val="10"/>
        </w:rPr>
        <w:t>D</w:t>
      </w:r>
      <w:r>
        <w:rPr>
          <w:w w:val="37"/>
          <w:position w:val="2"/>
          <w:sz w:val="38"/>
          <w:szCs w:val="38"/>
        </w:rPr>
        <w:t>..</w:t>
      </w:r>
    </w:p>
    <w:p w:rsidR="005E3976" w:rsidRDefault="005F08BB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8"/>
          <w:sz w:val="12"/>
          <w:szCs w:val="12"/>
        </w:rPr>
        <w:t>ia</w:t>
      </w:r>
    </w:p>
    <w:p w:rsidR="005E3976" w:rsidRDefault="005F08BB">
      <w:pPr>
        <w:spacing w:line="60" w:lineRule="exact"/>
        <w:ind w:right="5"/>
        <w:jc w:val="right"/>
        <w:rPr>
          <w:sz w:val="8"/>
          <w:szCs w:val="8"/>
        </w:rPr>
      </w:pPr>
      <w:r>
        <w:rPr>
          <w:w w:val="120"/>
          <w:sz w:val="8"/>
          <w:szCs w:val="8"/>
        </w:rPr>
        <w:t>(I)</w:t>
      </w:r>
    </w:p>
    <w:p w:rsidR="005E3976" w:rsidRDefault="005F08BB">
      <w:pPr>
        <w:spacing w:line="0" w:lineRule="atLeast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214" w:space="1387"/>
            <w:col w:w="7779"/>
          </w:cols>
        </w:sectPr>
      </w:pPr>
      <w:r>
        <w:br w:type="column"/>
      </w:r>
      <w:r>
        <w:rPr>
          <w:w w:val="135"/>
          <w:position w:val="3"/>
          <w:sz w:val="16"/>
          <w:szCs w:val="16"/>
        </w:rPr>
        <w:t xml:space="preserve">z      </w:t>
      </w:r>
      <w:r>
        <w:rPr>
          <w:spacing w:val="11"/>
          <w:w w:val="135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31313"/>
          <w:w w:val="166"/>
          <w:position w:val="11"/>
          <w:sz w:val="8"/>
          <w:szCs w:val="8"/>
        </w:rPr>
        <w:t xml:space="preserve">N   </w:t>
      </w:r>
      <w:r>
        <w:rPr>
          <w:rFonts w:ascii="Arial" w:eastAsia="Arial" w:hAnsi="Arial" w:cs="Arial"/>
          <w:color w:val="131313"/>
          <w:spacing w:val="35"/>
          <w:w w:val="166"/>
          <w:position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3A3A3A"/>
          <w:w w:val="166"/>
          <w:position w:val="10"/>
          <w:sz w:val="8"/>
          <w:szCs w:val="8"/>
        </w:rPr>
        <w:t>N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F08BB">
      <w:pPr>
        <w:spacing w:before="56" w:line="80" w:lineRule="exact"/>
        <w:ind w:left="1775"/>
        <w:rPr>
          <w:sz w:val="8"/>
          <w:szCs w:val="8"/>
        </w:rPr>
      </w:pPr>
      <w:r>
        <w:rPr>
          <w:color w:val="242424"/>
          <w:w w:val="239"/>
          <w:position w:val="-1"/>
          <w:sz w:val="8"/>
          <w:szCs w:val="8"/>
        </w:rPr>
        <w:t>0</w:t>
      </w:r>
    </w:p>
    <w:p w:rsidR="005E3976" w:rsidRDefault="005F08BB">
      <w:pPr>
        <w:spacing w:line="160" w:lineRule="exact"/>
        <w:ind w:left="177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42424"/>
          <w:spacing w:val="-62"/>
          <w:w w:val="88"/>
          <w:position w:val="-2"/>
        </w:rPr>
        <w:t>"</w:t>
      </w:r>
      <w:r>
        <w:rPr>
          <w:rFonts w:ascii="Arial" w:eastAsia="Arial" w:hAnsi="Arial" w:cs="Arial"/>
          <w:color w:val="242424"/>
          <w:spacing w:val="-14"/>
          <w:w w:val="166"/>
          <w:position w:val="-1"/>
          <w:sz w:val="8"/>
          <w:szCs w:val="8"/>
        </w:rPr>
        <w:t>N</w:t>
      </w:r>
      <w:r>
        <w:rPr>
          <w:rFonts w:ascii="Arial" w:eastAsia="Arial" w:hAnsi="Arial" w:cs="Arial"/>
          <w:color w:val="242424"/>
          <w:w w:val="88"/>
          <w:position w:val="-2"/>
        </w:rPr>
        <w:t>'</w:t>
      </w:r>
      <w:r>
        <w:rPr>
          <w:rFonts w:ascii="Arial" w:eastAsia="Arial" w:hAnsi="Arial" w:cs="Arial"/>
          <w:color w:val="3A3A3A"/>
          <w:w w:val="86"/>
          <w:position w:val="-1"/>
          <w:sz w:val="8"/>
          <w:szCs w:val="8"/>
        </w:rPr>
        <w:t>.</w:t>
      </w:r>
    </w:p>
    <w:p w:rsidR="005E3976" w:rsidRDefault="005F08BB">
      <w:pPr>
        <w:spacing w:line="140" w:lineRule="exact"/>
        <w:ind w:left="177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42424"/>
          <w:w w:val="76"/>
          <w:sz w:val="16"/>
          <w:szCs w:val="16"/>
        </w:rPr>
        <w:t>;;;</w:t>
      </w:r>
    </w:p>
    <w:p w:rsidR="005E3976" w:rsidRDefault="005F08BB">
      <w:pPr>
        <w:spacing w:line="80" w:lineRule="exact"/>
        <w:ind w:left="177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42424"/>
          <w:w w:val="166"/>
          <w:sz w:val="8"/>
          <w:szCs w:val="8"/>
        </w:rPr>
        <w:t>N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1" w:line="280" w:lineRule="exact"/>
        <w:rPr>
          <w:sz w:val="28"/>
          <w:szCs w:val="28"/>
        </w:rPr>
      </w:pPr>
    </w:p>
    <w:p w:rsidR="005E3976" w:rsidRDefault="005F08BB">
      <w:pPr>
        <w:spacing w:line="80" w:lineRule="exact"/>
        <w:ind w:left="1775"/>
        <w:rPr>
          <w:sz w:val="9"/>
          <w:szCs w:val="9"/>
        </w:rPr>
      </w:pPr>
      <w:r>
        <w:rPr>
          <w:w w:val="223"/>
          <w:position w:val="-2"/>
          <w:sz w:val="9"/>
          <w:szCs w:val="9"/>
        </w:rPr>
        <w:t>0</w:t>
      </w:r>
    </w:p>
    <w:p w:rsidR="005E3976" w:rsidRDefault="005F08BB">
      <w:pPr>
        <w:spacing w:line="140" w:lineRule="exact"/>
        <w:ind w:left="1775"/>
        <w:rPr>
          <w:sz w:val="16"/>
          <w:szCs w:val="16"/>
        </w:rPr>
      </w:pPr>
      <w:r>
        <w:rPr>
          <w:color w:val="131313"/>
          <w:w w:val="50"/>
          <w:position w:val="-3"/>
          <w:sz w:val="16"/>
          <w:szCs w:val="16"/>
        </w:rPr>
        <w:t>..</w:t>
      </w:r>
      <w:r>
        <w:rPr>
          <w:color w:val="131313"/>
          <w:spacing w:val="-14"/>
          <w:w w:val="50"/>
          <w:position w:val="-3"/>
          <w:sz w:val="16"/>
          <w:szCs w:val="16"/>
        </w:rPr>
        <w:t>.</w:t>
      </w:r>
      <w:r>
        <w:rPr>
          <w:color w:val="000000"/>
          <w:spacing w:val="-14"/>
          <w:w w:val="104"/>
          <w:position w:val="5"/>
          <w:sz w:val="10"/>
          <w:szCs w:val="10"/>
        </w:rPr>
        <w:t>:</w:t>
      </w:r>
      <w:r>
        <w:rPr>
          <w:color w:val="131313"/>
          <w:spacing w:val="-6"/>
          <w:w w:val="50"/>
          <w:position w:val="-3"/>
          <w:sz w:val="16"/>
          <w:szCs w:val="16"/>
        </w:rPr>
        <w:t>.</w:t>
      </w:r>
      <w:r>
        <w:rPr>
          <w:color w:val="000000"/>
          <w:spacing w:val="-20"/>
          <w:w w:val="103"/>
          <w:position w:val="5"/>
          <w:sz w:val="10"/>
          <w:szCs w:val="10"/>
        </w:rPr>
        <w:t>,</w:t>
      </w:r>
      <w:r>
        <w:rPr>
          <w:color w:val="131313"/>
          <w:w w:val="50"/>
          <w:position w:val="-3"/>
          <w:sz w:val="16"/>
          <w:szCs w:val="16"/>
        </w:rPr>
        <w:t>.</w:t>
      </w:r>
    </w:p>
    <w:p w:rsidR="005E3976" w:rsidRDefault="005F08BB">
      <w:pPr>
        <w:spacing w:line="100" w:lineRule="exact"/>
        <w:ind w:left="1775"/>
        <w:rPr>
          <w:sz w:val="16"/>
          <w:szCs w:val="16"/>
        </w:rPr>
      </w:pPr>
      <w:r>
        <w:rPr>
          <w:i/>
          <w:color w:val="242424"/>
          <w:position w:val="-1"/>
          <w:sz w:val="16"/>
          <w:szCs w:val="16"/>
        </w:rPr>
        <w:t>a,</w:t>
      </w:r>
    </w:p>
    <w:p w:rsidR="005E3976" w:rsidRDefault="005F08BB">
      <w:pPr>
        <w:spacing w:line="140" w:lineRule="exact"/>
        <w:ind w:left="17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31313"/>
          <w:w w:val="71"/>
          <w:sz w:val="17"/>
          <w:szCs w:val="17"/>
        </w:rPr>
        <w:t>;;;</w:t>
      </w:r>
    </w:p>
    <w:p w:rsidR="005E3976" w:rsidRDefault="005E3976">
      <w:pPr>
        <w:spacing w:line="200" w:lineRule="exact"/>
      </w:pPr>
    </w:p>
    <w:p w:rsidR="005E3976" w:rsidRDefault="005E3976">
      <w:pPr>
        <w:spacing w:before="9" w:line="280" w:lineRule="exact"/>
        <w:rPr>
          <w:sz w:val="28"/>
          <w:szCs w:val="28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5" w:line="220" w:lineRule="exact"/>
        <w:rPr>
          <w:sz w:val="22"/>
          <w:szCs w:val="22"/>
        </w:rPr>
      </w:pPr>
    </w:p>
    <w:p w:rsidR="005E3976" w:rsidRDefault="005F08BB">
      <w:pPr>
        <w:spacing w:line="380" w:lineRule="exact"/>
        <w:jc w:val="right"/>
        <w:rPr>
          <w:sz w:val="40"/>
          <w:szCs w:val="40"/>
        </w:rPr>
      </w:pPr>
      <w:r>
        <w:pict>
          <v:shape id="_x0000_s1061" type="#_x0000_t202" style="position:absolute;left:0;text-align:left;margin-left:88.55pt;margin-top:38.8pt;width:3.85pt;height:20.8pt;z-index:-13430;mso-position-horizontal-relative:page" filled="f" stroked="f">
            <v:textbox inset="0,0,0,0">
              <w:txbxContent>
                <w:p w:rsidR="005E3976" w:rsidRDefault="005F08BB">
                  <w:pPr>
                    <w:spacing w:line="400" w:lineRule="exact"/>
                    <w:ind w:right="-82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spacing w:val="-36"/>
                      <w:w w:val="36"/>
                      <w:sz w:val="41"/>
                      <w:szCs w:val="41"/>
                    </w:rPr>
                    <w:t>.</w:t>
                  </w:r>
                  <w:r>
                    <w:rPr>
                      <w:spacing w:val="-8"/>
                      <w:w w:val="83"/>
                      <w:position w:val="7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32"/>
                      <w:w w:val="36"/>
                      <w:sz w:val="41"/>
                      <w:szCs w:val="41"/>
                    </w:rPr>
                    <w:t>.</w:t>
                  </w:r>
                  <w:r>
                    <w:rPr>
                      <w:w w:val="83"/>
                      <w:position w:val="7"/>
                      <w:sz w:val="12"/>
                      <w:szCs w:val="1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spacing w:val="-77"/>
          <w:w w:val="94"/>
          <w:sz w:val="23"/>
          <w:szCs w:val="23"/>
        </w:rPr>
        <w:t>c</w:t>
      </w:r>
      <w:r>
        <w:rPr>
          <w:w w:val="38"/>
          <w:position w:val="-7"/>
          <w:sz w:val="40"/>
          <w:szCs w:val="40"/>
        </w:rPr>
        <w:t>..</w:t>
      </w:r>
    </w:p>
    <w:p w:rsidR="005E3976" w:rsidRDefault="005F08BB">
      <w:pPr>
        <w:spacing w:before="6" w:line="180" w:lineRule="exact"/>
        <w:rPr>
          <w:sz w:val="19"/>
          <w:szCs w:val="19"/>
        </w:rPr>
      </w:pPr>
      <w:r>
        <w:br w:type="column"/>
      </w:r>
    </w:p>
    <w:p w:rsidR="005E3976" w:rsidRDefault="005F08BB">
      <w:pPr>
        <w:spacing w:line="300" w:lineRule="exact"/>
        <w:ind w:left="10" w:right="-64"/>
        <w:rPr>
          <w:sz w:val="29"/>
          <w:szCs w:val="29"/>
        </w:rPr>
      </w:pPr>
      <w:r>
        <w:rPr>
          <w:w w:val="44"/>
          <w:position w:val="-2"/>
          <w:sz w:val="29"/>
          <w:szCs w:val="29"/>
        </w:rPr>
        <w:t>...</w:t>
      </w:r>
    </w:p>
    <w:p w:rsidR="005E3976" w:rsidRDefault="005F08BB">
      <w:pPr>
        <w:spacing w:line="180" w:lineRule="exact"/>
        <w:ind w:right="-52"/>
        <w:rPr>
          <w:sz w:val="10"/>
          <w:szCs w:val="10"/>
        </w:rPr>
      </w:pPr>
      <w:r>
        <w:rPr>
          <w:spacing w:val="-72"/>
          <w:w w:val="124"/>
          <w:sz w:val="17"/>
          <w:szCs w:val="17"/>
        </w:rPr>
        <w:t>o</w:t>
      </w:r>
      <w:r>
        <w:rPr>
          <w:w w:val="143"/>
          <w:position w:val="10"/>
          <w:sz w:val="10"/>
          <w:szCs w:val="10"/>
        </w:rPr>
        <w:t>0</w:t>
      </w:r>
    </w:p>
    <w:p w:rsidR="005E3976" w:rsidRDefault="005F08BB">
      <w:pPr>
        <w:spacing w:before="51" w:line="80" w:lineRule="exact"/>
        <w:ind w:right="-63"/>
        <w:rPr>
          <w:sz w:val="9"/>
          <w:szCs w:val="9"/>
        </w:rPr>
      </w:pPr>
      <w:r>
        <w:br w:type="column"/>
      </w:r>
      <w:r>
        <w:rPr>
          <w:color w:val="131313"/>
          <w:w w:val="234"/>
          <w:position w:val="-2"/>
          <w:sz w:val="9"/>
          <w:szCs w:val="9"/>
        </w:rPr>
        <w:t>0</w:t>
      </w:r>
    </w:p>
    <w:p w:rsidR="005E3976" w:rsidRDefault="005F08BB">
      <w:pPr>
        <w:spacing w:line="220" w:lineRule="exact"/>
        <w:ind w:right="-5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242424"/>
          <w:spacing w:val="-61"/>
          <w:w w:val="74"/>
          <w:sz w:val="25"/>
          <w:szCs w:val="25"/>
        </w:rPr>
        <w:t>"</w:t>
      </w:r>
      <w:r>
        <w:rPr>
          <w:rFonts w:ascii="Arial" w:eastAsia="Arial" w:hAnsi="Arial" w:cs="Arial"/>
          <w:color w:val="242424"/>
          <w:spacing w:val="-50"/>
          <w:w w:val="152"/>
          <w:position w:val="4"/>
          <w:sz w:val="13"/>
          <w:szCs w:val="13"/>
        </w:rPr>
        <w:t>q</w:t>
      </w:r>
      <w:r>
        <w:rPr>
          <w:rFonts w:ascii="Arial" w:eastAsia="Arial" w:hAnsi="Arial" w:cs="Arial"/>
          <w:color w:val="242424"/>
          <w:w w:val="74"/>
          <w:sz w:val="25"/>
          <w:szCs w:val="25"/>
        </w:rPr>
        <w:t>'</w:t>
      </w:r>
    </w:p>
    <w:p w:rsidR="005E3976" w:rsidRDefault="005F08BB">
      <w:pPr>
        <w:spacing w:line="200" w:lineRule="exact"/>
        <w:ind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131313"/>
          <w:w w:val="50"/>
          <w:position w:val="1"/>
        </w:rPr>
        <w:t>�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3" w:line="240" w:lineRule="exact"/>
        <w:rPr>
          <w:sz w:val="24"/>
          <w:szCs w:val="24"/>
        </w:rPr>
      </w:pPr>
    </w:p>
    <w:p w:rsidR="005E3976" w:rsidRDefault="005F08BB">
      <w:pPr>
        <w:spacing w:line="140" w:lineRule="exact"/>
        <w:ind w:left="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31313"/>
          <w:w w:val="51"/>
          <w:position w:val="-2"/>
          <w:sz w:val="14"/>
          <w:szCs w:val="14"/>
        </w:rPr>
        <w:t>Qi</w:t>
      </w:r>
    </w:p>
    <w:p w:rsidR="005E3976" w:rsidRDefault="005F08BB">
      <w:pPr>
        <w:spacing w:line="20" w:lineRule="exac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4" w:space="720" w:equalWidth="0">
            <w:col w:w="753" w:space="355"/>
            <w:col w:w="106" w:space="575"/>
            <w:col w:w="106" w:space="307"/>
            <w:col w:w="8178"/>
          </w:cols>
        </w:sectPr>
      </w:pPr>
      <w:r>
        <w:rPr>
          <w:rFonts w:ascii="Arial" w:eastAsia="Arial" w:hAnsi="Arial" w:cs="Arial"/>
          <w:position w:val="-3"/>
          <w:sz w:val="9"/>
          <w:szCs w:val="9"/>
        </w:rPr>
        <w:t>,::,</w:t>
      </w:r>
    </w:p>
    <w:p w:rsidR="005E3976" w:rsidRDefault="005F08BB">
      <w:pPr>
        <w:spacing w:line="100" w:lineRule="exact"/>
        <w:ind w:left="676"/>
        <w:rPr>
          <w:sz w:val="11"/>
          <w:szCs w:val="11"/>
        </w:rPr>
      </w:pPr>
      <w:r>
        <w:rPr>
          <w:rFonts w:ascii="Arial" w:eastAsia="Arial" w:hAnsi="Arial" w:cs="Arial"/>
          <w:position w:val="-3"/>
          <w:sz w:val="13"/>
          <w:szCs w:val="13"/>
        </w:rPr>
        <w:t xml:space="preserve">E                                       </w:t>
      </w:r>
      <w:r>
        <w:rPr>
          <w:rFonts w:ascii="Arial" w:eastAsia="Arial" w:hAnsi="Arial" w:cs="Arial"/>
          <w:spacing w:val="23"/>
          <w:position w:val="-3"/>
          <w:sz w:val="13"/>
          <w:szCs w:val="13"/>
        </w:rPr>
        <w:t xml:space="preserve"> </w:t>
      </w:r>
      <w:r>
        <w:rPr>
          <w:w w:val="148"/>
          <w:position w:val="-2"/>
          <w:sz w:val="11"/>
          <w:szCs w:val="11"/>
        </w:rPr>
        <w:t>c</w:t>
      </w:r>
    </w:p>
    <w:p w:rsidR="005E3976" w:rsidRDefault="005F08BB">
      <w:pPr>
        <w:spacing w:line="20" w:lineRule="exact"/>
        <w:ind w:left="676"/>
        <w:rPr>
          <w:rFonts w:ascii="Arial" w:eastAsia="Arial" w:hAnsi="Arial" w:cs="Arial"/>
          <w:sz w:val="8"/>
          <w:szCs w:val="8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position w:val="-6"/>
          <w:sz w:val="14"/>
          <w:szCs w:val="14"/>
        </w:rPr>
        <w:t xml:space="preserve">c.                                        </w:t>
      </w:r>
      <w:r>
        <w:rPr>
          <w:spacing w:val="18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31313"/>
          <w:w w:val="108"/>
          <w:position w:val="-4"/>
          <w:sz w:val="8"/>
          <w:szCs w:val="8"/>
        </w:rPr>
        <w:t>::,</w:t>
      </w:r>
    </w:p>
    <w:p w:rsidR="005E3976" w:rsidRDefault="005F08BB">
      <w:pPr>
        <w:spacing w:line="60" w:lineRule="exact"/>
        <w:jc w:val="right"/>
        <w:rPr>
          <w:sz w:val="14"/>
          <w:szCs w:val="14"/>
        </w:rPr>
      </w:pPr>
      <w:r>
        <w:rPr>
          <w:rFonts w:ascii="Arial" w:eastAsia="Arial" w:hAnsi="Arial" w:cs="Arial"/>
          <w:spacing w:val="-24"/>
          <w:w w:val="62"/>
          <w:position w:val="-36"/>
          <w:sz w:val="28"/>
          <w:szCs w:val="28"/>
        </w:rPr>
        <w:t>,</w:t>
      </w:r>
      <w:r>
        <w:rPr>
          <w:spacing w:val="-3"/>
          <w:w w:val="92"/>
          <w:position w:val="-21"/>
          <w:sz w:val="14"/>
          <w:szCs w:val="14"/>
        </w:rPr>
        <w:t>e</w:t>
      </w:r>
      <w:r>
        <w:rPr>
          <w:spacing w:val="-14"/>
          <w:w w:val="38"/>
          <w:position w:val="-28"/>
          <w:sz w:val="40"/>
          <w:szCs w:val="40"/>
        </w:rPr>
        <w:t>.</w:t>
      </w:r>
      <w:r>
        <w:rPr>
          <w:rFonts w:ascii="Arial" w:eastAsia="Arial" w:hAnsi="Arial" w:cs="Arial"/>
          <w:spacing w:val="-34"/>
          <w:w w:val="62"/>
          <w:position w:val="-36"/>
          <w:sz w:val="28"/>
          <w:szCs w:val="28"/>
        </w:rPr>
        <w:t>,</w:t>
      </w:r>
      <w:r>
        <w:rPr>
          <w:spacing w:val="-19"/>
          <w:w w:val="38"/>
          <w:position w:val="-28"/>
          <w:sz w:val="40"/>
          <w:szCs w:val="40"/>
        </w:rPr>
        <w:t>.</w:t>
      </w:r>
      <w:r>
        <w:rPr>
          <w:w w:val="92"/>
          <w:position w:val="-21"/>
          <w:sz w:val="14"/>
          <w:szCs w:val="14"/>
        </w:rPr>
        <w:t>r</w:t>
      </w:r>
    </w:p>
    <w:p w:rsidR="005E3976" w:rsidRDefault="005F08BB">
      <w:pPr>
        <w:spacing w:before="4" w:line="100" w:lineRule="exact"/>
        <w:rPr>
          <w:sz w:val="11"/>
          <w:szCs w:val="11"/>
        </w:rPr>
      </w:pPr>
      <w:r>
        <w:br w:type="column"/>
      </w:r>
    </w:p>
    <w:p w:rsidR="005E3976" w:rsidRDefault="005F08BB">
      <w:pPr>
        <w:spacing w:line="40" w:lineRule="atLeas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777" w:space="1425"/>
            <w:col w:w="8178"/>
          </w:cols>
        </w:sectPr>
      </w:pPr>
      <w:r>
        <w:rPr>
          <w:rFonts w:ascii="Arial" w:eastAsia="Arial" w:hAnsi="Arial" w:cs="Arial"/>
          <w:color w:val="131313"/>
          <w:spacing w:val="-1"/>
          <w:w w:val="101"/>
          <w:sz w:val="9"/>
          <w:szCs w:val="9"/>
        </w:rPr>
        <w:t>,</w:t>
      </w:r>
      <w:r>
        <w:rPr>
          <w:rFonts w:ascii="Arial" w:eastAsia="Arial" w:hAnsi="Arial" w:cs="Arial"/>
          <w:color w:val="131313"/>
          <w:spacing w:val="-49"/>
          <w:w w:val="61"/>
          <w:sz w:val="23"/>
          <w:szCs w:val="23"/>
        </w:rPr>
        <w:t>"</w:t>
      </w:r>
      <w:r>
        <w:rPr>
          <w:rFonts w:ascii="Arial" w:eastAsia="Arial" w:hAnsi="Arial" w:cs="Arial"/>
          <w:color w:val="131313"/>
          <w:w w:val="101"/>
          <w:sz w:val="9"/>
          <w:szCs w:val="9"/>
        </w:rPr>
        <w:t>:</w:t>
      </w:r>
      <w:r>
        <w:rPr>
          <w:rFonts w:ascii="Arial" w:eastAsia="Arial" w:hAnsi="Arial" w:cs="Arial"/>
          <w:color w:val="131313"/>
          <w:spacing w:val="-2"/>
          <w:w w:val="101"/>
          <w:sz w:val="9"/>
          <w:szCs w:val="9"/>
        </w:rPr>
        <w:t>:</w:t>
      </w:r>
      <w:r>
        <w:rPr>
          <w:rFonts w:ascii="Arial" w:eastAsia="Arial" w:hAnsi="Arial" w:cs="Arial"/>
          <w:color w:val="131313"/>
          <w:spacing w:val="-25"/>
          <w:w w:val="61"/>
          <w:sz w:val="23"/>
          <w:szCs w:val="23"/>
        </w:rPr>
        <w:t>'</w:t>
      </w:r>
      <w:r>
        <w:rPr>
          <w:rFonts w:ascii="Arial" w:eastAsia="Arial" w:hAnsi="Arial" w:cs="Arial"/>
          <w:color w:val="131313"/>
          <w:w w:val="101"/>
          <w:sz w:val="9"/>
          <w:szCs w:val="9"/>
        </w:rPr>
        <w:t>,</w:t>
      </w:r>
    </w:p>
    <w:p w:rsidR="005E3976" w:rsidRDefault="005F08BB">
      <w:pPr>
        <w:spacing w:line="180" w:lineRule="atLeast"/>
        <w:ind w:left="652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w w:val="141"/>
          <w:position w:val="-3"/>
          <w:sz w:val="13"/>
          <w:szCs w:val="13"/>
        </w:rPr>
        <w:t xml:space="preserve">:i                            </w:t>
      </w:r>
      <w:r>
        <w:rPr>
          <w:rFonts w:ascii="Arial" w:eastAsia="Arial" w:hAnsi="Arial" w:cs="Arial"/>
          <w:spacing w:val="10"/>
          <w:w w:val="141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41"/>
          <w:sz w:val="6"/>
          <w:szCs w:val="6"/>
        </w:rPr>
        <w:t>(/)</w:t>
      </w:r>
    </w:p>
    <w:p w:rsidR="005E3976" w:rsidRDefault="005E3976">
      <w:pPr>
        <w:spacing w:before="7" w:line="120" w:lineRule="exact"/>
        <w:rPr>
          <w:sz w:val="12"/>
          <w:szCs w:val="12"/>
        </w:rPr>
      </w:pPr>
    </w:p>
    <w:p w:rsidR="005E3976" w:rsidRDefault="005F08BB">
      <w:pPr>
        <w:spacing w:line="60" w:lineRule="exact"/>
        <w:ind w:left="2226"/>
        <w:rPr>
          <w:sz w:val="7"/>
          <w:szCs w:val="7"/>
        </w:rPr>
      </w:pPr>
      <w:r>
        <w:rPr>
          <w:color w:val="242424"/>
          <w:position w:val="-1"/>
          <w:sz w:val="7"/>
          <w:szCs w:val="7"/>
        </w:rPr>
        <w:t>Q)</w:t>
      </w:r>
    </w:p>
    <w:p w:rsidR="005E3976" w:rsidRDefault="005F08BB">
      <w:pPr>
        <w:spacing w:line="80" w:lineRule="exact"/>
        <w:ind w:left="2226"/>
        <w:rPr>
          <w:sz w:val="11"/>
          <w:szCs w:val="11"/>
        </w:rPr>
      </w:pPr>
      <w:r>
        <w:rPr>
          <w:w w:val="148"/>
          <w:position w:val="-1"/>
          <w:sz w:val="11"/>
          <w:szCs w:val="11"/>
        </w:rPr>
        <w:t>c</w:t>
      </w:r>
    </w:p>
    <w:p w:rsidR="005E3976" w:rsidRDefault="005F08BB">
      <w:pPr>
        <w:spacing w:line="40" w:lineRule="atLeast"/>
        <w:ind w:left="2226"/>
        <w:rPr>
          <w:sz w:val="9"/>
          <w:szCs w:val="9"/>
        </w:rPr>
      </w:pPr>
      <w:r>
        <w:rPr>
          <w:color w:val="131313"/>
          <w:w w:val="159"/>
          <w:sz w:val="9"/>
          <w:szCs w:val="9"/>
        </w:rPr>
        <w:t>0</w:t>
      </w:r>
    </w:p>
    <w:p w:rsidR="005E3976" w:rsidRDefault="005F08BB">
      <w:pPr>
        <w:spacing w:line="120" w:lineRule="exact"/>
        <w:ind w:left="652"/>
        <w:rPr>
          <w:rFonts w:ascii="Arial" w:eastAsia="Arial" w:hAnsi="Arial" w:cs="Arial"/>
          <w:sz w:val="13"/>
          <w:szCs w:val="13"/>
        </w:rPr>
      </w:pPr>
      <w:r>
        <w:pict>
          <v:shape id="_x0000_s1060" type="#_x0000_t202" style="position:absolute;left:0;text-align:left;margin-left:166.3pt;margin-top:4.35pt;width:3.85pt;height:4.7pt;z-index:-13420;mso-position-horizontal-relative:page" filled="f" stroked="f">
            <v:textbox inset="0,0,0,0">
              <w:txbxContent>
                <w:p w:rsidR="005E3976" w:rsidRDefault="005F08BB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131313"/>
                      <w:w w:val="170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77"/>
          <w:w w:val="99"/>
          <w:position w:val="-8"/>
          <w:sz w:val="23"/>
          <w:szCs w:val="23"/>
        </w:rPr>
        <w:t>c</w:t>
      </w:r>
      <w:r>
        <w:rPr>
          <w:rFonts w:ascii="Arial" w:eastAsia="Arial" w:hAnsi="Arial" w:cs="Arial"/>
          <w:w w:val="37"/>
          <w:position w:val="-16"/>
          <w:sz w:val="35"/>
          <w:szCs w:val="35"/>
        </w:rPr>
        <w:t>..</w:t>
      </w:r>
      <w:r>
        <w:rPr>
          <w:rFonts w:ascii="Arial" w:eastAsia="Arial" w:hAnsi="Arial" w:cs="Arial"/>
          <w:position w:val="-16"/>
          <w:sz w:val="35"/>
          <w:szCs w:val="35"/>
        </w:rPr>
        <w:t xml:space="preserve">   </w:t>
      </w:r>
      <w:r>
        <w:rPr>
          <w:rFonts w:ascii="Arial" w:eastAsia="Arial" w:hAnsi="Arial" w:cs="Arial"/>
          <w:spacing w:val="6"/>
          <w:position w:val="-16"/>
          <w:sz w:val="35"/>
          <w:szCs w:val="35"/>
        </w:rPr>
        <w:t xml:space="preserve"> </w:t>
      </w:r>
      <w:r>
        <w:rPr>
          <w:rFonts w:ascii="Malgun Gothic" w:eastAsia="Malgun Gothic" w:hAnsi="Malgun Gothic" w:cs="Malgun Gothic"/>
          <w:spacing w:val="-72"/>
          <w:w w:val="38"/>
        </w:rPr>
        <w:t>�</w:t>
      </w:r>
      <w:r>
        <w:rPr>
          <w:w w:val="37"/>
          <w:position w:val="-7"/>
          <w:sz w:val="38"/>
          <w:szCs w:val="38"/>
        </w:rPr>
        <w:t>..</w:t>
      </w:r>
      <w:r>
        <w:rPr>
          <w:position w:val="-7"/>
          <w:sz w:val="38"/>
          <w:szCs w:val="38"/>
        </w:rPr>
        <w:t xml:space="preserve">     </w:t>
      </w:r>
      <w:r>
        <w:rPr>
          <w:spacing w:val="6"/>
          <w:position w:val="-7"/>
          <w:sz w:val="38"/>
          <w:szCs w:val="38"/>
        </w:rPr>
        <w:t xml:space="preserve"> </w:t>
      </w:r>
      <w:r>
        <w:rPr>
          <w:color w:val="131313"/>
          <w:w w:val="52"/>
          <w:position w:val="-11"/>
          <w:sz w:val="15"/>
          <w:szCs w:val="15"/>
        </w:rPr>
        <w:t xml:space="preserve">&lt;O              </w:t>
      </w:r>
      <w:r>
        <w:rPr>
          <w:color w:val="131313"/>
          <w:spacing w:val="14"/>
          <w:w w:val="52"/>
          <w:position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31313"/>
          <w:w w:val="267"/>
          <w:position w:val="2"/>
          <w:sz w:val="13"/>
          <w:szCs w:val="13"/>
        </w:rPr>
        <w:t>t</w:t>
      </w:r>
    </w:p>
    <w:p w:rsidR="005E3976" w:rsidRDefault="005F08BB">
      <w:pPr>
        <w:spacing w:line="60" w:lineRule="exact"/>
        <w:ind w:left="1117"/>
        <w:rPr>
          <w:sz w:val="12"/>
          <w:szCs w:val="12"/>
        </w:rPr>
      </w:pPr>
      <w:r>
        <w:pict>
          <v:shape id="_x0000_s1059" type="#_x0000_t202" style="position:absolute;left:0;text-align:left;margin-left:166.3pt;margin-top:3.85pt;width:5.05pt;height:6.3pt;z-index:-13419;mso-position-horizontal-relative:page" filled="f" stroked="f">
            <v:textbox inset="0,0,0,0">
              <w:txbxContent>
                <w:p w:rsidR="005E3976" w:rsidRDefault="005F08BB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131313"/>
                      <w:w w:val="121"/>
                      <w:sz w:val="12"/>
                      <w:szCs w:val="12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138"/>
          <w:position w:val="-10"/>
          <w:sz w:val="13"/>
          <w:szCs w:val="13"/>
        </w:rPr>
        <w:t xml:space="preserve">:i                   </w:t>
      </w:r>
      <w:r>
        <w:rPr>
          <w:rFonts w:ascii="Arial" w:eastAsia="Arial" w:hAnsi="Arial" w:cs="Arial"/>
          <w:spacing w:val="24"/>
          <w:w w:val="138"/>
          <w:position w:val="-10"/>
          <w:sz w:val="13"/>
          <w:szCs w:val="13"/>
        </w:rPr>
        <w:t xml:space="preserve"> </w:t>
      </w:r>
      <w:r>
        <w:rPr>
          <w:color w:val="131313"/>
          <w:w w:val="138"/>
          <w:position w:val="-4"/>
          <w:sz w:val="12"/>
          <w:szCs w:val="12"/>
        </w:rPr>
        <w:t>a.</w:t>
      </w:r>
    </w:p>
    <w:p w:rsidR="005E3976" w:rsidRDefault="005F08BB">
      <w:pPr>
        <w:spacing w:before="41" w:line="0" w:lineRule="atLeast"/>
        <w:ind w:left="652"/>
        <w:rPr>
          <w:sz w:val="15"/>
          <w:szCs w:val="15"/>
        </w:rPr>
      </w:pPr>
      <w:r>
        <w:rPr>
          <w:rFonts w:ascii="Arial" w:eastAsia="Arial" w:hAnsi="Arial" w:cs="Arial"/>
          <w:w w:val="140"/>
          <w:position w:val="2"/>
          <w:sz w:val="14"/>
          <w:szCs w:val="14"/>
        </w:rPr>
        <w:t xml:space="preserve">'ii     </w:t>
      </w:r>
      <w:r>
        <w:rPr>
          <w:rFonts w:ascii="Arial" w:eastAsia="Arial" w:hAnsi="Arial" w:cs="Arial"/>
          <w:spacing w:val="39"/>
          <w:w w:val="14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w w:val="77"/>
          <w:position w:val="-9"/>
          <w:sz w:val="25"/>
          <w:szCs w:val="25"/>
        </w:rPr>
        <w:t xml:space="preserve">"         </w:t>
      </w:r>
      <w:r>
        <w:rPr>
          <w:rFonts w:ascii="Arial" w:eastAsia="Arial" w:hAnsi="Arial" w:cs="Arial"/>
          <w:spacing w:val="51"/>
          <w:w w:val="77"/>
          <w:position w:val="-9"/>
          <w:sz w:val="25"/>
          <w:szCs w:val="25"/>
        </w:rPr>
        <w:t xml:space="preserve"> </w:t>
      </w:r>
      <w:r>
        <w:rPr>
          <w:i/>
          <w:color w:val="131313"/>
          <w:w w:val="77"/>
          <w:sz w:val="15"/>
          <w:szCs w:val="15"/>
        </w:rPr>
        <w:t>"?</w:t>
      </w:r>
    </w:p>
    <w:p w:rsidR="005E3976" w:rsidRDefault="005F08BB">
      <w:pPr>
        <w:spacing w:line="240" w:lineRule="atLeast"/>
        <w:ind w:left="1141"/>
        <w:rPr>
          <w:sz w:val="11"/>
          <w:szCs w:val="11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pict>
          <v:shape id="_x0000_s1058" type="#_x0000_t202" style="position:absolute;left:0;text-align:left;margin-left:224.6pt;margin-top:13.15pt;width:3.85pt;height:3pt;z-index:-13429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29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135"/>
                      <w:sz w:val="6"/>
                      <w:szCs w:val="6"/>
                    </w:rPr>
                    <w:t>(/)</w:t>
                  </w:r>
                </w:p>
              </w:txbxContent>
            </v:textbox>
            <w10:wrap anchorx="page"/>
          </v:shape>
        </w:pict>
      </w:r>
      <w:r>
        <w:rPr>
          <w:w w:val="38"/>
          <w:position w:val="2"/>
          <w:sz w:val="40"/>
          <w:szCs w:val="40"/>
        </w:rPr>
        <w:t xml:space="preserve">..              </w:t>
      </w:r>
      <w:r>
        <w:rPr>
          <w:spacing w:val="6"/>
          <w:w w:val="38"/>
          <w:position w:val="2"/>
          <w:sz w:val="40"/>
          <w:szCs w:val="40"/>
        </w:rPr>
        <w:t xml:space="preserve"> </w:t>
      </w:r>
      <w:r>
        <w:rPr>
          <w:rFonts w:ascii="Arial" w:eastAsia="Arial" w:hAnsi="Arial" w:cs="Arial"/>
          <w:position w:val="2"/>
          <w:sz w:val="13"/>
          <w:szCs w:val="13"/>
        </w:rPr>
        <w:t xml:space="preserve">w        </w:t>
      </w:r>
      <w:r>
        <w:rPr>
          <w:rFonts w:ascii="Arial" w:eastAsia="Arial" w:hAnsi="Arial" w:cs="Arial"/>
          <w:spacing w:val="14"/>
          <w:position w:val="2"/>
          <w:sz w:val="13"/>
          <w:szCs w:val="13"/>
        </w:rPr>
        <w:t xml:space="preserve"> </w:t>
      </w:r>
      <w:r>
        <w:rPr>
          <w:color w:val="131313"/>
          <w:position w:val="4"/>
          <w:sz w:val="7"/>
          <w:szCs w:val="7"/>
        </w:rPr>
        <w:t xml:space="preserve">Q)                                                             </w:t>
      </w:r>
      <w:r>
        <w:rPr>
          <w:color w:val="131313"/>
          <w:spacing w:val="12"/>
          <w:position w:val="4"/>
          <w:sz w:val="7"/>
          <w:szCs w:val="7"/>
        </w:rPr>
        <w:t xml:space="preserve"> </w:t>
      </w:r>
      <w:r>
        <w:rPr>
          <w:color w:val="131313"/>
          <w:w w:val="148"/>
          <w:sz w:val="11"/>
          <w:szCs w:val="11"/>
        </w:rPr>
        <w:t>c</w:t>
      </w:r>
    </w:p>
    <w:p w:rsidR="005E3976" w:rsidRDefault="005F08BB">
      <w:pPr>
        <w:spacing w:line="80" w:lineRule="atLeast"/>
        <w:ind w:left="657" w:right="-81"/>
        <w:rPr>
          <w:rFonts w:ascii="Arial" w:eastAsia="Arial" w:hAnsi="Arial" w:cs="Arial"/>
          <w:sz w:val="13"/>
          <w:szCs w:val="13"/>
        </w:rPr>
      </w:pPr>
      <w:r>
        <w:pict>
          <v:shape id="_x0000_s1057" type="#_x0000_t202" style="position:absolute;left:0;text-align:left;margin-left:145.9pt;margin-top:18.15pt;width:3.85pt;height:7pt;z-index:-13428;mso-position-horizontal-relative:page" filled="f" stroked="f">
            <v:textbox inset="0,0,0,0">
              <w:txbxContent>
                <w:p w:rsidR="005E3976" w:rsidRDefault="005F08BB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42424"/>
                      <w:w w:val="54"/>
                      <w:sz w:val="14"/>
                      <w:szCs w:val="14"/>
                    </w:rPr>
                    <w:t>Qi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spacing w:val="-101"/>
          <w:w w:val="208"/>
          <w:position w:val="-12"/>
          <w:sz w:val="26"/>
          <w:szCs w:val="26"/>
        </w:rPr>
        <w:t>i</w:t>
      </w:r>
      <w:r>
        <w:rPr>
          <w:w w:val="38"/>
          <w:position w:val="-19"/>
          <w:sz w:val="40"/>
          <w:szCs w:val="40"/>
        </w:rPr>
        <w:t>..</w:t>
      </w:r>
      <w:r>
        <w:rPr>
          <w:position w:val="-19"/>
          <w:sz w:val="40"/>
          <w:szCs w:val="40"/>
        </w:rPr>
        <w:t xml:space="preserve">   </w:t>
      </w:r>
      <w:r>
        <w:rPr>
          <w:spacing w:val="-35"/>
          <w:position w:val="-19"/>
          <w:sz w:val="40"/>
          <w:szCs w:val="4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t: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position w:val="2"/>
          <w:sz w:val="13"/>
          <w:szCs w:val="13"/>
        </w:rPr>
        <w:t>w</w:t>
      </w:r>
    </w:p>
    <w:p w:rsidR="005E3976" w:rsidRDefault="005F08BB">
      <w:pPr>
        <w:spacing w:line="100" w:lineRule="atLeast"/>
        <w:ind w:left="24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242424"/>
          <w:spacing w:val="-50"/>
          <w:w w:val="61"/>
          <w:sz w:val="23"/>
          <w:szCs w:val="23"/>
        </w:rPr>
        <w:t>"</w:t>
      </w:r>
      <w:r>
        <w:rPr>
          <w:color w:val="131313"/>
          <w:spacing w:val="-10"/>
          <w:w w:val="148"/>
          <w:sz w:val="11"/>
          <w:szCs w:val="11"/>
        </w:rPr>
        <w:t>c</w:t>
      </w:r>
      <w:r>
        <w:rPr>
          <w:rFonts w:ascii="Arial" w:eastAsia="Arial" w:hAnsi="Arial" w:cs="Arial"/>
          <w:color w:val="242424"/>
          <w:w w:val="61"/>
          <w:sz w:val="23"/>
          <w:szCs w:val="23"/>
        </w:rPr>
        <w:t>'</w:t>
      </w:r>
      <w:r>
        <w:rPr>
          <w:rFonts w:ascii="Arial" w:eastAsia="Arial" w:hAnsi="Arial" w:cs="Arial"/>
          <w:color w:val="242424"/>
          <w:sz w:val="23"/>
          <w:szCs w:val="23"/>
        </w:rPr>
        <w:t xml:space="preserve">                </w:t>
      </w:r>
      <w:r>
        <w:rPr>
          <w:rFonts w:ascii="Arial" w:eastAsia="Arial" w:hAnsi="Arial" w:cs="Arial"/>
          <w:color w:val="242424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spacing w:val="-50"/>
          <w:w w:val="70"/>
          <w:position w:val="2"/>
        </w:rPr>
        <w:t>"</w:t>
      </w:r>
      <w:r>
        <w:rPr>
          <w:color w:val="131313"/>
          <w:spacing w:val="-3"/>
          <w:w w:val="104"/>
          <w:position w:val="6"/>
          <w:sz w:val="7"/>
          <w:szCs w:val="7"/>
        </w:rPr>
        <w:t>Q</w:t>
      </w:r>
      <w:r>
        <w:rPr>
          <w:rFonts w:ascii="Arial" w:eastAsia="Arial" w:hAnsi="Arial" w:cs="Arial"/>
          <w:color w:val="131313"/>
          <w:spacing w:val="-24"/>
          <w:w w:val="70"/>
          <w:position w:val="2"/>
        </w:rPr>
        <w:t>'</w:t>
      </w:r>
      <w:r>
        <w:rPr>
          <w:color w:val="131313"/>
          <w:w w:val="103"/>
          <w:position w:val="6"/>
          <w:sz w:val="7"/>
          <w:szCs w:val="7"/>
        </w:rPr>
        <w:t>)</w:t>
      </w:r>
    </w:p>
    <w:p w:rsidR="005E3976" w:rsidRDefault="005F08BB">
      <w:pPr>
        <w:spacing w:before="60" w:line="20" w:lineRule="atLeast"/>
        <w:rPr>
          <w:sz w:val="12"/>
          <w:szCs w:val="12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896" w:space="307"/>
            <w:col w:w="8177"/>
          </w:cols>
        </w:sectPr>
      </w:pPr>
      <w:r>
        <w:rPr>
          <w:color w:val="131313"/>
          <w:w w:val="120"/>
          <w:sz w:val="11"/>
          <w:szCs w:val="11"/>
        </w:rPr>
        <w:t xml:space="preserve">.c                                </w:t>
      </w:r>
      <w:r>
        <w:rPr>
          <w:color w:val="131313"/>
          <w:spacing w:val="10"/>
          <w:w w:val="120"/>
          <w:sz w:val="11"/>
          <w:szCs w:val="11"/>
        </w:rPr>
        <w:t xml:space="preserve"> </w:t>
      </w:r>
      <w:r>
        <w:rPr>
          <w:color w:val="131313"/>
          <w:w w:val="120"/>
          <w:position w:val="-2"/>
          <w:sz w:val="12"/>
          <w:szCs w:val="12"/>
        </w:rPr>
        <w:t>a.</w:t>
      </w:r>
    </w:p>
    <w:p w:rsidR="005E3976" w:rsidRDefault="005F08BB">
      <w:pPr>
        <w:spacing w:line="100" w:lineRule="atLeast"/>
        <w:ind w:left="1117"/>
        <w:rPr>
          <w:sz w:val="7"/>
          <w:szCs w:val="7"/>
        </w:rPr>
      </w:pPr>
      <w:r>
        <w:rPr>
          <w:rFonts w:ascii="Arial" w:eastAsia="Arial" w:hAnsi="Arial" w:cs="Arial"/>
          <w:sz w:val="10"/>
          <w:szCs w:val="10"/>
        </w:rPr>
        <w:t xml:space="preserve">D.                   </w:t>
      </w:r>
      <w:r>
        <w:rPr>
          <w:rFonts w:ascii="Arial" w:eastAsia="Arial" w:hAnsi="Arial" w:cs="Arial"/>
          <w:spacing w:val="23"/>
          <w:sz w:val="10"/>
          <w:szCs w:val="10"/>
        </w:rPr>
        <w:t xml:space="preserve"> </w:t>
      </w:r>
      <w:r>
        <w:rPr>
          <w:color w:val="131313"/>
          <w:position w:val="1"/>
          <w:sz w:val="8"/>
          <w:szCs w:val="8"/>
        </w:rPr>
        <w:t xml:space="preserve">...J                </w:t>
      </w:r>
      <w:r>
        <w:rPr>
          <w:color w:val="131313"/>
          <w:spacing w:val="1"/>
          <w:position w:val="1"/>
          <w:sz w:val="8"/>
          <w:szCs w:val="8"/>
        </w:rPr>
        <w:t xml:space="preserve"> </w:t>
      </w:r>
      <w:r>
        <w:rPr>
          <w:color w:val="242424"/>
          <w:position w:val="3"/>
          <w:sz w:val="7"/>
          <w:szCs w:val="7"/>
        </w:rPr>
        <w:t xml:space="preserve">Q)                                                             </w:t>
      </w:r>
      <w:r>
        <w:rPr>
          <w:color w:val="242424"/>
          <w:spacing w:val="7"/>
          <w:position w:val="3"/>
          <w:sz w:val="7"/>
          <w:szCs w:val="7"/>
        </w:rPr>
        <w:t xml:space="preserve"> </w:t>
      </w:r>
      <w:r>
        <w:rPr>
          <w:color w:val="131313"/>
          <w:w w:val="104"/>
          <w:position w:val="1"/>
          <w:sz w:val="7"/>
          <w:szCs w:val="7"/>
        </w:rPr>
        <w:t>Q)</w:t>
      </w:r>
    </w:p>
    <w:p w:rsidR="005E3976" w:rsidRDefault="005F08BB">
      <w:pPr>
        <w:ind w:left="676"/>
        <w:rPr>
          <w:sz w:val="14"/>
          <w:szCs w:val="14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w w:val="104"/>
          <w:sz w:val="14"/>
          <w:szCs w:val="14"/>
        </w:rPr>
        <w:t>c.</w:t>
      </w:r>
    </w:p>
    <w:p w:rsidR="005E3976" w:rsidRDefault="005F08BB">
      <w:pPr>
        <w:spacing w:line="0" w:lineRule="atLeast"/>
        <w:ind w:left="676" w:right="-78"/>
        <w:rPr>
          <w:rFonts w:ascii="Arial" w:eastAsia="Arial" w:hAnsi="Arial" w:cs="Arial"/>
          <w:sz w:val="35"/>
          <w:szCs w:val="35"/>
        </w:rPr>
      </w:pPr>
      <w:r>
        <w:pict>
          <v:shape id="_x0000_s1056" type="#_x0000_t202" style="position:absolute;left:0;text-align:left;margin-left:224.6pt;margin-top:12.6pt;width:3.6pt;height:3.6pt;z-index:-13427;mso-position-horizontal-relative:page" filled="f" stroked="f">
            <v:textbox inset="0,0,0,0">
              <w:txbxContent>
                <w:p w:rsidR="005E3976" w:rsidRDefault="005F08BB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color w:val="131313"/>
                      <w:sz w:val="7"/>
                      <w:szCs w:val="7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w w:val="66"/>
          <w:position w:val="11"/>
          <w:sz w:val="26"/>
          <w:szCs w:val="26"/>
        </w:rPr>
        <w:t xml:space="preserve">e                       </w:t>
      </w:r>
      <w:r>
        <w:rPr>
          <w:spacing w:val="40"/>
          <w:w w:val="66"/>
          <w:position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131313"/>
          <w:w w:val="37"/>
          <w:sz w:val="35"/>
          <w:szCs w:val="35"/>
        </w:rPr>
        <w:t>..</w:t>
      </w:r>
    </w:p>
    <w:p w:rsidR="005E3976" w:rsidRDefault="005F08BB">
      <w:pPr>
        <w:spacing w:line="0" w:lineRule="atLeast"/>
        <w:rPr>
          <w:sz w:val="13"/>
          <w:szCs w:val="13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1896" w:space="330"/>
            <w:col w:w="8154"/>
          </w:cols>
        </w:sectPr>
      </w:pPr>
      <w:r>
        <w:br w:type="column"/>
      </w:r>
      <w:r>
        <w:rPr>
          <w:rFonts w:ascii="Arial" w:eastAsia="Arial" w:hAnsi="Arial" w:cs="Arial"/>
          <w:color w:val="242424"/>
          <w:w w:val="118"/>
          <w:sz w:val="6"/>
          <w:szCs w:val="6"/>
        </w:rPr>
        <w:t xml:space="preserve">(/)                                                       </w:t>
      </w:r>
      <w:r>
        <w:rPr>
          <w:rFonts w:ascii="Arial" w:eastAsia="Arial" w:hAnsi="Arial" w:cs="Arial"/>
          <w:color w:val="242424"/>
          <w:spacing w:val="1"/>
          <w:w w:val="118"/>
          <w:sz w:val="6"/>
          <w:szCs w:val="6"/>
        </w:rPr>
        <w:t xml:space="preserve"> </w:t>
      </w:r>
      <w:r>
        <w:rPr>
          <w:color w:val="242424"/>
          <w:w w:val="118"/>
          <w:sz w:val="13"/>
          <w:szCs w:val="13"/>
        </w:rPr>
        <w:t>x</w:t>
      </w:r>
    </w:p>
    <w:p w:rsidR="005E3976" w:rsidRDefault="005F08BB">
      <w:pPr>
        <w:spacing w:line="100" w:lineRule="atLeast"/>
        <w:ind w:left="676"/>
        <w:rPr>
          <w:sz w:val="7"/>
          <w:szCs w:val="7"/>
        </w:rPr>
      </w:pPr>
      <w:r>
        <w:rPr>
          <w:sz w:val="14"/>
          <w:szCs w:val="14"/>
        </w:rPr>
        <w:t xml:space="preserve">c.                            </w:t>
      </w:r>
      <w:r>
        <w:rPr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242424"/>
          <w:spacing w:val="-72"/>
          <w:w w:val="197"/>
          <w:position w:val="12"/>
          <w:sz w:val="7"/>
          <w:szCs w:val="7"/>
        </w:rPr>
        <w:t>0</w:t>
      </w:r>
      <w:r>
        <w:rPr>
          <w:color w:val="131313"/>
          <w:w w:val="135"/>
          <w:position w:val="5"/>
          <w:sz w:val="12"/>
          <w:szCs w:val="12"/>
        </w:rPr>
        <w:t>c</w:t>
      </w:r>
      <w:r>
        <w:rPr>
          <w:color w:val="131313"/>
          <w:position w:val="5"/>
          <w:sz w:val="12"/>
          <w:szCs w:val="12"/>
        </w:rPr>
        <w:t xml:space="preserve">         </w:t>
      </w:r>
      <w:r>
        <w:rPr>
          <w:color w:val="131313"/>
          <w:spacing w:val="7"/>
          <w:position w:val="5"/>
          <w:sz w:val="12"/>
          <w:szCs w:val="12"/>
        </w:rPr>
        <w:t xml:space="preserve"> </w:t>
      </w:r>
      <w:r>
        <w:rPr>
          <w:color w:val="000000"/>
          <w:spacing w:val="-11"/>
          <w:w w:val="115"/>
          <w:position w:val="2"/>
          <w:sz w:val="12"/>
          <w:szCs w:val="12"/>
        </w:rPr>
        <w:t>.</w:t>
      </w:r>
      <w:r>
        <w:rPr>
          <w:color w:val="242424"/>
          <w:spacing w:val="-39"/>
          <w:w w:val="58"/>
          <w:position w:val="2"/>
          <w:sz w:val="21"/>
          <w:szCs w:val="21"/>
        </w:rPr>
        <w:t>"</w:t>
      </w:r>
      <w:r>
        <w:rPr>
          <w:color w:val="000000"/>
          <w:spacing w:val="-22"/>
          <w:w w:val="115"/>
          <w:position w:val="2"/>
          <w:sz w:val="12"/>
          <w:szCs w:val="12"/>
        </w:rPr>
        <w:t>c</w:t>
      </w:r>
      <w:r>
        <w:rPr>
          <w:color w:val="242424"/>
          <w:w w:val="58"/>
          <w:position w:val="2"/>
          <w:sz w:val="21"/>
          <w:szCs w:val="21"/>
        </w:rPr>
        <w:t>'</w:t>
      </w:r>
      <w:r>
        <w:rPr>
          <w:color w:val="242424"/>
          <w:position w:val="2"/>
          <w:sz w:val="21"/>
          <w:szCs w:val="21"/>
        </w:rPr>
        <w:t xml:space="preserve">                    </w:t>
      </w:r>
      <w:r>
        <w:rPr>
          <w:color w:val="242424"/>
          <w:spacing w:val="-8"/>
          <w:position w:val="2"/>
          <w:sz w:val="21"/>
          <w:szCs w:val="21"/>
        </w:rPr>
        <w:t xml:space="preserve"> </w:t>
      </w:r>
      <w:r>
        <w:rPr>
          <w:color w:val="131313"/>
          <w:position w:val="12"/>
          <w:sz w:val="7"/>
          <w:szCs w:val="7"/>
        </w:rPr>
        <w:t>Q)</w:t>
      </w:r>
    </w:p>
    <w:p w:rsidR="005E3976" w:rsidRDefault="005F08BB">
      <w:pPr>
        <w:spacing w:line="20" w:lineRule="atLeast"/>
        <w:ind w:left="1799"/>
        <w:rPr>
          <w:rFonts w:ascii="Arial" w:eastAsia="Arial" w:hAnsi="Arial" w:cs="Arial"/>
          <w:sz w:val="12"/>
          <w:szCs w:val="12"/>
        </w:rPr>
      </w:pPr>
      <w:r>
        <w:rPr>
          <w:sz w:val="8"/>
          <w:szCs w:val="8"/>
        </w:rPr>
        <w:t xml:space="preserve">...J               </w:t>
      </w:r>
      <w:r>
        <w:rPr>
          <w:spacing w:val="16"/>
          <w:sz w:val="8"/>
          <w:szCs w:val="8"/>
        </w:rPr>
        <w:t xml:space="preserve"> </w:t>
      </w:r>
      <w:r>
        <w:rPr>
          <w:color w:val="131313"/>
          <w:w w:val="137"/>
          <w:position w:val="1"/>
          <w:sz w:val="11"/>
          <w:szCs w:val="11"/>
        </w:rPr>
        <w:t xml:space="preserve">c                    </w:t>
      </w:r>
      <w:r>
        <w:rPr>
          <w:color w:val="131313"/>
          <w:spacing w:val="30"/>
          <w:w w:val="137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131313"/>
          <w:w w:val="137"/>
          <w:position w:val="5"/>
          <w:sz w:val="6"/>
          <w:szCs w:val="6"/>
        </w:rPr>
        <w:t xml:space="preserve">(/)         </w:t>
      </w:r>
      <w:r>
        <w:rPr>
          <w:rFonts w:ascii="Arial" w:eastAsia="Arial" w:hAnsi="Arial" w:cs="Arial"/>
          <w:color w:val="131313"/>
          <w:position w:val="2"/>
          <w:sz w:val="12"/>
          <w:szCs w:val="12"/>
        </w:rPr>
        <w:t>&gt;</w:t>
      </w:r>
    </w:p>
    <w:p w:rsidR="005E3976" w:rsidRDefault="005F08BB">
      <w:pPr>
        <w:spacing w:line="80" w:lineRule="atLeast"/>
        <w:ind w:left="652"/>
        <w:rPr>
          <w:rFonts w:ascii="Arial" w:eastAsia="Arial" w:hAnsi="Arial" w:cs="Arial"/>
          <w:sz w:val="12"/>
          <w:szCs w:val="12"/>
        </w:rPr>
      </w:pPr>
      <w:r>
        <w:pict>
          <v:shape id="_x0000_s1055" type="#_x0000_t202" style="position:absolute;left:0;text-align:left;margin-left:145.9pt;margin-top:11.8pt;width:68.65pt;height:11.9pt;z-index:-13425;mso-position-horizontal-relative:page" filled="f" stroked="f">
            <v:textbox inset="0,0,0,0">
              <w:txbxContent>
                <w:p w:rsidR="005E3976" w:rsidRDefault="005F08BB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color w:val="131313"/>
                      <w:w w:val="64"/>
                      <w:position w:val="3"/>
                      <w:sz w:val="19"/>
                      <w:szCs w:val="19"/>
                    </w:rPr>
                    <w:t xml:space="preserve">"'          </w:t>
                  </w:r>
                  <w:r>
                    <w:rPr>
                      <w:color w:val="131313"/>
                      <w:spacing w:val="2"/>
                      <w:w w:val="64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31313"/>
                      <w:w w:val="64"/>
                      <w:sz w:val="23"/>
                      <w:szCs w:val="23"/>
                    </w:rPr>
                    <w:t xml:space="preserve">"'                  </w:t>
                  </w:r>
                  <w:r>
                    <w:rPr>
                      <w:rFonts w:ascii="Arial" w:eastAsia="Arial" w:hAnsi="Arial" w:cs="Arial"/>
                      <w:color w:val="131313"/>
                      <w:spacing w:val="33"/>
                      <w:w w:val="6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42424"/>
                      <w:w w:val="135"/>
                      <w:position w:val="12"/>
                      <w:sz w:val="6"/>
                      <w:szCs w:val="6"/>
                    </w:rPr>
                    <w:t>(/)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-8"/>
          <w:sz w:val="12"/>
          <w:szCs w:val="12"/>
        </w:rPr>
        <w:t xml:space="preserve">ia                              </w:t>
      </w:r>
      <w:r>
        <w:rPr>
          <w:rFonts w:ascii="Arial" w:eastAsia="Arial" w:hAnsi="Arial" w:cs="Arial"/>
          <w:spacing w:val="18"/>
          <w:position w:val="-8"/>
          <w:sz w:val="12"/>
          <w:szCs w:val="12"/>
        </w:rPr>
        <w:t xml:space="preserve"> </w:t>
      </w:r>
      <w:r>
        <w:rPr>
          <w:color w:val="131313"/>
          <w:w w:val="76"/>
          <w:sz w:val="18"/>
          <w:szCs w:val="18"/>
        </w:rPr>
        <w:t xml:space="preserve">:c         </w:t>
      </w:r>
      <w:r>
        <w:rPr>
          <w:rFonts w:ascii="Arial" w:eastAsia="Arial" w:hAnsi="Arial" w:cs="Arial"/>
          <w:color w:val="131313"/>
          <w:w w:val="76"/>
          <w:position w:val="4"/>
          <w:sz w:val="23"/>
          <w:szCs w:val="23"/>
        </w:rPr>
        <w:t xml:space="preserve">.,               </w:t>
      </w:r>
      <w:r>
        <w:rPr>
          <w:rFonts w:ascii="Arial" w:eastAsia="Arial" w:hAnsi="Arial" w:cs="Arial"/>
          <w:color w:val="131313"/>
          <w:spacing w:val="16"/>
          <w:w w:val="76"/>
          <w:position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31313"/>
          <w:w w:val="108"/>
          <w:sz w:val="12"/>
          <w:szCs w:val="12"/>
        </w:rPr>
        <w:t>ia</w:t>
      </w:r>
    </w:p>
    <w:p w:rsidR="005E3976" w:rsidRDefault="005F08BB">
      <w:pPr>
        <w:spacing w:line="120" w:lineRule="atLeast"/>
        <w:ind w:left="652"/>
        <w:rPr>
          <w:sz w:val="7"/>
          <w:szCs w:val="7"/>
        </w:rPr>
      </w:pPr>
      <w:r>
        <w:pict>
          <v:shape id="_x0000_s1054" type="#_x0000_t202" style="position:absolute;left:0;text-align:left;margin-left:223.45pt;margin-top:2.2pt;width:5.05pt;height:18.2pt;z-index:-13426;mso-position-horizontal-relative:page" filled="f" stroked="f">
            <v:textbox inset="0,0,0,0">
              <w:txbxContent>
                <w:p w:rsidR="005E3976" w:rsidRDefault="005F08BB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131313"/>
                      <w:w w:val="101"/>
                      <w:sz w:val="36"/>
                      <w:szCs w:val="3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position w:val="-5"/>
          <w:sz w:val="17"/>
          <w:szCs w:val="17"/>
        </w:rPr>
        <w:t xml:space="preserve">0                                  </w:t>
      </w:r>
      <w:r>
        <w:rPr>
          <w:spacing w:val="1"/>
          <w:position w:val="-5"/>
          <w:sz w:val="17"/>
          <w:szCs w:val="17"/>
        </w:rPr>
        <w:t xml:space="preserve"> </w:t>
      </w:r>
      <w:r>
        <w:rPr>
          <w:color w:val="242424"/>
          <w:w w:val="170"/>
          <w:position w:val="-4"/>
          <w:sz w:val="9"/>
          <w:szCs w:val="9"/>
        </w:rPr>
        <w:t xml:space="preserve">0                    </w:t>
      </w:r>
      <w:r>
        <w:rPr>
          <w:color w:val="242424"/>
          <w:spacing w:val="8"/>
          <w:w w:val="170"/>
          <w:position w:val="-4"/>
          <w:sz w:val="9"/>
          <w:szCs w:val="9"/>
        </w:rPr>
        <w:t xml:space="preserve"> </w:t>
      </w:r>
      <w:r>
        <w:rPr>
          <w:color w:val="131313"/>
          <w:sz w:val="7"/>
          <w:szCs w:val="7"/>
        </w:rPr>
        <w:t>Q)</w:t>
      </w:r>
    </w:p>
    <w:p w:rsidR="005E3976" w:rsidRDefault="005F08BB">
      <w:pPr>
        <w:spacing w:before="55" w:line="40" w:lineRule="exact"/>
        <w:ind w:left="676"/>
        <w:rPr>
          <w:sz w:val="12"/>
          <w:szCs w:val="12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rFonts w:ascii="Arial" w:eastAsia="Arial" w:hAnsi="Arial" w:cs="Arial"/>
          <w:position w:val="-25"/>
          <w:sz w:val="30"/>
          <w:szCs w:val="30"/>
        </w:rPr>
        <w:t xml:space="preserve">I           </w:t>
      </w:r>
      <w:r>
        <w:rPr>
          <w:rFonts w:ascii="Arial" w:eastAsia="Arial" w:hAnsi="Arial" w:cs="Arial"/>
          <w:spacing w:val="37"/>
          <w:position w:val="-25"/>
          <w:sz w:val="30"/>
          <w:szCs w:val="30"/>
        </w:rPr>
        <w:t xml:space="preserve"> </w:t>
      </w:r>
      <w:r>
        <w:rPr>
          <w:rFonts w:ascii="Arial" w:eastAsia="Arial" w:hAnsi="Arial" w:cs="Arial"/>
          <w:color w:val="242424"/>
          <w:w w:val="79"/>
          <w:position w:val="-11"/>
          <w:sz w:val="12"/>
          <w:szCs w:val="12"/>
        </w:rPr>
        <w:t xml:space="preserve">:l3          </w:t>
      </w:r>
      <w:r>
        <w:rPr>
          <w:rFonts w:ascii="Arial" w:eastAsia="Arial" w:hAnsi="Arial" w:cs="Arial"/>
          <w:color w:val="242424"/>
          <w:spacing w:val="18"/>
          <w:w w:val="79"/>
          <w:position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48"/>
          <w:position w:val="-8"/>
          <w:sz w:val="12"/>
          <w:szCs w:val="12"/>
        </w:rPr>
        <w:t>·</w:t>
      </w:r>
      <w:r>
        <w:rPr>
          <w:rFonts w:ascii="Arial" w:eastAsia="Arial" w:hAnsi="Arial" w:cs="Arial"/>
          <w:color w:val="242424"/>
          <w:w w:val="82"/>
          <w:position w:val="-8"/>
          <w:sz w:val="12"/>
          <w:szCs w:val="12"/>
        </w:rPr>
        <w:t>;:;</w:t>
      </w:r>
      <w:r>
        <w:rPr>
          <w:rFonts w:ascii="Arial" w:eastAsia="Arial" w:hAnsi="Arial" w:cs="Arial"/>
          <w:color w:val="242424"/>
          <w:position w:val="-8"/>
          <w:sz w:val="12"/>
          <w:szCs w:val="12"/>
        </w:rPr>
        <w:t xml:space="preserve">                       </w:t>
      </w:r>
      <w:r>
        <w:rPr>
          <w:rFonts w:ascii="Arial" w:eastAsia="Arial" w:hAnsi="Arial" w:cs="Arial"/>
          <w:color w:val="242424"/>
          <w:spacing w:val="-11"/>
          <w:position w:val="-8"/>
          <w:sz w:val="12"/>
          <w:szCs w:val="12"/>
        </w:rPr>
        <w:t xml:space="preserve"> </w:t>
      </w:r>
      <w:r>
        <w:rPr>
          <w:color w:val="131313"/>
          <w:w w:val="134"/>
          <w:position w:val="-15"/>
          <w:sz w:val="15"/>
          <w:szCs w:val="15"/>
        </w:rPr>
        <w:t xml:space="preserve">0  </w:t>
      </w:r>
      <w:r>
        <w:rPr>
          <w:color w:val="131313"/>
          <w:spacing w:val="32"/>
          <w:w w:val="134"/>
          <w:position w:val="-15"/>
          <w:sz w:val="15"/>
          <w:szCs w:val="15"/>
        </w:rPr>
        <w:t xml:space="preserve"> </w:t>
      </w:r>
      <w:r>
        <w:rPr>
          <w:color w:val="3A3A3A"/>
          <w:w w:val="36"/>
          <w:position w:val="-14"/>
          <w:sz w:val="12"/>
          <w:szCs w:val="12"/>
        </w:rPr>
        <w:t>·</w:t>
      </w:r>
      <w:r>
        <w:rPr>
          <w:color w:val="000000"/>
          <w:w w:val="87"/>
          <w:position w:val="-14"/>
          <w:sz w:val="12"/>
          <w:szCs w:val="12"/>
        </w:rPr>
        <w:t>1:</w:t>
      </w:r>
    </w:p>
    <w:p w:rsidR="005E3976" w:rsidRDefault="005F08BB">
      <w:pPr>
        <w:spacing w:line="40" w:lineRule="exact"/>
        <w:jc w:val="right"/>
        <w:rPr>
          <w:sz w:val="38"/>
          <w:szCs w:val="38"/>
        </w:rPr>
      </w:pPr>
      <w:r>
        <w:rPr>
          <w:spacing w:val="-72"/>
          <w:w w:val="108"/>
          <w:position w:val="-37"/>
          <w:sz w:val="24"/>
          <w:szCs w:val="24"/>
        </w:rPr>
        <w:t>s</w:t>
      </w:r>
      <w:r>
        <w:rPr>
          <w:w w:val="37"/>
          <w:position w:val="-23"/>
          <w:sz w:val="38"/>
          <w:szCs w:val="38"/>
        </w:rPr>
        <w:t>..</w:t>
      </w:r>
    </w:p>
    <w:p w:rsidR="005E3976" w:rsidRDefault="005F08BB">
      <w:pPr>
        <w:spacing w:before="1" w:line="100" w:lineRule="exact"/>
        <w:rPr>
          <w:sz w:val="11"/>
          <w:szCs w:val="11"/>
        </w:rPr>
      </w:pPr>
      <w:r>
        <w:br w:type="column"/>
      </w:r>
    </w:p>
    <w:p w:rsidR="005E3976" w:rsidRDefault="005F08BB">
      <w:pPr>
        <w:spacing w:line="60" w:lineRule="atLeast"/>
        <w:rPr>
          <w:rFonts w:ascii="Arial" w:eastAsia="Arial" w:hAnsi="Arial" w:cs="Arial"/>
          <w:sz w:val="9"/>
          <w:szCs w:val="9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num="2" w:space="720" w:equalWidth="0">
            <w:col w:w="753" w:space="1041"/>
            <w:col w:w="8586"/>
          </w:cols>
        </w:sectPr>
      </w:pPr>
      <w:r>
        <w:rPr>
          <w:rFonts w:ascii="Malgun Gothic" w:eastAsia="Malgun Gothic" w:hAnsi="Malgun Gothic" w:cs="Malgun Gothic"/>
          <w:color w:val="131313"/>
          <w:w w:val="50"/>
          <w:position w:val="-9"/>
        </w:rPr>
        <w:t>�</w:t>
      </w:r>
      <w:r>
        <w:rPr>
          <w:rFonts w:ascii="Malgun Gothic" w:eastAsia="Malgun Gothic" w:hAnsi="Malgun Gothic" w:cs="Malgun Gothic"/>
          <w:color w:val="131313"/>
          <w:w w:val="50"/>
          <w:position w:val="-9"/>
        </w:rPr>
        <w:t xml:space="preserve">        </w:t>
      </w:r>
      <w:r>
        <w:rPr>
          <w:rFonts w:ascii="Malgun Gothic" w:eastAsia="Malgun Gothic" w:hAnsi="Malgun Gothic" w:cs="Malgun Gothic"/>
          <w:color w:val="131313"/>
          <w:spacing w:val="15"/>
          <w:w w:val="50"/>
          <w:position w:val="-9"/>
        </w:rPr>
        <w:t xml:space="preserve"> </w:t>
      </w:r>
      <w:r>
        <w:rPr>
          <w:color w:val="131313"/>
          <w:position w:val="2"/>
          <w:sz w:val="7"/>
          <w:szCs w:val="7"/>
        </w:rPr>
        <w:t>Q)</w:t>
      </w:r>
      <w:r>
        <w:rPr>
          <w:color w:val="131313"/>
          <w:position w:val="2"/>
          <w:sz w:val="7"/>
          <w:szCs w:val="7"/>
        </w:rPr>
        <w:t xml:space="preserve">                                             </w:t>
      </w:r>
      <w:r>
        <w:rPr>
          <w:color w:val="131313"/>
          <w:spacing w:val="8"/>
          <w:position w:val="2"/>
          <w:sz w:val="7"/>
          <w:szCs w:val="7"/>
        </w:rPr>
        <w:t xml:space="preserve"> </w:t>
      </w:r>
      <w:r>
        <w:rPr>
          <w:color w:val="131313"/>
          <w:w w:val="143"/>
          <w:sz w:val="10"/>
          <w:szCs w:val="10"/>
        </w:rPr>
        <w:t xml:space="preserve">0    </w:t>
      </w:r>
      <w:r>
        <w:rPr>
          <w:color w:val="131313"/>
          <w:spacing w:val="3"/>
          <w:w w:val="143"/>
          <w:sz w:val="10"/>
          <w:szCs w:val="10"/>
        </w:rPr>
        <w:t xml:space="preserve"> </w:t>
      </w:r>
      <w:r>
        <w:rPr>
          <w:rFonts w:ascii="Arial" w:eastAsia="Arial" w:hAnsi="Arial" w:cs="Arial"/>
          <w:color w:val="131313"/>
          <w:sz w:val="9"/>
          <w:szCs w:val="9"/>
        </w:rPr>
        <w:t>,::,</w:t>
      </w:r>
    </w:p>
    <w:p w:rsidR="005E3976" w:rsidRDefault="005F08BB">
      <w:pPr>
        <w:spacing w:line="160" w:lineRule="atLeast"/>
        <w:ind w:left="1794"/>
        <w:rPr>
          <w:rFonts w:ascii="Arial" w:eastAsia="Arial" w:hAnsi="Arial" w:cs="Arial"/>
          <w:sz w:val="16"/>
          <w:szCs w:val="16"/>
        </w:rPr>
      </w:pPr>
      <w:r>
        <w:pict>
          <v:shape id="_x0000_s1053" type="#_x0000_t75" style="position:absolute;left:0;text-align:left;margin-left:0;margin-top:0;width:617pt;height:846.65pt;z-index:-13446;mso-position-horizontal-relative:page;mso-position-vertical-relative:page">
            <v:imagedata r:id="rId51" o:title=""/>
            <w10:wrap anchorx="page" anchory="page"/>
          </v:shape>
        </w:pict>
      </w:r>
      <w:r>
        <w:pict>
          <v:shape id="_x0000_s1052" type="#_x0000_t202" style="position:absolute;left:0;text-align:left;margin-left:145.9pt;margin-top:4.55pt;width:25.2pt;height:9.8pt;z-index:-13424;mso-position-horizontal-relative:page" filled="f" stroked="f">
            <v:textbox inset="0,0,0,0">
              <w:txbxContent>
                <w:p w:rsidR="005E3976" w:rsidRDefault="005F08BB">
                  <w:pPr>
                    <w:spacing w:line="180" w:lineRule="exact"/>
                    <w:ind w:right="-49"/>
                    <w:rPr>
                      <w:sz w:val="12"/>
                      <w:szCs w:val="12"/>
                    </w:rPr>
                  </w:pPr>
                  <w:r>
                    <w:rPr>
                      <w:color w:val="242424"/>
                      <w:w w:val="68"/>
                      <w:sz w:val="19"/>
                      <w:szCs w:val="19"/>
                    </w:rPr>
                    <w:t xml:space="preserve">"'         </w:t>
                  </w:r>
                  <w:r>
                    <w:rPr>
                      <w:color w:val="242424"/>
                      <w:spacing w:val="8"/>
                      <w:w w:val="68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131313"/>
                      <w:w w:val="115"/>
                      <w:position w:val="4"/>
                      <w:sz w:val="12"/>
                      <w:szCs w:val="12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31313"/>
          <w:spacing w:val="-22"/>
          <w:sz w:val="21"/>
          <w:szCs w:val="21"/>
        </w:rPr>
        <w:t>.</w:t>
      </w:r>
      <w:r>
        <w:rPr>
          <w:rFonts w:ascii="Arial" w:eastAsia="Arial" w:hAnsi="Arial" w:cs="Arial"/>
          <w:color w:val="131313"/>
          <w:spacing w:val="-2"/>
          <w:position w:val="12"/>
          <w:sz w:val="8"/>
          <w:szCs w:val="8"/>
        </w:rPr>
        <w:t>:</w:t>
      </w:r>
      <w:r>
        <w:rPr>
          <w:rFonts w:ascii="Arial" w:eastAsia="Arial" w:hAnsi="Arial" w:cs="Arial"/>
          <w:color w:val="131313"/>
          <w:spacing w:val="-43"/>
          <w:sz w:val="21"/>
          <w:szCs w:val="21"/>
        </w:rPr>
        <w:t>,</w:t>
      </w:r>
      <w:r>
        <w:rPr>
          <w:rFonts w:ascii="Arial" w:eastAsia="Arial" w:hAnsi="Arial" w:cs="Arial"/>
          <w:color w:val="131313"/>
          <w:position w:val="12"/>
          <w:sz w:val="8"/>
          <w:szCs w:val="8"/>
        </w:rPr>
        <w:t xml:space="preserve">:,             </w:t>
      </w:r>
      <w:r>
        <w:rPr>
          <w:rFonts w:ascii="Arial" w:eastAsia="Arial" w:hAnsi="Arial" w:cs="Arial"/>
          <w:color w:val="131313"/>
          <w:spacing w:val="10"/>
          <w:position w:val="12"/>
          <w:sz w:val="8"/>
          <w:szCs w:val="8"/>
        </w:rPr>
        <w:t xml:space="preserve"> </w:t>
      </w:r>
      <w:r>
        <w:rPr>
          <w:color w:val="242424"/>
          <w:w w:val="65"/>
          <w:position w:val="7"/>
          <w:sz w:val="15"/>
          <w:szCs w:val="15"/>
        </w:rPr>
        <w:t xml:space="preserve">e?                               </w:t>
      </w:r>
      <w:r>
        <w:rPr>
          <w:color w:val="242424"/>
          <w:spacing w:val="1"/>
          <w:w w:val="65"/>
          <w:position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42424"/>
          <w:w w:val="65"/>
          <w:sz w:val="13"/>
          <w:szCs w:val="13"/>
        </w:rPr>
        <w:t xml:space="preserve">1ii        </w:t>
      </w:r>
      <w:r>
        <w:rPr>
          <w:rFonts w:ascii="Arial" w:eastAsia="Arial" w:hAnsi="Arial" w:cs="Arial"/>
          <w:color w:val="3A3A3A"/>
          <w:w w:val="43"/>
          <w:position w:val="5"/>
          <w:sz w:val="16"/>
          <w:szCs w:val="16"/>
        </w:rPr>
        <w:t>.</w:t>
      </w:r>
      <w:r>
        <w:rPr>
          <w:rFonts w:ascii="Arial" w:eastAsia="Arial" w:hAnsi="Arial" w:cs="Arial"/>
          <w:color w:val="131313"/>
          <w:w w:val="76"/>
          <w:position w:val="5"/>
          <w:sz w:val="16"/>
          <w:szCs w:val="16"/>
        </w:rPr>
        <w:t>E</w:t>
      </w:r>
    </w:p>
    <w:p w:rsidR="005E3976" w:rsidRDefault="005F08BB">
      <w:pPr>
        <w:spacing w:before="24"/>
        <w:ind w:left="220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72"/>
          <w:sz w:val="10"/>
          <w:szCs w:val="10"/>
        </w:rPr>
        <w:t xml:space="preserve">0               </w:t>
      </w:r>
      <w:r>
        <w:rPr>
          <w:rFonts w:ascii="Arial" w:eastAsia="Arial" w:hAnsi="Arial" w:cs="Arial"/>
          <w:spacing w:val="30"/>
          <w:w w:val="172"/>
          <w:sz w:val="10"/>
          <w:szCs w:val="10"/>
        </w:rPr>
        <w:t xml:space="preserve"> </w:t>
      </w:r>
      <w:r>
        <w:rPr>
          <w:color w:val="131313"/>
          <w:position w:val="1"/>
          <w:sz w:val="9"/>
          <w:szCs w:val="9"/>
        </w:rPr>
        <w:t xml:space="preserve">(..)      </w:t>
      </w:r>
      <w:r>
        <w:rPr>
          <w:color w:val="131313"/>
          <w:spacing w:val="16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131313"/>
          <w:w w:val="131"/>
          <w:sz w:val="8"/>
          <w:szCs w:val="8"/>
        </w:rPr>
        <w:t>&lt;(</w:t>
      </w:r>
    </w:p>
    <w:p w:rsidR="005E3976" w:rsidRDefault="005E3976">
      <w:pPr>
        <w:spacing w:before="4" w:line="200" w:lineRule="exact"/>
      </w:pPr>
    </w:p>
    <w:p w:rsidR="005E3976" w:rsidRDefault="005F08BB">
      <w:pPr>
        <w:spacing w:line="180" w:lineRule="exact"/>
        <w:ind w:left="6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51"/>
          <w:position w:val="-1"/>
          <w:sz w:val="8"/>
          <w:szCs w:val="8"/>
        </w:rPr>
        <w:t xml:space="preserve">M                                          </w:t>
      </w:r>
      <w:r>
        <w:rPr>
          <w:rFonts w:ascii="Arial" w:eastAsia="Arial" w:hAnsi="Arial" w:cs="Arial"/>
          <w:spacing w:val="16"/>
          <w:w w:val="151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w w:val="45"/>
          <w:position w:val="-2"/>
          <w:sz w:val="19"/>
          <w:szCs w:val="19"/>
        </w:rPr>
        <w:t>....</w:t>
      </w:r>
    </w:p>
    <w:p w:rsidR="005E3976" w:rsidRDefault="005F08BB">
      <w:pPr>
        <w:spacing w:line="180" w:lineRule="exact"/>
        <w:ind w:left="657"/>
        <w:rPr>
          <w:sz w:val="13"/>
          <w:szCs w:val="13"/>
        </w:rPr>
      </w:pPr>
      <w:r>
        <w:rPr>
          <w:i/>
          <w:spacing w:val="-46"/>
          <w:w w:val="52"/>
          <w:position w:val="7"/>
          <w:sz w:val="13"/>
          <w:szCs w:val="13"/>
        </w:rPr>
        <w:t>&lt;</w:t>
      </w:r>
      <w:r>
        <w:rPr>
          <w:rFonts w:ascii="Malgun Gothic" w:eastAsia="Malgun Gothic" w:hAnsi="Malgun Gothic" w:cs="Malgun Gothic"/>
          <w:spacing w:val="-47"/>
          <w:w w:val="47"/>
        </w:rPr>
        <w:t>�</w:t>
      </w:r>
      <w:r>
        <w:rPr>
          <w:i/>
          <w:w w:val="52"/>
          <w:position w:val="7"/>
          <w:sz w:val="13"/>
          <w:szCs w:val="13"/>
        </w:rPr>
        <w:t>O</w:t>
      </w:r>
      <w:r>
        <w:rPr>
          <w:i/>
          <w:position w:val="7"/>
          <w:sz w:val="13"/>
          <w:szCs w:val="13"/>
        </w:rPr>
        <w:t xml:space="preserve">                                            </w:t>
      </w:r>
      <w:r>
        <w:rPr>
          <w:i/>
          <w:spacing w:val="-13"/>
          <w:position w:val="7"/>
          <w:sz w:val="13"/>
          <w:szCs w:val="13"/>
        </w:rPr>
        <w:t xml:space="preserve"> </w:t>
      </w:r>
      <w:r>
        <w:rPr>
          <w:i/>
          <w:spacing w:val="-49"/>
          <w:w w:val="55"/>
          <w:position w:val="7"/>
          <w:sz w:val="13"/>
          <w:szCs w:val="13"/>
        </w:rPr>
        <w:t>&lt;</w:t>
      </w:r>
      <w:r>
        <w:rPr>
          <w:rFonts w:ascii="Malgun Gothic" w:eastAsia="Malgun Gothic" w:hAnsi="Malgun Gothic" w:cs="Malgun Gothic"/>
          <w:spacing w:val="-45"/>
          <w:w w:val="47"/>
        </w:rPr>
        <w:t>�</w:t>
      </w:r>
      <w:r>
        <w:rPr>
          <w:i/>
          <w:w w:val="55"/>
          <w:position w:val="7"/>
          <w:sz w:val="13"/>
          <w:szCs w:val="13"/>
        </w:rPr>
        <w:t>O</w:t>
      </w:r>
    </w:p>
    <w:p w:rsidR="005E3976" w:rsidRDefault="005E3976">
      <w:pPr>
        <w:spacing w:before="3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before="46"/>
        <w:ind w:left="5069" w:right="5064"/>
        <w:jc w:val="center"/>
        <w:rPr>
          <w:sz w:val="16"/>
          <w:szCs w:val="16"/>
        </w:rPr>
        <w:sectPr w:rsidR="005E3976">
          <w:type w:val="continuous"/>
          <w:pgSz w:w="12340" w:h="16940"/>
          <w:pgMar w:top="1600" w:right="860" w:bottom="280" w:left="1100" w:header="720" w:footer="720" w:gutter="0"/>
          <w:cols w:space="720"/>
        </w:sectPr>
      </w:pPr>
      <w:r>
        <w:rPr>
          <w:w w:val="113"/>
          <w:sz w:val="16"/>
          <w:szCs w:val="16"/>
        </w:rPr>
        <w:t>39</w:t>
      </w:r>
    </w:p>
    <w:p w:rsidR="005E3976" w:rsidRDefault="005E3976">
      <w:pPr>
        <w:spacing w:before="10" w:line="140" w:lineRule="exact"/>
        <w:rPr>
          <w:sz w:val="15"/>
          <w:szCs w:val="15"/>
        </w:rPr>
      </w:pPr>
    </w:p>
    <w:p w:rsidR="005E3976" w:rsidRDefault="005F08BB">
      <w:pPr>
        <w:ind w:left="1084" w:right="-71"/>
        <w:rPr>
          <w:sz w:val="33"/>
          <w:szCs w:val="33"/>
        </w:rPr>
      </w:pPr>
      <w:r>
        <w:rPr>
          <w:b/>
          <w:i/>
          <w:color w:val="020202"/>
          <w:w w:val="137"/>
          <w:sz w:val="33"/>
          <w:szCs w:val="33"/>
        </w:rPr>
        <w:t>K</w:t>
      </w:r>
      <w:r>
        <w:rPr>
          <w:b/>
          <w:i/>
          <w:color w:val="020202"/>
          <w:w w:val="61"/>
          <w:sz w:val="33"/>
          <w:szCs w:val="33"/>
        </w:rPr>
        <w:t>o</w:t>
      </w:r>
      <w:r>
        <w:rPr>
          <w:b/>
          <w:i/>
          <w:color w:val="020202"/>
          <w:w w:val="107"/>
          <w:sz w:val="33"/>
          <w:szCs w:val="33"/>
        </w:rPr>
        <w:t>h</w:t>
      </w:r>
      <w:r>
        <w:rPr>
          <w:b/>
          <w:i/>
          <w:color w:val="020202"/>
          <w:w w:val="142"/>
          <w:sz w:val="33"/>
          <w:szCs w:val="33"/>
        </w:rPr>
        <w:t>i</w:t>
      </w:r>
      <w:r>
        <w:rPr>
          <w:b/>
          <w:i/>
          <w:color w:val="020202"/>
          <w:w w:val="96"/>
          <w:sz w:val="33"/>
          <w:szCs w:val="33"/>
        </w:rPr>
        <w:t>n</w:t>
      </w:r>
      <w:r>
        <w:rPr>
          <w:b/>
          <w:i/>
          <w:color w:val="020202"/>
          <w:w w:val="104"/>
          <w:sz w:val="33"/>
          <w:szCs w:val="33"/>
        </w:rPr>
        <w:t>o</w:t>
      </w:r>
      <w:r>
        <w:rPr>
          <w:b/>
          <w:i/>
          <w:color w:val="020202"/>
          <w:w w:val="101"/>
          <w:sz w:val="33"/>
          <w:szCs w:val="33"/>
        </w:rPr>
        <w:t>o</w:t>
      </w:r>
      <w:r>
        <w:rPr>
          <w:b/>
          <w:i/>
          <w:color w:val="020202"/>
          <w:w w:val="130"/>
          <w:sz w:val="33"/>
          <w:szCs w:val="33"/>
        </w:rPr>
        <w:t>r</w:t>
      </w:r>
      <w:r>
        <w:rPr>
          <w:b/>
          <w:i/>
          <w:color w:val="020202"/>
          <w:spacing w:val="28"/>
          <w:sz w:val="33"/>
          <w:szCs w:val="33"/>
        </w:rPr>
        <w:t xml:space="preserve"> </w:t>
      </w:r>
      <w:r>
        <w:rPr>
          <w:b/>
          <w:i/>
          <w:color w:val="020202"/>
          <w:w w:val="104"/>
          <w:sz w:val="33"/>
          <w:szCs w:val="33"/>
        </w:rPr>
        <w:t>S</w:t>
      </w:r>
      <w:r>
        <w:rPr>
          <w:b/>
          <w:i/>
          <w:color w:val="020202"/>
          <w:w w:val="90"/>
          <w:sz w:val="33"/>
          <w:szCs w:val="33"/>
        </w:rPr>
        <w:t>p</w:t>
      </w:r>
      <w:r>
        <w:rPr>
          <w:b/>
          <w:i/>
          <w:color w:val="020202"/>
          <w:w w:val="147"/>
          <w:sz w:val="33"/>
          <w:szCs w:val="33"/>
        </w:rPr>
        <w:t>i</w:t>
      </w:r>
      <w:r>
        <w:rPr>
          <w:b/>
          <w:i/>
          <w:color w:val="020202"/>
          <w:w w:val="99"/>
          <w:sz w:val="33"/>
          <w:szCs w:val="33"/>
        </w:rPr>
        <w:t>n</w:t>
      </w:r>
      <w:r>
        <w:rPr>
          <w:b/>
          <w:i/>
          <w:color w:val="020202"/>
          <w:w w:val="109"/>
          <w:sz w:val="33"/>
          <w:szCs w:val="33"/>
        </w:rPr>
        <w:t>n</w:t>
      </w:r>
      <w:r>
        <w:rPr>
          <w:b/>
          <w:i/>
          <w:color w:val="020202"/>
          <w:w w:val="152"/>
          <w:sz w:val="33"/>
          <w:szCs w:val="33"/>
        </w:rPr>
        <w:t>i</w:t>
      </w:r>
      <w:r>
        <w:rPr>
          <w:b/>
          <w:i/>
          <w:color w:val="020202"/>
          <w:w w:val="96"/>
          <w:sz w:val="33"/>
          <w:szCs w:val="33"/>
        </w:rPr>
        <w:t>n</w:t>
      </w:r>
      <w:r>
        <w:rPr>
          <w:b/>
          <w:i/>
          <w:color w:val="020202"/>
          <w:w w:val="116"/>
          <w:sz w:val="33"/>
          <w:szCs w:val="33"/>
        </w:rPr>
        <w:t>g</w:t>
      </w:r>
      <w:r>
        <w:rPr>
          <w:b/>
          <w:i/>
          <w:color w:val="020202"/>
          <w:spacing w:val="-6"/>
          <w:sz w:val="33"/>
          <w:szCs w:val="33"/>
        </w:rPr>
        <w:t xml:space="preserve"> </w:t>
      </w:r>
      <w:r>
        <w:rPr>
          <w:b/>
          <w:i/>
          <w:color w:val="020202"/>
          <w:w w:val="125"/>
          <w:sz w:val="33"/>
          <w:szCs w:val="33"/>
        </w:rPr>
        <w:t>M</w:t>
      </w:r>
      <w:r>
        <w:rPr>
          <w:b/>
          <w:i/>
          <w:color w:val="020202"/>
          <w:w w:val="94"/>
          <w:sz w:val="33"/>
          <w:szCs w:val="33"/>
        </w:rPr>
        <w:t>i</w:t>
      </w:r>
      <w:r>
        <w:rPr>
          <w:b/>
          <w:i/>
          <w:color w:val="020202"/>
          <w:w w:val="136"/>
          <w:sz w:val="33"/>
          <w:szCs w:val="33"/>
        </w:rPr>
        <w:t>l</w:t>
      </w:r>
      <w:r>
        <w:rPr>
          <w:b/>
          <w:i/>
          <w:color w:val="020202"/>
          <w:w w:val="115"/>
          <w:sz w:val="33"/>
          <w:szCs w:val="33"/>
        </w:rPr>
        <w:t>l</w:t>
      </w:r>
      <w:r>
        <w:rPr>
          <w:b/>
          <w:i/>
          <w:color w:val="020202"/>
          <w:w w:val="67"/>
          <w:sz w:val="33"/>
          <w:szCs w:val="33"/>
        </w:rPr>
        <w:t>s</w:t>
      </w:r>
      <w:r>
        <w:rPr>
          <w:b/>
          <w:i/>
          <w:color w:val="020202"/>
          <w:spacing w:val="28"/>
          <w:sz w:val="33"/>
          <w:szCs w:val="33"/>
        </w:rPr>
        <w:t xml:space="preserve"> </w:t>
      </w:r>
      <w:r>
        <w:rPr>
          <w:b/>
          <w:i/>
          <w:color w:val="020202"/>
          <w:sz w:val="33"/>
          <w:szCs w:val="33"/>
        </w:rPr>
        <w:t>L</w:t>
      </w:r>
      <w:r>
        <w:rPr>
          <w:b/>
          <w:i/>
          <w:color w:val="121212"/>
          <w:w w:val="142"/>
          <w:sz w:val="33"/>
          <w:szCs w:val="33"/>
        </w:rPr>
        <w:t>i</w:t>
      </w:r>
      <w:r>
        <w:rPr>
          <w:b/>
          <w:i/>
          <w:color w:val="020202"/>
          <w:w w:val="101"/>
          <w:sz w:val="33"/>
          <w:szCs w:val="33"/>
        </w:rPr>
        <w:t>m</w:t>
      </w:r>
      <w:r>
        <w:rPr>
          <w:b/>
          <w:i/>
          <w:color w:val="020202"/>
          <w:w w:val="152"/>
          <w:sz w:val="33"/>
          <w:szCs w:val="33"/>
        </w:rPr>
        <w:t>i</w:t>
      </w:r>
      <w:r>
        <w:rPr>
          <w:b/>
          <w:i/>
          <w:color w:val="020202"/>
          <w:w w:val="142"/>
          <w:sz w:val="33"/>
          <w:szCs w:val="33"/>
        </w:rPr>
        <w:t>t</w:t>
      </w:r>
      <w:r>
        <w:rPr>
          <w:b/>
          <w:i/>
          <w:color w:val="020202"/>
          <w:w w:val="92"/>
          <w:sz w:val="33"/>
          <w:szCs w:val="33"/>
        </w:rPr>
        <w:t>e</w:t>
      </w:r>
      <w:r>
        <w:rPr>
          <w:b/>
          <w:i/>
          <w:color w:val="020202"/>
          <w:w w:val="130"/>
          <w:sz w:val="33"/>
          <w:szCs w:val="33"/>
        </w:rPr>
        <w:t>d</w:t>
      </w:r>
    </w:p>
    <w:p w:rsidR="005E3976" w:rsidRDefault="005F08BB">
      <w:pPr>
        <w:spacing w:before="83" w:line="180" w:lineRule="exact"/>
        <w:rPr>
          <w:sz w:val="18"/>
          <w:szCs w:val="18"/>
        </w:rPr>
      </w:pPr>
      <w:r>
        <w:br w:type="column"/>
      </w:r>
      <w:r>
        <w:rPr>
          <w:i/>
          <w:color w:val="2A2A2A"/>
          <w:w w:val="112"/>
          <w:position w:val="-1"/>
          <w:sz w:val="18"/>
          <w:szCs w:val="18"/>
        </w:rPr>
        <w:t>Annu</w:t>
      </w:r>
      <w:r>
        <w:rPr>
          <w:i/>
          <w:color w:val="393939"/>
          <w:w w:val="112"/>
          <w:position w:val="-1"/>
          <w:sz w:val="18"/>
          <w:szCs w:val="18"/>
        </w:rPr>
        <w:t>a</w:t>
      </w:r>
      <w:r>
        <w:rPr>
          <w:i/>
          <w:color w:val="121212"/>
          <w:w w:val="112"/>
          <w:position w:val="-1"/>
          <w:sz w:val="18"/>
          <w:szCs w:val="18"/>
        </w:rPr>
        <w:t>l</w:t>
      </w:r>
      <w:r>
        <w:rPr>
          <w:i/>
          <w:color w:val="121212"/>
          <w:spacing w:val="5"/>
          <w:w w:val="112"/>
          <w:position w:val="-1"/>
          <w:sz w:val="18"/>
          <w:szCs w:val="18"/>
        </w:rPr>
        <w:t xml:space="preserve"> </w:t>
      </w:r>
      <w:r>
        <w:rPr>
          <w:i/>
          <w:color w:val="121212"/>
          <w:position w:val="-1"/>
          <w:sz w:val="18"/>
          <w:szCs w:val="18"/>
        </w:rPr>
        <w:t>R</w:t>
      </w:r>
      <w:r>
        <w:rPr>
          <w:i/>
          <w:color w:val="393939"/>
          <w:position w:val="-1"/>
          <w:sz w:val="18"/>
          <w:szCs w:val="18"/>
        </w:rPr>
        <w:t>e</w:t>
      </w:r>
      <w:r>
        <w:rPr>
          <w:i/>
          <w:color w:val="121212"/>
          <w:position w:val="-1"/>
          <w:sz w:val="18"/>
          <w:szCs w:val="18"/>
        </w:rPr>
        <w:t>p</w:t>
      </w:r>
      <w:r>
        <w:rPr>
          <w:i/>
          <w:color w:val="2A2A2A"/>
          <w:position w:val="-1"/>
          <w:sz w:val="18"/>
          <w:szCs w:val="18"/>
        </w:rPr>
        <w:t>o</w:t>
      </w:r>
      <w:r>
        <w:rPr>
          <w:i/>
          <w:color w:val="393939"/>
          <w:position w:val="-1"/>
          <w:sz w:val="18"/>
          <w:szCs w:val="18"/>
        </w:rPr>
        <w:t>r</w:t>
      </w:r>
      <w:r>
        <w:rPr>
          <w:i/>
          <w:color w:val="2A2A2A"/>
          <w:position w:val="-1"/>
          <w:sz w:val="18"/>
          <w:szCs w:val="18"/>
        </w:rPr>
        <w:t>t</w:t>
      </w:r>
    </w:p>
    <w:p w:rsidR="005E3976" w:rsidRDefault="005F08BB">
      <w:pPr>
        <w:spacing w:line="280" w:lineRule="exact"/>
        <w:ind w:left="878"/>
        <w:rPr>
          <w:rFonts w:ascii="Arial" w:eastAsia="Arial" w:hAnsi="Arial" w:cs="Arial"/>
          <w:sz w:val="29"/>
          <w:szCs w:val="29"/>
        </w:rPr>
        <w:sectPr w:rsidR="005E3976">
          <w:pgSz w:w="12300" w:h="16920"/>
          <w:pgMar w:top="560" w:right="960" w:bottom="280" w:left="0" w:header="720" w:footer="720" w:gutter="0"/>
          <w:cols w:num="2" w:space="720" w:equalWidth="0">
            <w:col w:w="6146" w:space="3621"/>
            <w:col w:w="1573"/>
          </w:cols>
        </w:sectPr>
      </w:pPr>
      <w:r>
        <w:rPr>
          <w:rFonts w:ascii="Arial" w:eastAsia="Arial" w:hAnsi="Arial" w:cs="Arial"/>
          <w:b/>
          <w:i/>
          <w:color w:val="020202"/>
          <w:w w:val="86"/>
          <w:sz w:val="29"/>
          <w:szCs w:val="29"/>
        </w:rPr>
        <w:t>2</w:t>
      </w:r>
      <w:r>
        <w:rPr>
          <w:rFonts w:ascii="Arial" w:eastAsia="Arial" w:hAnsi="Arial" w:cs="Arial"/>
          <w:b/>
          <w:i/>
          <w:color w:val="020202"/>
          <w:w w:val="89"/>
          <w:sz w:val="29"/>
          <w:szCs w:val="29"/>
        </w:rPr>
        <w:t>0</w:t>
      </w:r>
      <w:r>
        <w:rPr>
          <w:rFonts w:ascii="Arial" w:eastAsia="Arial" w:hAnsi="Arial" w:cs="Arial"/>
          <w:b/>
          <w:i/>
          <w:color w:val="020202"/>
          <w:w w:val="74"/>
          <w:sz w:val="29"/>
          <w:szCs w:val="29"/>
        </w:rPr>
        <w:t>1</w:t>
      </w:r>
      <w:r>
        <w:rPr>
          <w:rFonts w:ascii="Arial" w:eastAsia="Arial" w:hAnsi="Arial" w:cs="Arial"/>
          <w:b/>
          <w:i/>
          <w:color w:val="121212"/>
          <w:w w:val="107"/>
          <w:sz w:val="29"/>
          <w:szCs w:val="29"/>
        </w:rPr>
        <w:t>4</w:t>
      </w:r>
    </w:p>
    <w:p w:rsidR="005E3976" w:rsidRDefault="005F08BB">
      <w:pPr>
        <w:spacing w:before="8" w:line="100" w:lineRule="exact"/>
        <w:rPr>
          <w:sz w:val="10"/>
          <w:szCs w:val="10"/>
        </w:rPr>
      </w:pPr>
      <w:r>
        <w:pict>
          <v:shape id="_x0000_s1051" type="#_x0000_t75" style="position:absolute;margin-left:0;margin-top:0;width:615pt;height:845pt;z-index:-13418;mso-position-horizontal-relative:page;mso-position-vertical-relative:page">
            <v:imagedata r:id="rId52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638"/>
        </w:trPr>
        <w:tc>
          <w:tcPr>
            <w:tcW w:w="46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1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w w:val="8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102"/>
                <w:sz w:val="16"/>
                <w:szCs w:val="16"/>
              </w:rPr>
              <w:t>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590" w:right="899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w w:val="75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b/>
                <w:color w:val="020202"/>
                <w:w w:val="84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b/>
                <w:color w:val="020202"/>
                <w:w w:val="71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20202"/>
                <w:w w:val="106"/>
                <w:sz w:val="18"/>
                <w:szCs w:val="18"/>
              </w:rPr>
              <w:t>4</w:t>
            </w:r>
          </w:p>
          <w:p w:rsidR="005E3976" w:rsidRDefault="005F08BB">
            <w:pPr>
              <w:spacing w:before="16"/>
              <w:ind w:left="419" w:right="7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20202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w w:val="102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color w:val="020202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w w:val="99"/>
                <w:sz w:val="16"/>
                <w:szCs w:val="16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left="587" w:right="505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w w:val="83"/>
                <w:sz w:val="18"/>
                <w:szCs w:val="18"/>
              </w:rPr>
              <w:t>2013</w:t>
            </w:r>
          </w:p>
          <w:p w:rsidR="005E3976" w:rsidRDefault="005F08BB">
            <w:pPr>
              <w:spacing w:before="16"/>
              <w:ind w:left="420" w:right="3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20202"/>
                <w:w w:val="10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w w:val="102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77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20" w:lineRule="exact"/>
              <w:rPr>
                <w:sz w:val="12"/>
                <w:szCs w:val="12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w w:val="6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020202"/>
                <w:w w:val="129"/>
                <w:sz w:val="16"/>
                <w:szCs w:val="16"/>
              </w:rPr>
              <w:t>7</w:t>
            </w:r>
          </w:p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04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121212"/>
                <w:w w:val="13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20202"/>
                <w:w w:val="103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color w:val="020202"/>
                <w:w w:val="1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w w:val="10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08"/>
                <w:sz w:val="16"/>
                <w:szCs w:val="16"/>
              </w:rPr>
              <w:t>S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80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Loan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21212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21212"/>
                <w:w w:val="10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20202"/>
                <w:w w:val="104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color w:val="121212"/>
                <w:w w:val="10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21212"/>
                <w:w w:val="104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color w:val="020202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21212"/>
                <w:w w:val="10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21212"/>
                <w:spacing w:val="14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121212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 xml:space="preserve">dered </w:t>
            </w:r>
            <w:r>
              <w:rPr>
                <w:rFonts w:ascii="Arial" w:eastAsia="Arial" w:hAnsi="Arial" w:cs="Arial"/>
                <w:color w:val="020202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good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2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21212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20202"/>
                <w:w w:val="12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21212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121212"/>
                <w:w w:val="97"/>
                <w:sz w:val="16"/>
                <w:szCs w:val="16"/>
              </w:rPr>
              <w:t>1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20202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93939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21212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3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93939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21212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21212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21212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121212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21212"/>
                <w:w w:val="102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252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Les</w:t>
            </w: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4B4B4B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4B4B4B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21212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21212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21212"/>
                <w:w w:val="10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121212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21212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11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20202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21212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n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3"/>
              <w:ind w:left="1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21212"/>
                <w:sz w:val="16"/>
                <w:szCs w:val="16"/>
              </w:rPr>
              <w:t>23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7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21212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121212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21212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4B4B4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20202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121212"/>
                <w:w w:val="108"/>
                <w:sz w:val="16"/>
                <w:szCs w:val="16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/>
              <w:ind w:left="7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21212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121212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93939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20202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21212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08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6"/>
              <w:ind w:lef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20202"/>
                <w:w w:val="13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21212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20202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20202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21212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93939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21212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20202"/>
                <w:w w:val="113"/>
                <w:sz w:val="16"/>
                <w:szCs w:val="16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5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21212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A2A2A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21212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21212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21212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21212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21212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21212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21212"/>
                <w:w w:val="102"/>
                <w:sz w:val="16"/>
                <w:szCs w:val="16"/>
              </w:rPr>
              <w:t>4</w:t>
            </w:r>
          </w:p>
        </w:tc>
      </w:tr>
    </w:tbl>
    <w:p w:rsidR="005E3976" w:rsidRDefault="005E3976">
      <w:pPr>
        <w:spacing w:before="1" w:line="180" w:lineRule="exact"/>
        <w:rPr>
          <w:sz w:val="18"/>
          <w:szCs w:val="18"/>
        </w:rPr>
      </w:pPr>
    </w:p>
    <w:p w:rsidR="005E3976" w:rsidRDefault="005F08BB">
      <w:pPr>
        <w:spacing w:before="47"/>
        <w:ind w:left="1549"/>
        <w:rPr>
          <w:rFonts w:ascii="Arial" w:eastAsia="Arial" w:hAnsi="Arial" w:cs="Arial"/>
          <w:sz w:val="16"/>
          <w:szCs w:val="16"/>
        </w:rPr>
      </w:pPr>
      <w:r>
        <w:rPr>
          <w:rFonts w:ascii="Courier New" w:eastAsia="Courier New" w:hAnsi="Courier New" w:cs="Courier New"/>
          <w:b/>
          <w:color w:val="020202"/>
          <w:w w:val="82"/>
          <w:sz w:val="18"/>
          <w:szCs w:val="18"/>
        </w:rPr>
        <w:t>17</w:t>
      </w:r>
      <w:r>
        <w:rPr>
          <w:rFonts w:ascii="Courier New" w:eastAsia="Courier New" w:hAnsi="Courier New" w:cs="Courier New"/>
          <w:b/>
          <w:color w:val="020202"/>
          <w:w w:val="44"/>
          <w:sz w:val="18"/>
          <w:szCs w:val="18"/>
        </w:rPr>
        <w:t>.</w:t>
      </w:r>
      <w:r>
        <w:rPr>
          <w:rFonts w:ascii="Courier New" w:eastAsia="Courier New" w:hAnsi="Courier New" w:cs="Courier New"/>
          <w:b/>
          <w:color w:val="020202"/>
          <w:w w:val="79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20202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20202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Th</w:t>
      </w:r>
      <w:r>
        <w:rPr>
          <w:rFonts w:ascii="Arial" w:eastAsia="Arial" w:hAnsi="Arial" w:cs="Arial"/>
          <w:color w:val="12121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se </w:t>
      </w:r>
      <w:r>
        <w:rPr>
          <w:rFonts w:ascii="Arial" w:eastAsia="Arial" w:hAnsi="Arial" w:cs="Arial"/>
          <w:color w:val="020202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121212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se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>ma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de </w:t>
      </w:r>
      <w:r>
        <w:rPr>
          <w:rFonts w:ascii="Arial" w:eastAsia="Arial" w:hAnsi="Arial" w:cs="Arial"/>
          <w:color w:val="020202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t</w:t>
      </w:r>
      <w:r>
        <w:rPr>
          <w:rFonts w:ascii="Arial" w:eastAsia="Arial" w:hAnsi="Arial" w:cs="Arial"/>
          <w:color w:val="121212"/>
          <w:sz w:val="16"/>
          <w:szCs w:val="16"/>
        </w:rPr>
        <w:t>o</w:t>
      </w:r>
      <w:r>
        <w:rPr>
          <w:rFonts w:ascii="Arial" w:eastAsia="Arial" w:hAnsi="Arial" w:cs="Arial"/>
          <w:color w:val="121212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A2A2A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121212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21212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>as</w:t>
      </w:r>
      <w:r>
        <w:rPr>
          <w:rFonts w:ascii="Arial" w:eastAsia="Arial" w:hAnsi="Arial" w:cs="Arial"/>
          <w:color w:val="121212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121212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2121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>p</w:t>
      </w:r>
      <w:r>
        <w:rPr>
          <w:rFonts w:ascii="Arial" w:eastAsia="Arial" w:hAnsi="Arial" w:cs="Arial"/>
          <w:color w:val="020202"/>
          <w:sz w:val="16"/>
          <w:szCs w:val="16"/>
        </w:rPr>
        <w:t>o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licy </w:t>
      </w:r>
      <w:r>
        <w:rPr>
          <w:rFonts w:ascii="Arial" w:eastAsia="Arial" w:hAnsi="Arial" w:cs="Arial"/>
          <w:color w:val="12121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f</w:t>
      </w:r>
      <w:r>
        <w:rPr>
          <w:rFonts w:ascii="Arial" w:eastAsia="Arial" w:hAnsi="Arial" w:cs="Arial"/>
          <w:color w:val="020202"/>
          <w:spacing w:val="1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>t</w:t>
      </w:r>
      <w:r>
        <w:rPr>
          <w:rFonts w:ascii="Arial" w:eastAsia="Arial" w:hAnsi="Arial" w:cs="Arial"/>
          <w:color w:val="020202"/>
          <w:sz w:val="16"/>
          <w:szCs w:val="16"/>
        </w:rPr>
        <w:t>h</w:t>
      </w:r>
      <w:r>
        <w:rPr>
          <w:rFonts w:ascii="Arial" w:eastAsia="Arial" w:hAnsi="Arial" w:cs="Arial"/>
          <w:color w:val="121212"/>
          <w:sz w:val="16"/>
          <w:szCs w:val="16"/>
        </w:rPr>
        <w:t>e</w:t>
      </w:r>
      <w:r>
        <w:rPr>
          <w:rFonts w:ascii="Arial" w:eastAsia="Arial" w:hAnsi="Arial" w:cs="Arial"/>
          <w:color w:val="121212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108"/>
          <w:sz w:val="16"/>
          <w:szCs w:val="16"/>
        </w:rPr>
        <w:t>Compa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ny</w:t>
      </w:r>
      <w:r>
        <w:rPr>
          <w:rFonts w:ascii="Arial" w:eastAsia="Arial" w:hAnsi="Arial" w:cs="Arial"/>
          <w:color w:val="020202"/>
          <w:spacing w:val="24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121212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20202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12121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12121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fi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393939"/>
          <w:w w:val="97"/>
          <w:sz w:val="16"/>
          <w:szCs w:val="16"/>
        </w:rPr>
        <w:t>.</w:t>
      </w:r>
    </w:p>
    <w:p w:rsidR="005E3976" w:rsidRDefault="005F08BB">
      <w:pPr>
        <w:spacing w:before="7"/>
        <w:ind w:left="20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202"/>
          <w:sz w:val="16"/>
          <w:szCs w:val="16"/>
        </w:rPr>
        <w:t>The</w:t>
      </w:r>
      <w:r>
        <w:rPr>
          <w:rFonts w:ascii="Arial" w:eastAsia="Arial" w:hAnsi="Arial" w:cs="Arial"/>
          <w:color w:val="121212"/>
          <w:sz w:val="16"/>
          <w:szCs w:val="16"/>
        </w:rPr>
        <w:t>s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e </w:t>
      </w:r>
      <w:r>
        <w:rPr>
          <w:rFonts w:ascii="Arial" w:eastAsia="Arial" w:hAnsi="Arial" w:cs="Arial"/>
          <w:color w:val="020202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12121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th</w:t>
      </w:r>
      <w:r>
        <w:rPr>
          <w:rFonts w:ascii="Arial" w:eastAsia="Arial" w:hAnsi="Arial" w:cs="Arial"/>
          <w:color w:val="121212"/>
          <w:sz w:val="16"/>
          <w:szCs w:val="16"/>
        </w:rPr>
        <w:t>e</w:t>
      </w:r>
      <w:r>
        <w:rPr>
          <w:rFonts w:ascii="Arial" w:eastAsia="Arial" w:hAnsi="Arial" w:cs="Arial"/>
          <w:color w:val="121212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ees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12121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121212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21212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an</w:t>
      </w:r>
      <w:r>
        <w:rPr>
          <w:rFonts w:ascii="Arial" w:eastAsia="Arial" w:hAnsi="Arial" w:cs="Arial"/>
          <w:color w:val="121212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>and</w:t>
      </w:r>
      <w:r>
        <w:rPr>
          <w:rFonts w:ascii="Arial" w:eastAsia="Arial" w:hAnsi="Arial" w:cs="Arial"/>
          <w:color w:val="121212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12121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free </w:t>
      </w:r>
      <w:r>
        <w:rPr>
          <w:rFonts w:ascii="Arial" w:eastAsia="Arial" w:hAnsi="Arial" w:cs="Arial"/>
          <w:color w:val="121212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2020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20202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2A2A2A"/>
          <w:w w:val="97"/>
          <w:sz w:val="16"/>
          <w:szCs w:val="16"/>
        </w:rPr>
        <w:t>.</w:t>
      </w:r>
    </w:p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F08BB">
      <w:pPr>
        <w:ind w:right="714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b/>
          <w:color w:val="020202"/>
          <w:w w:val="75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20202"/>
          <w:w w:val="88"/>
          <w:sz w:val="18"/>
          <w:szCs w:val="18"/>
        </w:rPr>
        <w:t>0</w:t>
      </w:r>
      <w:r>
        <w:rPr>
          <w:rFonts w:ascii="Courier New" w:eastAsia="Courier New" w:hAnsi="Courier New" w:cs="Courier New"/>
          <w:b/>
          <w:color w:val="020202"/>
          <w:w w:val="66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20202"/>
          <w:w w:val="106"/>
          <w:sz w:val="18"/>
          <w:szCs w:val="18"/>
        </w:rPr>
        <w:t>4</w:t>
      </w:r>
      <w:r>
        <w:rPr>
          <w:rFonts w:ascii="Courier New" w:eastAsia="Courier New" w:hAnsi="Courier New" w:cs="Courier New"/>
          <w:b/>
          <w:color w:val="020202"/>
          <w:sz w:val="18"/>
          <w:szCs w:val="18"/>
        </w:rPr>
        <w:t xml:space="preserve">              </w:t>
      </w:r>
      <w:r>
        <w:rPr>
          <w:rFonts w:ascii="Courier New" w:eastAsia="Courier New" w:hAnsi="Courier New" w:cs="Courier New"/>
          <w:b/>
          <w:color w:val="020202"/>
          <w:spacing w:val="-51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20202"/>
          <w:w w:val="71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20202"/>
          <w:w w:val="88"/>
          <w:sz w:val="18"/>
          <w:szCs w:val="18"/>
        </w:rPr>
        <w:t>0</w:t>
      </w:r>
      <w:r>
        <w:rPr>
          <w:rFonts w:ascii="Courier New" w:eastAsia="Courier New" w:hAnsi="Courier New" w:cs="Courier New"/>
          <w:b/>
          <w:color w:val="020202"/>
          <w:w w:val="66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20202"/>
          <w:w w:val="106"/>
          <w:sz w:val="18"/>
          <w:szCs w:val="18"/>
        </w:rPr>
        <w:t>3</w:t>
      </w:r>
    </w:p>
    <w:p w:rsidR="005E3976" w:rsidRDefault="005F08BB">
      <w:pPr>
        <w:spacing w:before="16" w:line="180" w:lineRule="exact"/>
        <w:ind w:right="551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50" type="#_x0000_t202" style="position:absolute;left:0;text-align:left;margin-left:51pt;margin-top:15.55pt;width:507pt;height:447.9pt;z-index:-1341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1135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6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4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65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Aggrega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tes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imum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0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ring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3"/>
                            <w:w w:val="9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ye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ar</w:t>
                        </w:r>
                      </w:p>
                      <w:p w:rsidR="005E3976" w:rsidRDefault="005E3976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1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4"/>
                            <w:sz w:val="16"/>
                            <w:szCs w:val="16"/>
                          </w:rPr>
                          <w:t>LONG-TERM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2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POSI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51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4"/>
                          <w:ind w:left="45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46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7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2121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51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58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0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5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8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7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45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5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51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15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474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5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106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4"/>
                            <w:sz w:val="16"/>
                            <w:szCs w:val="16"/>
                          </w:rPr>
                          <w:t>LONG-TERM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9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6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8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62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Held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avaiable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6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46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KASB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Rup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ees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4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97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80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60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366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7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4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2"/>
                          <w:ind w:left="60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5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</w:tr>
                  <w:tr w:rsidR="005E3976">
                    <w:trPr>
                      <w:trHeight w:hRule="exact" w:val="440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7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88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STORES  AND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94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6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0"/>
                          <w:ind w:left="5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6"/>
                          <w:ind w:left="4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3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5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50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47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4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7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420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7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66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6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7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6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94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1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260" w:lineRule="exact"/>
                          <w:ind w:left="329"/>
                          <w:rPr>
                            <w:rFonts w:ascii="Malgun Gothic" w:eastAsia="Malgun Gothic" w:hAnsi="Malgun Gothic" w:cs="Malgun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position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41"/>
                            <w:position w:val="-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position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position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51"/>
                            <w:position w:val="-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position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position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position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position w:val="-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position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Malgun Gothic" w:eastAsia="Malgun Gothic" w:hAnsi="Malgun Gothic" w:cs="Malgun Gothic"/>
                            <w:color w:val="020202"/>
                            <w:w w:val="266"/>
                            <w:position w:val="-2"/>
                            <w:sz w:val="16"/>
                            <w:szCs w:val="16"/>
                          </w:rPr>
                          <w:t>�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26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1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101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4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0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5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ishe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4"/>
                          <w:ind w:left="4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2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3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7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1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105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6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75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5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5"/>
                            <w:sz w:val="16"/>
                            <w:szCs w:val="16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03</w:t>
                        </w:r>
                      </w:p>
                    </w:tc>
                  </w:tr>
                  <w:tr w:rsidR="005E3976">
                    <w:trPr>
                      <w:trHeight w:hRule="exact" w:val="347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32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2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2"/>
                            <w:sz w:val="16"/>
                            <w:szCs w:val="16"/>
                          </w:rPr>
                          <w:t>,7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418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7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8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TRADE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4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DEBTS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Considered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good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97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eig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6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56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48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75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33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32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17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  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4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3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301"/>
                    </w:trPr>
                    <w:tc>
                      <w:tcPr>
                        <w:tcW w:w="3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9"/>
                          <w:ind w:left="4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3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13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08</w:t>
                        </w:r>
                        <w:r>
                          <w:rPr>
                            <w:rFonts w:ascii="Arial" w:eastAsia="Arial" w:hAnsi="Arial" w:cs="Arial"/>
                            <w:color w:val="393939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020202"/>
          <w:w w:val="72"/>
          <w:position w:val="-1"/>
          <w:sz w:val="16"/>
          <w:szCs w:val="16"/>
        </w:rPr>
        <w:t>(</w:t>
      </w:r>
      <w:r>
        <w:rPr>
          <w:rFonts w:ascii="Arial" w:eastAsia="Arial" w:hAnsi="Arial" w:cs="Arial"/>
          <w:b/>
          <w:color w:val="020202"/>
          <w:w w:val="107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20202"/>
          <w:w w:val="98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color w:val="020202"/>
          <w:w w:val="108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color w:val="020202"/>
          <w:w w:val="107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20202"/>
          <w:w w:val="102"/>
          <w:position w:val="-1"/>
          <w:sz w:val="16"/>
          <w:szCs w:val="16"/>
        </w:rPr>
        <w:t>es</w:t>
      </w:r>
      <w:r>
        <w:rPr>
          <w:rFonts w:ascii="Arial" w:eastAsia="Arial" w:hAnsi="Arial" w:cs="Arial"/>
          <w:b/>
          <w:color w:val="020202"/>
          <w:w w:val="108"/>
          <w:position w:val="-1"/>
          <w:sz w:val="16"/>
          <w:szCs w:val="16"/>
        </w:rPr>
        <w:t>)</w:t>
      </w:r>
      <w:r>
        <w:rPr>
          <w:rFonts w:ascii="Arial" w:eastAsia="Arial" w:hAnsi="Arial" w:cs="Arial"/>
          <w:b/>
          <w:color w:val="020202"/>
          <w:position w:val="-1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b/>
          <w:color w:val="020202"/>
          <w:spacing w:val="-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w w:val="72"/>
          <w:sz w:val="16"/>
          <w:szCs w:val="16"/>
        </w:rPr>
        <w:t>(</w:t>
      </w:r>
      <w:r>
        <w:rPr>
          <w:rFonts w:ascii="Arial" w:eastAsia="Arial" w:hAnsi="Arial" w:cs="Arial"/>
          <w:b/>
          <w:color w:val="020202"/>
          <w:w w:val="107"/>
          <w:sz w:val="16"/>
          <w:szCs w:val="16"/>
        </w:rPr>
        <w:t>R</w:t>
      </w:r>
      <w:r>
        <w:rPr>
          <w:rFonts w:ascii="Arial" w:eastAsia="Arial" w:hAnsi="Arial" w:cs="Arial"/>
          <w:b/>
          <w:color w:val="020202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20202"/>
          <w:w w:val="113"/>
          <w:sz w:val="16"/>
          <w:szCs w:val="16"/>
        </w:rPr>
        <w:t>p</w:t>
      </w:r>
      <w:r>
        <w:rPr>
          <w:rFonts w:ascii="Arial" w:eastAsia="Arial" w:hAnsi="Arial" w:cs="Arial"/>
          <w:b/>
          <w:color w:val="020202"/>
          <w:w w:val="102"/>
          <w:sz w:val="16"/>
          <w:szCs w:val="16"/>
        </w:rPr>
        <w:t>ee</w:t>
      </w:r>
      <w:r>
        <w:rPr>
          <w:rFonts w:ascii="Arial" w:eastAsia="Arial" w:hAnsi="Arial" w:cs="Arial"/>
          <w:b/>
          <w:color w:val="121212"/>
          <w:w w:val="102"/>
          <w:sz w:val="16"/>
          <w:szCs w:val="16"/>
        </w:rPr>
        <w:t>s</w:t>
      </w:r>
      <w:r>
        <w:rPr>
          <w:rFonts w:ascii="Arial" w:eastAsia="Arial" w:hAnsi="Arial" w:cs="Arial"/>
          <w:b/>
          <w:color w:val="020202"/>
          <w:w w:val="108"/>
          <w:sz w:val="16"/>
          <w:szCs w:val="16"/>
        </w:rPr>
        <w:t>)</w:t>
      </w:r>
    </w:p>
    <w:p w:rsidR="005E3976" w:rsidRDefault="005E3976">
      <w:pPr>
        <w:spacing w:before="7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60" w:lineRule="exact"/>
        <w:ind w:left="10"/>
        <w:rPr>
          <w:sz w:val="80"/>
          <w:szCs w:val="80"/>
        </w:rPr>
      </w:pPr>
      <w:r>
        <w:rPr>
          <w:color w:val="020202"/>
          <w:w w:val="50"/>
          <w:position w:val="-2"/>
          <w:sz w:val="80"/>
          <w:szCs w:val="80"/>
        </w:rPr>
        <w:t>-</w:t>
      </w:r>
    </w:p>
    <w:p w:rsidR="005E3976" w:rsidRDefault="005E3976">
      <w:pPr>
        <w:spacing w:before="8" w:line="260" w:lineRule="exact"/>
        <w:rPr>
          <w:sz w:val="26"/>
          <w:szCs w:val="26"/>
        </w:rPr>
      </w:pPr>
    </w:p>
    <w:p w:rsidR="005E3976" w:rsidRDefault="005F08BB">
      <w:pPr>
        <w:spacing w:line="260" w:lineRule="exact"/>
        <w:ind w:left="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020202"/>
          <w:w w:val="71"/>
          <w:position w:val="-2"/>
        </w:rPr>
        <w:t>�</w:t>
      </w:r>
    </w:p>
    <w:p w:rsidR="005E3976" w:rsidRDefault="005E3976">
      <w:pPr>
        <w:spacing w:before="7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6"/>
        <w:ind w:left="6016" w:right="5080"/>
        <w:jc w:val="center"/>
        <w:rPr>
          <w:rFonts w:ascii="Courier New" w:eastAsia="Courier New" w:hAnsi="Courier New" w:cs="Courier New"/>
          <w:sz w:val="17"/>
          <w:szCs w:val="17"/>
        </w:rPr>
        <w:sectPr w:rsidR="005E3976">
          <w:type w:val="continuous"/>
          <w:pgSz w:w="12300" w:h="16920"/>
          <w:pgMar w:top="1600" w:right="960" w:bottom="280" w:left="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121212"/>
          <w:w w:val="79"/>
          <w:sz w:val="17"/>
          <w:szCs w:val="17"/>
        </w:rPr>
        <w:t>4</w:t>
      </w:r>
      <w:r>
        <w:rPr>
          <w:rFonts w:ascii="Courier New" w:eastAsia="Courier New" w:hAnsi="Courier New" w:cs="Courier New"/>
          <w:color w:val="020202"/>
          <w:w w:val="94"/>
          <w:sz w:val="17"/>
          <w:szCs w:val="17"/>
        </w:rPr>
        <w:t>0</w:t>
      </w:r>
    </w:p>
    <w:p w:rsidR="005E3976" w:rsidRDefault="005E3976">
      <w:pPr>
        <w:spacing w:before="3" w:line="160" w:lineRule="exact"/>
        <w:rPr>
          <w:sz w:val="16"/>
          <w:szCs w:val="16"/>
        </w:rPr>
      </w:pPr>
    </w:p>
    <w:p w:rsidR="005E3976" w:rsidRDefault="005F08BB">
      <w:pPr>
        <w:ind w:left="1417" w:right="-70"/>
        <w:rPr>
          <w:sz w:val="33"/>
          <w:szCs w:val="33"/>
        </w:rPr>
      </w:pPr>
      <w:r>
        <w:rPr>
          <w:b/>
          <w:i/>
          <w:color w:val="020202"/>
          <w:w w:val="137"/>
          <w:sz w:val="33"/>
          <w:szCs w:val="33"/>
        </w:rPr>
        <w:t>K</w:t>
      </w:r>
      <w:r>
        <w:rPr>
          <w:b/>
          <w:i/>
          <w:color w:val="020202"/>
          <w:w w:val="61"/>
          <w:sz w:val="33"/>
          <w:szCs w:val="33"/>
        </w:rPr>
        <w:t>o</w:t>
      </w:r>
      <w:r>
        <w:rPr>
          <w:b/>
          <w:i/>
          <w:color w:val="020202"/>
          <w:w w:val="107"/>
          <w:sz w:val="33"/>
          <w:szCs w:val="33"/>
        </w:rPr>
        <w:t>h</w:t>
      </w:r>
      <w:r>
        <w:rPr>
          <w:b/>
          <w:i/>
          <w:color w:val="121212"/>
          <w:w w:val="142"/>
          <w:sz w:val="33"/>
          <w:szCs w:val="33"/>
        </w:rPr>
        <w:t>i</w:t>
      </w:r>
      <w:r>
        <w:rPr>
          <w:b/>
          <w:i/>
          <w:color w:val="121212"/>
          <w:w w:val="99"/>
          <w:sz w:val="33"/>
          <w:szCs w:val="33"/>
        </w:rPr>
        <w:t>n</w:t>
      </w:r>
      <w:r>
        <w:rPr>
          <w:b/>
          <w:i/>
          <w:color w:val="020202"/>
          <w:w w:val="101"/>
          <w:sz w:val="33"/>
          <w:szCs w:val="33"/>
        </w:rPr>
        <w:t>oo</w:t>
      </w:r>
      <w:r>
        <w:rPr>
          <w:b/>
          <w:i/>
          <w:color w:val="121212"/>
          <w:w w:val="130"/>
          <w:sz w:val="33"/>
          <w:szCs w:val="33"/>
        </w:rPr>
        <w:t>r</w:t>
      </w:r>
      <w:r>
        <w:rPr>
          <w:b/>
          <w:i/>
          <w:color w:val="121212"/>
          <w:spacing w:val="33"/>
          <w:sz w:val="33"/>
          <w:szCs w:val="33"/>
        </w:rPr>
        <w:t xml:space="preserve"> </w:t>
      </w:r>
      <w:r>
        <w:rPr>
          <w:b/>
          <w:i/>
          <w:color w:val="020202"/>
          <w:w w:val="102"/>
          <w:sz w:val="33"/>
          <w:szCs w:val="33"/>
        </w:rPr>
        <w:t>S</w:t>
      </w:r>
      <w:r>
        <w:rPr>
          <w:b/>
          <w:i/>
          <w:color w:val="020202"/>
          <w:w w:val="93"/>
          <w:sz w:val="33"/>
          <w:szCs w:val="33"/>
        </w:rPr>
        <w:t>p</w:t>
      </w:r>
      <w:r>
        <w:rPr>
          <w:b/>
          <w:i/>
          <w:color w:val="121212"/>
          <w:w w:val="152"/>
          <w:sz w:val="33"/>
          <w:szCs w:val="33"/>
        </w:rPr>
        <w:t>i</w:t>
      </w:r>
      <w:r>
        <w:rPr>
          <w:b/>
          <w:i/>
          <w:color w:val="121212"/>
          <w:w w:val="96"/>
          <w:sz w:val="33"/>
          <w:szCs w:val="33"/>
        </w:rPr>
        <w:t>n</w:t>
      </w:r>
      <w:r>
        <w:rPr>
          <w:b/>
          <w:i/>
          <w:color w:val="121212"/>
          <w:w w:val="107"/>
          <w:sz w:val="33"/>
          <w:szCs w:val="33"/>
        </w:rPr>
        <w:t>n</w:t>
      </w:r>
      <w:r>
        <w:rPr>
          <w:b/>
          <w:i/>
          <w:color w:val="121212"/>
          <w:w w:val="158"/>
          <w:sz w:val="33"/>
          <w:szCs w:val="33"/>
        </w:rPr>
        <w:t>i</w:t>
      </w:r>
      <w:r>
        <w:rPr>
          <w:b/>
          <w:i/>
          <w:color w:val="121212"/>
          <w:w w:val="94"/>
          <w:sz w:val="33"/>
          <w:szCs w:val="33"/>
        </w:rPr>
        <w:t>n</w:t>
      </w:r>
      <w:r>
        <w:rPr>
          <w:b/>
          <w:i/>
          <w:color w:val="020202"/>
          <w:w w:val="116"/>
          <w:sz w:val="33"/>
          <w:szCs w:val="33"/>
        </w:rPr>
        <w:t>g</w:t>
      </w:r>
      <w:r>
        <w:rPr>
          <w:b/>
          <w:i/>
          <w:color w:val="020202"/>
          <w:spacing w:val="-6"/>
          <w:sz w:val="33"/>
          <w:szCs w:val="33"/>
        </w:rPr>
        <w:t xml:space="preserve"> </w:t>
      </w:r>
      <w:r>
        <w:rPr>
          <w:b/>
          <w:i/>
          <w:color w:val="020202"/>
          <w:w w:val="126"/>
          <w:sz w:val="33"/>
          <w:szCs w:val="33"/>
        </w:rPr>
        <w:t>M</w:t>
      </w:r>
      <w:r>
        <w:rPr>
          <w:b/>
          <w:i/>
          <w:color w:val="121212"/>
          <w:sz w:val="33"/>
          <w:szCs w:val="33"/>
        </w:rPr>
        <w:t>i</w:t>
      </w:r>
      <w:r>
        <w:rPr>
          <w:b/>
          <w:i/>
          <w:color w:val="020202"/>
          <w:w w:val="131"/>
          <w:sz w:val="33"/>
          <w:szCs w:val="33"/>
        </w:rPr>
        <w:t>l</w:t>
      </w:r>
      <w:r>
        <w:rPr>
          <w:b/>
          <w:i/>
          <w:color w:val="020202"/>
          <w:w w:val="115"/>
          <w:sz w:val="33"/>
          <w:szCs w:val="33"/>
        </w:rPr>
        <w:t>l</w:t>
      </w:r>
      <w:r>
        <w:rPr>
          <w:b/>
          <w:i/>
          <w:color w:val="020202"/>
          <w:w w:val="71"/>
          <w:sz w:val="33"/>
          <w:szCs w:val="33"/>
        </w:rPr>
        <w:t>s</w:t>
      </w:r>
      <w:r>
        <w:rPr>
          <w:b/>
          <w:i/>
          <w:color w:val="020202"/>
          <w:spacing w:val="23"/>
          <w:sz w:val="33"/>
          <w:szCs w:val="33"/>
        </w:rPr>
        <w:t xml:space="preserve"> </w:t>
      </w:r>
      <w:r>
        <w:rPr>
          <w:b/>
          <w:i/>
          <w:color w:val="020202"/>
          <w:sz w:val="33"/>
          <w:szCs w:val="33"/>
        </w:rPr>
        <w:t>L</w:t>
      </w:r>
      <w:r>
        <w:rPr>
          <w:b/>
          <w:i/>
          <w:color w:val="020202"/>
          <w:w w:val="142"/>
          <w:sz w:val="33"/>
          <w:szCs w:val="33"/>
        </w:rPr>
        <w:t>i</w:t>
      </w:r>
      <w:r>
        <w:rPr>
          <w:b/>
          <w:i/>
          <w:color w:val="020202"/>
          <w:w w:val="101"/>
          <w:sz w:val="33"/>
          <w:szCs w:val="33"/>
        </w:rPr>
        <w:t>m</w:t>
      </w:r>
      <w:r>
        <w:rPr>
          <w:b/>
          <w:i/>
          <w:color w:val="020202"/>
          <w:w w:val="152"/>
          <w:sz w:val="33"/>
          <w:szCs w:val="33"/>
        </w:rPr>
        <w:t>i</w:t>
      </w:r>
      <w:r>
        <w:rPr>
          <w:b/>
          <w:i/>
          <w:color w:val="020202"/>
          <w:w w:val="142"/>
          <w:sz w:val="33"/>
          <w:szCs w:val="33"/>
        </w:rPr>
        <w:t>t</w:t>
      </w:r>
      <w:r>
        <w:rPr>
          <w:b/>
          <w:i/>
          <w:color w:val="020202"/>
          <w:w w:val="88"/>
          <w:sz w:val="33"/>
          <w:szCs w:val="33"/>
        </w:rPr>
        <w:t>e</w:t>
      </w:r>
      <w:r>
        <w:rPr>
          <w:b/>
          <w:i/>
          <w:color w:val="020202"/>
          <w:w w:val="133"/>
          <w:sz w:val="33"/>
          <w:szCs w:val="33"/>
        </w:rPr>
        <w:t>d</w:t>
      </w:r>
    </w:p>
    <w:p w:rsidR="005E3976" w:rsidRDefault="005F08BB">
      <w:pPr>
        <w:spacing w:before="87" w:line="180" w:lineRule="exact"/>
        <w:rPr>
          <w:sz w:val="18"/>
          <w:szCs w:val="18"/>
        </w:rPr>
      </w:pPr>
      <w:r>
        <w:br w:type="column"/>
      </w:r>
      <w:r>
        <w:rPr>
          <w:i/>
          <w:color w:val="121212"/>
          <w:w w:val="109"/>
          <w:position w:val="-2"/>
          <w:sz w:val="18"/>
          <w:szCs w:val="18"/>
        </w:rPr>
        <w:t>A</w:t>
      </w:r>
      <w:r>
        <w:rPr>
          <w:i/>
          <w:color w:val="121212"/>
          <w:w w:val="112"/>
          <w:position w:val="-2"/>
          <w:sz w:val="18"/>
          <w:szCs w:val="18"/>
        </w:rPr>
        <w:t>nnu</w:t>
      </w:r>
      <w:r>
        <w:rPr>
          <w:i/>
          <w:color w:val="121212"/>
          <w:w w:val="106"/>
          <w:position w:val="-2"/>
          <w:sz w:val="18"/>
          <w:szCs w:val="18"/>
        </w:rPr>
        <w:t>a</w:t>
      </w:r>
      <w:r>
        <w:rPr>
          <w:i/>
          <w:color w:val="121212"/>
          <w:w w:val="144"/>
          <w:position w:val="-2"/>
          <w:sz w:val="18"/>
          <w:szCs w:val="18"/>
        </w:rPr>
        <w:t>l</w:t>
      </w:r>
      <w:r>
        <w:rPr>
          <w:i/>
          <w:color w:val="121212"/>
          <w:spacing w:val="-12"/>
          <w:position w:val="-2"/>
          <w:sz w:val="18"/>
          <w:szCs w:val="18"/>
        </w:rPr>
        <w:t xml:space="preserve"> </w:t>
      </w:r>
      <w:r>
        <w:rPr>
          <w:i/>
          <w:color w:val="020202"/>
          <w:w w:val="113"/>
          <w:position w:val="-2"/>
          <w:sz w:val="18"/>
          <w:szCs w:val="18"/>
        </w:rPr>
        <w:t>R</w:t>
      </w:r>
      <w:r>
        <w:rPr>
          <w:i/>
          <w:color w:val="282828"/>
          <w:w w:val="84"/>
          <w:position w:val="-2"/>
          <w:sz w:val="18"/>
          <w:szCs w:val="18"/>
        </w:rPr>
        <w:t>e</w:t>
      </w:r>
      <w:r>
        <w:rPr>
          <w:i/>
          <w:color w:val="121212"/>
          <w:w w:val="90"/>
          <w:position w:val="-2"/>
          <w:sz w:val="18"/>
          <w:szCs w:val="18"/>
        </w:rPr>
        <w:t>p</w:t>
      </w:r>
      <w:r>
        <w:rPr>
          <w:i/>
          <w:color w:val="121212"/>
          <w:w w:val="96"/>
          <w:position w:val="-2"/>
          <w:sz w:val="18"/>
          <w:szCs w:val="18"/>
        </w:rPr>
        <w:t>o</w:t>
      </w:r>
      <w:r>
        <w:rPr>
          <w:i/>
          <w:color w:val="121212"/>
          <w:w w:val="123"/>
          <w:position w:val="-2"/>
          <w:sz w:val="18"/>
          <w:szCs w:val="18"/>
        </w:rPr>
        <w:t>r</w:t>
      </w:r>
      <w:r>
        <w:rPr>
          <w:i/>
          <w:color w:val="121212"/>
          <w:w w:val="11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74"/>
        <w:rPr>
          <w:sz w:val="32"/>
          <w:szCs w:val="32"/>
        </w:rPr>
        <w:sectPr w:rsidR="005E3976">
          <w:pgSz w:w="12380" w:h="16960"/>
          <w:pgMar w:top="580" w:right="700" w:bottom="280" w:left="0" w:header="720" w:footer="720" w:gutter="0"/>
          <w:cols w:num="2" w:space="720" w:equalWidth="0">
            <w:col w:w="6483" w:space="3625"/>
            <w:col w:w="1572"/>
          </w:cols>
        </w:sectPr>
      </w:pPr>
      <w:r>
        <w:rPr>
          <w:b/>
          <w:i/>
          <w:color w:val="020202"/>
          <w:w w:val="90"/>
          <w:sz w:val="32"/>
          <w:szCs w:val="32"/>
        </w:rPr>
        <w:t>2</w:t>
      </w:r>
      <w:r>
        <w:rPr>
          <w:b/>
          <w:i/>
          <w:color w:val="020202"/>
          <w:w w:val="93"/>
          <w:sz w:val="32"/>
          <w:szCs w:val="32"/>
        </w:rPr>
        <w:t>0</w:t>
      </w:r>
      <w:r>
        <w:rPr>
          <w:b/>
          <w:i/>
          <w:color w:val="020202"/>
          <w:w w:val="78"/>
          <w:sz w:val="32"/>
          <w:szCs w:val="32"/>
        </w:rPr>
        <w:t>1</w:t>
      </w:r>
      <w:r>
        <w:rPr>
          <w:b/>
          <w:i/>
          <w:color w:val="020202"/>
          <w:w w:val="108"/>
          <w:sz w:val="32"/>
          <w:szCs w:val="32"/>
        </w:rPr>
        <w:t>4</w:t>
      </w:r>
    </w:p>
    <w:p w:rsidR="005E3976" w:rsidRDefault="005F08BB">
      <w:pPr>
        <w:spacing w:before="1" w:line="100" w:lineRule="exact"/>
        <w:rPr>
          <w:sz w:val="11"/>
          <w:szCs w:val="11"/>
        </w:rPr>
      </w:pPr>
      <w:r>
        <w:pict>
          <v:shape id="_x0000_s1049" type="#_x0000_t75" style="position:absolute;margin-left:0;margin-top:0;width:618.8pt;height:848pt;z-index:-13416;mso-position-horizontal-relative:page;mso-position-vertical-relative:page">
            <v:imagedata r:id="rId53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8"/>
        <w:ind w:left="1863"/>
        <w:rPr>
          <w:rFonts w:ascii="Arial" w:eastAsia="Arial" w:hAnsi="Arial" w:cs="Arial"/>
          <w:sz w:val="16"/>
          <w:szCs w:val="16"/>
        </w:rPr>
      </w:pPr>
      <w:r>
        <w:rPr>
          <w:rFonts w:ascii="Courier New" w:eastAsia="Courier New" w:hAnsi="Courier New" w:cs="Courier New"/>
          <w:b/>
          <w:color w:val="020202"/>
          <w:w w:val="75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20202"/>
          <w:w w:val="97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121212"/>
          <w:w w:val="44"/>
          <w:sz w:val="18"/>
          <w:szCs w:val="18"/>
        </w:rPr>
        <w:t>.</w:t>
      </w:r>
      <w:r>
        <w:rPr>
          <w:rFonts w:ascii="Courier New" w:eastAsia="Courier New" w:hAnsi="Courier New" w:cs="Courier New"/>
          <w:b/>
          <w:color w:val="020202"/>
          <w:w w:val="75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20202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2020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Th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is </w:t>
      </w:r>
      <w:r>
        <w:rPr>
          <w:rFonts w:ascii="Arial" w:eastAsia="Arial" w:hAnsi="Arial" w:cs="Arial"/>
          <w:color w:val="121212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121212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ude</w:t>
      </w:r>
      <w:r>
        <w:rPr>
          <w:rFonts w:ascii="Arial" w:eastAsia="Arial" w:hAnsi="Arial" w:cs="Arial"/>
          <w:color w:val="121212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282828"/>
          <w:w w:val="126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14"/>
          <w:sz w:val="16"/>
          <w:szCs w:val="16"/>
        </w:rPr>
        <w:t>c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21212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121212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121212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212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f</w:t>
      </w:r>
      <w:r>
        <w:rPr>
          <w:rFonts w:ascii="Arial" w:eastAsia="Arial" w:hAnsi="Arial" w:cs="Arial"/>
          <w:color w:val="121212"/>
          <w:sz w:val="16"/>
          <w:szCs w:val="16"/>
        </w:rPr>
        <w:t>ro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m </w:t>
      </w:r>
      <w:r>
        <w:rPr>
          <w:rFonts w:ascii="Arial" w:eastAsia="Arial" w:hAnsi="Arial" w:cs="Arial"/>
          <w:color w:val="02020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z w:val="16"/>
          <w:szCs w:val="16"/>
        </w:rPr>
        <w:t>t</w:t>
      </w:r>
      <w:r>
        <w:rPr>
          <w:rFonts w:ascii="Arial" w:eastAsia="Arial" w:hAnsi="Arial" w:cs="Arial"/>
          <w:color w:val="121212"/>
          <w:sz w:val="16"/>
          <w:szCs w:val="16"/>
        </w:rPr>
        <w:t>he</w:t>
      </w:r>
      <w:r>
        <w:rPr>
          <w:rFonts w:ascii="Arial" w:eastAsia="Arial" w:hAnsi="Arial" w:cs="Arial"/>
          <w:color w:val="121212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112"/>
          <w:sz w:val="16"/>
          <w:szCs w:val="16"/>
        </w:rPr>
        <w:t>fo</w:t>
      </w:r>
      <w:r>
        <w:rPr>
          <w:rFonts w:ascii="Arial" w:eastAsia="Arial" w:hAnsi="Arial" w:cs="Arial"/>
          <w:color w:val="020202"/>
          <w:w w:val="112"/>
          <w:sz w:val="16"/>
          <w:szCs w:val="16"/>
        </w:rPr>
        <w:t>ll</w:t>
      </w:r>
      <w:r>
        <w:rPr>
          <w:rFonts w:ascii="Arial" w:eastAsia="Arial" w:hAnsi="Arial" w:cs="Arial"/>
          <w:color w:val="121212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121212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2"/>
          <w:sz w:val="16"/>
          <w:szCs w:val="16"/>
        </w:rPr>
        <w:t>ng</w:t>
      </w:r>
      <w:r>
        <w:rPr>
          <w:rFonts w:ascii="Arial" w:eastAsia="Arial" w:hAnsi="Arial" w:cs="Arial"/>
          <w:color w:val="020202"/>
          <w:spacing w:val="2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14"/>
          <w:sz w:val="16"/>
          <w:szCs w:val="16"/>
        </w:rPr>
        <w:t>ss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121212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21212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121212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20202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21212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120"/>
          <w:sz w:val="16"/>
          <w:szCs w:val="16"/>
        </w:rPr>
        <w:t>k</w:t>
      </w:r>
      <w:r>
        <w:rPr>
          <w:rFonts w:ascii="Arial" w:eastAsia="Arial" w:hAnsi="Arial" w:cs="Arial"/>
          <w:color w:val="020202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20202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w w:val="43"/>
          <w:sz w:val="16"/>
          <w:szCs w:val="16"/>
        </w:rPr>
        <w:t xml:space="preserve">:    </w:t>
      </w:r>
      <w:r>
        <w:rPr>
          <w:rFonts w:ascii="Arial" w:eastAsia="Arial" w:hAnsi="Arial" w:cs="Arial"/>
          <w:color w:val="020202"/>
          <w:w w:val="81"/>
          <w:sz w:val="16"/>
          <w:szCs w:val="16"/>
        </w:rPr>
        <w:t>-</w:t>
      </w:r>
    </w:p>
    <w:p w:rsidR="005E3976" w:rsidRDefault="005E3976">
      <w:pPr>
        <w:spacing w:before="9" w:line="200" w:lineRule="exact"/>
      </w:pPr>
    </w:p>
    <w:p w:rsidR="005E3976" w:rsidRDefault="005F08BB">
      <w:pPr>
        <w:ind w:right="712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b/>
          <w:color w:val="020202"/>
          <w:w w:val="85"/>
          <w:sz w:val="18"/>
          <w:szCs w:val="18"/>
        </w:rPr>
        <w:t xml:space="preserve">2014                </w:t>
      </w:r>
      <w:r>
        <w:rPr>
          <w:rFonts w:ascii="Courier New" w:eastAsia="Courier New" w:hAnsi="Courier New" w:cs="Courier New"/>
          <w:b/>
          <w:color w:val="020202"/>
          <w:spacing w:val="1"/>
          <w:w w:val="85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b/>
          <w:color w:val="020202"/>
          <w:w w:val="75"/>
          <w:sz w:val="18"/>
          <w:szCs w:val="18"/>
        </w:rPr>
        <w:t>2</w:t>
      </w:r>
      <w:r>
        <w:rPr>
          <w:rFonts w:ascii="Courier New" w:eastAsia="Courier New" w:hAnsi="Courier New" w:cs="Courier New"/>
          <w:b/>
          <w:color w:val="020202"/>
          <w:w w:val="84"/>
          <w:sz w:val="18"/>
          <w:szCs w:val="18"/>
        </w:rPr>
        <w:t>0</w:t>
      </w:r>
      <w:r>
        <w:rPr>
          <w:rFonts w:ascii="Courier New" w:eastAsia="Courier New" w:hAnsi="Courier New" w:cs="Courier New"/>
          <w:b/>
          <w:color w:val="020202"/>
          <w:w w:val="71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color w:val="020202"/>
          <w:w w:val="106"/>
          <w:sz w:val="18"/>
          <w:szCs w:val="18"/>
        </w:rPr>
        <w:t>3</w:t>
      </w:r>
    </w:p>
    <w:p w:rsidR="005E3976" w:rsidRDefault="005F08BB">
      <w:pPr>
        <w:spacing w:before="6" w:line="180" w:lineRule="exact"/>
        <w:ind w:right="54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20202"/>
          <w:w w:val="72"/>
          <w:position w:val="-1"/>
          <w:sz w:val="16"/>
          <w:szCs w:val="16"/>
        </w:rPr>
        <w:t>(</w:t>
      </w:r>
      <w:r>
        <w:rPr>
          <w:rFonts w:ascii="Arial" w:eastAsia="Arial" w:hAnsi="Arial" w:cs="Arial"/>
          <w:b/>
          <w:color w:val="020202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color w:val="020202"/>
          <w:w w:val="93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color w:val="020202"/>
          <w:w w:val="108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color w:val="020202"/>
          <w:w w:val="107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020202"/>
          <w:w w:val="102"/>
          <w:position w:val="-1"/>
          <w:sz w:val="16"/>
          <w:szCs w:val="16"/>
        </w:rPr>
        <w:t>es</w:t>
      </w:r>
      <w:r>
        <w:rPr>
          <w:rFonts w:ascii="Arial" w:eastAsia="Arial" w:hAnsi="Arial" w:cs="Arial"/>
          <w:b/>
          <w:color w:val="020202"/>
          <w:w w:val="108"/>
          <w:position w:val="-1"/>
          <w:sz w:val="16"/>
          <w:szCs w:val="16"/>
        </w:rPr>
        <w:t>)</w:t>
      </w:r>
      <w:r>
        <w:rPr>
          <w:rFonts w:ascii="Arial" w:eastAsia="Arial" w:hAnsi="Arial" w:cs="Arial"/>
          <w:b/>
          <w:color w:val="020202"/>
          <w:position w:val="-1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b/>
          <w:color w:val="020202"/>
          <w:spacing w:val="-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w w:val="81"/>
          <w:sz w:val="16"/>
          <w:szCs w:val="16"/>
        </w:rPr>
        <w:t>(</w:t>
      </w:r>
      <w:r>
        <w:rPr>
          <w:rFonts w:ascii="Arial" w:eastAsia="Arial" w:hAnsi="Arial" w:cs="Arial"/>
          <w:b/>
          <w:color w:val="020202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20202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020202"/>
          <w:w w:val="108"/>
          <w:sz w:val="16"/>
          <w:szCs w:val="16"/>
        </w:rPr>
        <w:t>p</w:t>
      </w:r>
      <w:r>
        <w:rPr>
          <w:rFonts w:ascii="Arial" w:eastAsia="Arial" w:hAnsi="Arial" w:cs="Arial"/>
          <w:b/>
          <w:color w:val="020202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20202"/>
          <w:w w:val="102"/>
          <w:sz w:val="16"/>
          <w:szCs w:val="16"/>
        </w:rPr>
        <w:t>es</w:t>
      </w:r>
      <w:r>
        <w:rPr>
          <w:rFonts w:ascii="Arial" w:eastAsia="Arial" w:hAnsi="Arial" w:cs="Arial"/>
          <w:b/>
          <w:color w:val="020202"/>
          <w:w w:val="108"/>
          <w:sz w:val="16"/>
          <w:szCs w:val="16"/>
        </w:rPr>
        <w:t>)</w:t>
      </w:r>
    </w:p>
    <w:p w:rsidR="005E3976" w:rsidRDefault="005E3976">
      <w:pPr>
        <w:spacing w:before="10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780" w:lineRule="exact"/>
        <w:ind w:left="24"/>
        <w:rPr>
          <w:rFonts w:ascii="Courier New" w:eastAsia="Courier New" w:hAnsi="Courier New" w:cs="Courier New"/>
          <w:sz w:val="18"/>
          <w:szCs w:val="18"/>
        </w:rPr>
      </w:pPr>
      <w:r>
        <w:pict>
          <v:shape id="_x0000_s1048" type="#_x0000_t202" style="position:absolute;left:0;text-align:left;margin-left:10.5pt;margin-top:-482.5pt;width:564.9pt;height:554.8pt;z-index:-1341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311"/>
                    </w:trPr>
                    <w:tc>
                      <w:tcPr>
                        <w:tcW w:w="151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6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kwa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4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8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5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1"/>
                          <w:ind w:left="7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2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151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6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9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4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1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Mill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8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842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7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1519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6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Kh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wa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ja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hamm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3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72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vt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9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Lt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7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371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8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775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7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464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507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86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LOANS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96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2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5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1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10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8"/>
                          <w:ind w:left="9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75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Advances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considered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od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12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6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7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5"/>
                          <w:ind w:left="6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6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8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2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2"/>
                          <w:ind w:left="7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5"/>
                            <w:sz w:val="16"/>
                            <w:szCs w:val="16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6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9"/>
                            <w:sz w:val="16"/>
                            <w:szCs w:val="16"/>
                          </w:rPr>
                          <w:t>Ot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10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2"/>
                          <w:ind w:left="9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6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Staff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3"/>
                            <w:sz w:val="16"/>
                            <w:szCs w:val="16"/>
                          </w:rPr>
                          <w:t>fr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7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6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1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9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0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78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</w:tr>
                  <w:tr w:rsidR="005E3976">
                    <w:trPr>
                      <w:trHeight w:hRule="exact" w:val="467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8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6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602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E3976" w:rsidRDefault="005F08BB">
                        <w:pPr>
                          <w:ind w:left="511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97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E3976" w:rsidRDefault="005F08BB">
                        <w:pPr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TRADE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21212"/>
                            <w:w w:val="11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21212"/>
                            <w:w w:val="126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OTHER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ECE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51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539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340" w:lineRule="exact"/>
                          <w:ind w:left="50"/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5E5E5E"/>
                            <w:w w:val="116"/>
                            <w:position w:val="-2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Malgun Gothic" w:eastAsia="Malgun Gothic" w:hAnsi="Malgun Gothic" w:cs="Malgun Gothic"/>
                            <w:color w:val="AAAAAA"/>
                            <w:w w:val="9"/>
                            <w:position w:val="-2"/>
                            <w:sz w:val="21"/>
                            <w:szCs w:val="21"/>
                          </w:rPr>
                          <w:t>�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5E3976" w:rsidRDefault="005F08BB">
                        <w:pPr>
                          <w:ind w:left="6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9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5E3976" w:rsidRDefault="005F08BB">
                        <w:pPr>
                          <w:ind w:left="7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5E3976" w:rsidRDefault="005F08BB">
                        <w:pPr>
                          <w:ind w:left="6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498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e-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ym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ents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8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29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receivables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>consider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ed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od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69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59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898989"/>
                            <w:w w:val="66"/>
                            <w:sz w:val="9"/>
                            <w:szCs w:val="9"/>
                          </w:rPr>
                          <w:t>:r.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AAAAAA"/>
                            <w:w w:val="77"/>
                            <w:sz w:val="9"/>
                            <w:szCs w:val="9"/>
                          </w:rPr>
                          <w:t>,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97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6"/>
                          <w:ind w:left="4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i/>
                            <w:color w:val="898989"/>
                            <w:w w:val="118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i/>
                            <w:color w:val="AAAAAA"/>
                            <w:w w:val="34"/>
                            <w:sz w:val="25"/>
                            <w:szCs w:val="25"/>
                          </w:rPr>
                          <w:t>:</w:t>
                        </w:r>
                        <w:r>
                          <w:rPr>
                            <w:i/>
                            <w:color w:val="AAAAAA"/>
                            <w:w w:val="38"/>
                            <w:sz w:val="25"/>
                            <w:szCs w:val="25"/>
                          </w:rPr>
                          <w:t>,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120" w:lineRule="exact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position w:val="1"/>
                            <w:sz w:val="16"/>
                            <w:szCs w:val="16"/>
                          </w:rPr>
                          <w:t>Sale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position w:val="1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position w:val="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2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9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4"/>
                            <w:position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1"/>
                            <w:sz w:val="16"/>
                            <w:szCs w:val="16"/>
                          </w:rPr>
                          <w:t>e</w:t>
                        </w:r>
                      </w:p>
                      <w:p w:rsidR="005E3976" w:rsidRDefault="005F08BB">
                        <w:pPr>
                          <w:spacing w:before="61"/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120" w:lineRule="exact"/>
                          <w:ind w:left="78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position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position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position w:val="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position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position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position w:val="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position w:val="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position w:val="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position w:val="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position w:val="1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120" w:lineRule="exact"/>
                          <w:ind w:left="6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position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position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position w:val="1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1"/>
                            <w:sz w:val="16"/>
                            <w:szCs w:val="16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position w:val="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position w:val="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position w:val="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position w:val="1"/>
                            <w:sz w:val="16"/>
                            <w:szCs w:val="16"/>
                          </w:rPr>
                          <w:t>0</w:t>
                        </w:r>
                      </w:p>
                      <w:p w:rsidR="005E3976" w:rsidRDefault="005F08BB">
                        <w:pPr>
                          <w:spacing w:before="65"/>
                          <w:ind w:left="6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398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54"/>
                          <w:ind w:left="7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7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9"/>
                          <w:ind w:left="6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504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502"/>
                          <w:rPr>
                            <w:rFonts w:ascii="Courier New" w:eastAsia="Courier New" w:hAnsi="Courier New" w:cs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020202"/>
                            <w:w w:val="97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CASH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z w:val="16"/>
                            <w:szCs w:val="16"/>
                          </w:rPr>
                          <w:t xml:space="preserve">BANK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CES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42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Cash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8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9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324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7"/>
                          <w:ind w:left="6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4"/>
                            <w:sz w:val="16"/>
                            <w:szCs w:val="16"/>
                          </w:rPr>
                          <w:t>urren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pacing w:val="16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87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7"/>
                          <w:ind w:left="7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9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2"/>
                          <w:ind w:left="6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4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sav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ts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10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90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71"/>
                    </w:trPr>
                    <w:tc>
                      <w:tcPr>
                        <w:tcW w:w="15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7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7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2"/>
                          <w:ind w:left="7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504"/>
                    </w:trPr>
                    <w:tc>
                      <w:tcPr>
                        <w:tcW w:w="15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3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20202"/>
                            <w:w w:val="118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68"/>
                    </w:trPr>
                    <w:tc>
                      <w:tcPr>
                        <w:tcW w:w="15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Local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5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</w:tr>
                  <w:tr w:rsidR="005E3976">
                    <w:trPr>
                      <w:trHeight w:hRule="exact" w:val="252"/>
                    </w:trPr>
                    <w:tc>
                      <w:tcPr>
                        <w:tcW w:w="15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8"/>
                            <w:sz w:val="16"/>
                            <w:szCs w:val="16"/>
                          </w:rPr>
                          <w:t>rt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5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4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764</w:t>
                        </w:r>
                      </w:p>
                    </w:tc>
                  </w:tr>
                  <w:tr w:rsidR="005E3976">
                    <w:trPr>
                      <w:trHeight w:hRule="exact" w:val="306"/>
                    </w:trPr>
                    <w:tc>
                      <w:tcPr>
                        <w:tcW w:w="15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line="160" w:lineRule="exact"/>
                          <w:ind w:left="-19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Malgun Gothic" w:eastAsia="Malgun Gothic" w:hAnsi="Malgun Gothic" w:cs="Malgun Gothic"/>
                            <w:color w:val="020202"/>
                            <w:w w:val="136"/>
                            <w:position w:val="1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color w:val="6E6E6E"/>
                            <w:w w:val="48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AAAAAA"/>
                            <w:w w:val="96"/>
                            <w:position w:val="1"/>
                            <w:sz w:val="18"/>
                            <w:szCs w:val="18"/>
                          </w:rPr>
                          <w:t>i</w:t>
                        </w:r>
                      </w:p>
                    </w:tc>
                    <w:tc>
                      <w:tcPr>
                        <w:tcW w:w="6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5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82828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2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4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21212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20202"/>
          <w:position w:val="-2"/>
          <w:sz w:val="72"/>
          <w:szCs w:val="72"/>
        </w:rPr>
        <w:t xml:space="preserve">-    </w:t>
      </w:r>
      <w:r>
        <w:rPr>
          <w:rFonts w:ascii="Arial" w:eastAsia="Arial" w:hAnsi="Arial" w:cs="Arial"/>
          <w:color w:val="020202"/>
          <w:spacing w:val="136"/>
          <w:position w:val="-2"/>
          <w:sz w:val="72"/>
          <w:szCs w:val="72"/>
        </w:rPr>
        <w:t xml:space="preserve"> </w:t>
      </w:r>
      <w:r>
        <w:rPr>
          <w:rFonts w:ascii="Courier New" w:eastAsia="Courier New" w:hAnsi="Courier New" w:cs="Courier New"/>
          <w:b/>
          <w:color w:val="020202"/>
          <w:w w:val="86"/>
          <w:position w:val="31"/>
          <w:sz w:val="18"/>
          <w:szCs w:val="18"/>
        </w:rPr>
        <w:t>26</w:t>
      </w:r>
    </w:p>
    <w:p w:rsidR="005E3976" w:rsidRDefault="005E3976">
      <w:pPr>
        <w:spacing w:before="8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37"/>
        <w:ind w:left="6355" w:right="5108"/>
        <w:jc w:val="center"/>
        <w:rPr>
          <w:sz w:val="16"/>
          <w:szCs w:val="16"/>
        </w:rPr>
        <w:sectPr w:rsidR="005E3976">
          <w:type w:val="continuous"/>
          <w:pgSz w:w="12380" w:h="16960"/>
          <w:pgMar w:top="1600" w:right="700" w:bottom="280" w:left="0" w:header="720" w:footer="720" w:gutter="0"/>
          <w:cols w:space="720"/>
        </w:sectPr>
      </w:pPr>
      <w:r>
        <w:rPr>
          <w:color w:val="121212"/>
          <w:w w:val="96"/>
          <w:sz w:val="16"/>
          <w:szCs w:val="16"/>
        </w:rPr>
        <w:t>41</w:t>
      </w:r>
    </w:p>
    <w:p w:rsidR="005E3976" w:rsidRDefault="005E3976">
      <w:pPr>
        <w:spacing w:before="5" w:line="140" w:lineRule="exact"/>
        <w:rPr>
          <w:sz w:val="15"/>
          <w:szCs w:val="15"/>
        </w:rPr>
      </w:pPr>
    </w:p>
    <w:p w:rsidR="005E3976" w:rsidRDefault="005F08BB">
      <w:pPr>
        <w:ind w:left="1334" w:right="-71"/>
        <w:rPr>
          <w:sz w:val="33"/>
          <w:szCs w:val="33"/>
        </w:rPr>
      </w:pPr>
      <w:r>
        <w:rPr>
          <w:b/>
          <w:i/>
          <w:color w:val="070707"/>
          <w:w w:val="137"/>
          <w:sz w:val="33"/>
          <w:szCs w:val="33"/>
        </w:rPr>
        <w:t>K</w:t>
      </w:r>
      <w:r>
        <w:rPr>
          <w:b/>
          <w:i/>
          <w:color w:val="070707"/>
          <w:w w:val="63"/>
          <w:sz w:val="33"/>
          <w:szCs w:val="33"/>
        </w:rPr>
        <w:t>o</w:t>
      </w:r>
      <w:r>
        <w:rPr>
          <w:b/>
          <w:i/>
          <w:color w:val="070707"/>
          <w:w w:val="107"/>
          <w:sz w:val="33"/>
          <w:szCs w:val="33"/>
        </w:rPr>
        <w:t>h</w:t>
      </w:r>
      <w:r>
        <w:rPr>
          <w:b/>
          <w:i/>
          <w:color w:val="070707"/>
          <w:w w:val="142"/>
          <w:sz w:val="33"/>
          <w:szCs w:val="33"/>
        </w:rPr>
        <w:t>i</w:t>
      </w:r>
      <w:r>
        <w:rPr>
          <w:b/>
          <w:i/>
          <w:color w:val="070707"/>
          <w:w w:val="96"/>
          <w:sz w:val="33"/>
          <w:szCs w:val="33"/>
        </w:rPr>
        <w:t>n</w:t>
      </w:r>
      <w:r>
        <w:rPr>
          <w:b/>
          <w:i/>
          <w:color w:val="070707"/>
          <w:w w:val="101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o</w:t>
      </w:r>
      <w:r>
        <w:rPr>
          <w:b/>
          <w:i/>
          <w:color w:val="070707"/>
          <w:w w:val="127"/>
          <w:sz w:val="33"/>
          <w:szCs w:val="33"/>
        </w:rPr>
        <w:t>r</w:t>
      </w:r>
      <w:r>
        <w:rPr>
          <w:b/>
          <w:i/>
          <w:color w:val="070707"/>
          <w:spacing w:val="33"/>
          <w:sz w:val="33"/>
          <w:szCs w:val="33"/>
        </w:rPr>
        <w:t xml:space="preserve"> </w:t>
      </w:r>
      <w:r>
        <w:rPr>
          <w:b/>
          <w:i/>
          <w:color w:val="070707"/>
          <w:w w:val="101"/>
          <w:sz w:val="33"/>
          <w:szCs w:val="33"/>
        </w:rPr>
        <w:t>S</w:t>
      </w:r>
      <w:r>
        <w:rPr>
          <w:b/>
          <w:i/>
          <w:color w:val="070707"/>
          <w:w w:val="93"/>
          <w:sz w:val="33"/>
          <w:szCs w:val="33"/>
        </w:rPr>
        <w:t>p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09"/>
          <w:sz w:val="33"/>
          <w:szCs w:val="33"/>
        </w:rPr>
        <w:t>n</w:t>
      </w:r>
      <w:r>
        <w:rPr>
          <w:b/>
          <w:i/>
          <w:color w:val="070707"/>
          <w:w w:val="147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13"/>
          <w:sz w:val="33"/>
          <w:szCs w:val="33"/>
        </w:rPr>
        <w:t>g</w:t>
      </w:r>
      <w:r>
        <w:rPr>
          <w:b/>
          <w:i/>
          <w:color w:val="070707"/>
          <w:spacing w:val="-1"/>
          <w:sz w:val="33"/>
          <w:szCs w:val="33"/>
        </w:rPr>
        <w:t xml:space="preserve"> </w:t>
      </w:r>
      <w:r>
        <w:rPr>
          <w:b/>
          <w:i/>
          <w:color w:val="070707"/>
          <w:w w:val="124"/>
          <w:sz w:val="33"/>
          <w:szCs w:val="33"/>
        </w:rPr>
        <w:t>M</w:t>
      </w:r>
      <w:r>
        <w:rPr>
          <w:b/>
          <w:i/>
          <w:color w:val="070707"/>
          <w:w w:val="94"/>
          <w:sz w:val="33"/>
          <w:szCs w:val="33"/>
        </w:rPr>
        <w:t>i</w:t>
      </w:r>
      <w:r>
        <w:rPr>
          <w:b/>
          <w:i/>
          <w:color w:val="070707"/>
          <w:w w:val="142"/>
          <w:sz w:val="33"/>
          <w:szCs w:val="33"/>
        </w:rPr>
        <w:t>l</w:t>
      </w:r>
      <w:r>
        <w:rPr>
          <w:b/>
          <w:i/>
          <w:color w:val="070707"/>
          <w:w w:val="115"/>
          <w:sz w:val="33"/>
          <w:szCs w:val="33"/>
        </w:rPr>
        <w:t>l</w:t>
      </w:r>
      <w:r>
        <w:rPr>
          <w:b/>
          <w:i/>
          <w:color w:val="070707"/>
          <w:w w:val="67"/>
          <w:sz w:val="33"/>
          <w:szCs w:val="33"/>
        </w:rPr>
        <w:t>s</w:t>
      </w:r>
      <w:r>
        <w:rPr>
          <w:b/>
          <w:i/>
          <w:color w:val="070707"/>
          <w:spacing w:val="23"/>
          <w:sz w:val="33"/>
          <w:szCs w:val="33"/>
        </w:rPr>
        <w:t xml:space="preserve"> </w:t>
      </w:r>
      <w:r>
        <w:rPr>
          <w:b/>
          <w:i/>
          <w:color w:val="070707"/>
          <w:sz w:val="33"/>
          <w:szCs w:val="33"/>
        </w:rPr>
        <w:t>L</w:t>
      </w:r>
      <w:r>
        <w:rPr>
          <w:b/>
          <w:i/>
          <w:color w:val="070707"/>
          <w:w w:val="142"/>
          <w:sz w:val="33"/>
          <w:szCs w:val="33"/>
        </w:rPr>
        <w:t>i</w:t>
      </w:r>
      <w:r>
        <w:rPr>
          <w:b/>
          <w:i/>
          <w:color w:val="070707"/>
          <w:w w:val="103"/>
          <w:sz w:val="33"/>
          <w:szCs w:val="33"/>
        </w:rPr>
        <w:t>m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142"/>
          <w:sz w:val="33"/>
          <w:szCs w:val="33"/>
        </w:rPr>
        <w:t>t</w:t>
      </w:r>
      <w:r>
        <w:rPr>
          <w:b/>
          <w:i/>
          <w:color w:val="070707"/>
          <w:w w:val="88"/>
          <w:sz w:val="33"/>
          <w:szCs w:val="33"/>
        </w:rPr>
        <w:t>e</w:t>
      </w:r>
      <w:r>
        <w:rPr>
          <w:b/>
          <w:i/>
          <w:color w:val="070707"/>
          <w:w w:val="130"/>
          <w:sz w:val="33"/>
          <w:szCs w:val="33"/>
        </w:rPr>
        <w:t>d</w:t>
      </w:r>
    </w:p>
    <w:p w:rsidR="005E3976" w:rsidRDefault="005F08BB">
      <w:pPr>
        <w:spacing w:before="74" w:line="180" w:lineRule="exact"/>
        <w:rPr>
          <w:sz w:val="18"/>
          <w:szCs w:val="18"/>
        </w:rPr>
      </w:pPr>
      <w:r>
        <w:br w:type="column"/>
      </w:r>
      <w:r>
        <w:rPr>
          <w:i/>
          <w:color w:val="202020"/>
          <w:w w:val="112"/>
          <w:position w:val="-2"/>
          <w:sz w:val="18"/>
          <w:szCs w:val="18"/>
        </w:rPr>
        <w:t>Annu</w:t>
      </w:r>
      <w:r>
        <w:rPr>
          <w:i/>
          <w:color w:val="363636"/>
          <w:w w:val="112"/>
          <w:position w:val="-2"/>
          <w:sz w:val="18"/>
          <w:szCs w:val="18"/>
        </w:rPr>
        <w:t>a</w:t>
      </w:r>
      <w:r>
        <w:rPr>
          <w:i/>
          <w:color w:val="070707"/>
          <w:w w:val="112"/>
          <w:position w:val="-2"/>
          <w:sz w:val="18"/>
          <w:szCs w:val="18"/>
        </w:rPr>
        <w:t>l</w:t>
      </w:r>
      <w:r>
        <w:rPr>
          <w:i/>
          <w:color w:val="070707"/>
          <w:spacing w:val="-5"/>
          <w:w w:val="112"/>
          <w:position w:val="-2"/>
          <w:sz w:val="18"/>
          <w:szCs w:val="18"/>
        </w:rPr>
        <w:t xml:space="preserve"> </w:t>
      </w:r>
      <w:r>
        <w:rPr>
          <w:i/>
          <w:color w:val="070707"/>
          <w:w w:val="109"/>
          <w:position w:val="-2"/>
          <w:sz w:val="18"/>
          <w:szCs w:val="18"/>
        </w:rPr>
        <w:t>R</w:t>
      </w:r>
      <w:r>
        <w:rPr>
          <w:i/>
          <w:color w:val="363636"/>
          <w:w w:val="84"/>
          <w:position w:val="-2"/>
          <w:sz w:val="18"/>
          <w:szCs w:val="18"/>
        </w:rPr>
        <w:t>e</w:t>
      </w:r>
      <w:r>
        <w:rPr>
          <w:i/>
          <w:color w:val="202020"/>
          <w:w w:val="90"/>
          <w:position w:val="-2"/>
          <w:sz w:val="18"/>
          <w:szCs w:val="18"/>
        </w:rPr>
        <w:t>p</w:t>
      </w:r>
      <w:r>
        <w:rPr>
          <w:i/>
          <w:color w:val="202020"/>
          <w:w w:val="95"/>
          <w:position w:val="-2"/>
          <w:sz w:val="18"/>
          <w:szCs w:val="18"/>
        </w:rPr>
        <w:t>o</w:t>
      </w:r>
      <w:r>
        <w:rPr>
          <w:i/>
          <w:color w:val="202020"/>
          <w:w w:val="116"/>
          <w:position w:val="-2"/>
          <w:sz w:val="18"/>
          <w:szCs w:val="18"/>
        </w:rPr>
        <w:t>r</w:t>
      </w:r>
      <w:r>
        <w:rPr>
          <w:i/>
          <w:color w:val="202020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8"/>
        <w:rPr>
          <w:sz w:val="32"/>
          <w:szCs w:val="32"/>
        </w:rPr>
        <w:sectPr w:rsidR="005E3976">
          <w:pgSz w:w="12300" w:h="16920"/>
          <w:pgMar w:top="560" w:right="720" w:bottom="280" w:left="0" w:header="720" w:footer="720" w:gutter="0"/>
          <w:cols w:num="2" w:space="720" w:equalWidth="0">
            <w:col w:w="6395" w:space="3617"/>
            <w:col w:w="1568"/>
          </w:cols>
        </w:sectPr>
      </w:pPr>
      <w:r>
        <w:rPr>
          <w:b/>
          <w:i/>
          <w:color w:val="070707"/>
          <w:w w:val="86"/>
          <w:sz w:val="32"/>
          <w:szCs w:val="32"/>
        </w:rPr>
        <w:t>2</w:t>
      </w:r>
      <w:r>
        <w:rPr>
          <w:b/>
          <w:i/>
          <w:color w:val="070707"/>
          <w:w w:val="92"/>
          <w:sz w:val="32"/>
          <w:szCs w:val="32"/>
        </w:rPr>
        <w:t>0</w:t>
      </w:r>
      <w:r>
        <w:rPr>
          <w:b/>
          <w:i/>
          <w:color w:val="070707"/>
          <w:w w:val="74"/>
          <w:sz w:val="32"/>
          <w:szCs w:val="32"/>
        </w:rPr>
        <w:t>1</w:t>
      </w:r>
      <w:r>
        <w:rPr>
          <w:b/>
          <w:i/>
          <w:color w:val="070707"/>
          <w:w w:val="107"/>
          <w:sz w:val="32"/>
          <w:szCs w:val="32"/>
        </w:rPr>
        <w:t>4</w:t>
      </w:r>
    </w:p>
    <w:p w:rsidR="005E3976" w:rsidRDefault="005F08BB">
      <w:pPr>
        <w:spacing w:before="7" w:line="100" w:lineRule="exact"/>
        <w:rPr>
          <w:sz w:val="10"/>
          <w:szCs w:val="10"/>
        </w:rPr>
      </w:pPr>
      <w:r>
        <w:pict>
          <v:shape id="_x0000_s1047" type="#_x0000_t75" style="position:absolute;margin-left:0;margin-top:0;width:615pt;height:845pt;z-index:-13414;mso-position-horizontal-relative:page;mso-position-vertical-relative:page">
            <v:imagedata r:id="rId54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tbl>
      <w:tblPr>
        <w:tblW w:w="0" w:type="auto"/>
        <w:tblInd w:w="1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587"/>
        </w:trPr>
        <w:tc>
          <w:tcPr>
            <w:tcW w:w="4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3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 w:line="288" w:lineRule="auto"/>
              <w:ind w:left="485" w:right="745" w:firstLine="1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070707"/>
                <w:w w:val="134"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b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 w:line="282" w:lineRule="auto"/>
              <w:ind w:left="446" w:right="401" w:firstLine="1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 xml:space="preserve">2013 </w:t>
            </w:r>
            <w:r>
              <w:rPr>
                <w:rFonts w:ascii="Arial" w:eastAsia="Arial" w:hAnsi="Arial" w:cs="Arial"/>
                <w:b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ees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2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0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7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0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 xml:space="preserve">COST </w:t>
            </w:r>
            <w:r>
              <w:rPr>
                <w:rFonts w:ascii="Arial" w:eastAsia="Arial" w:hAnsi="Arial" w:cs="Arial"/>
                <w:b/>
                <w:color w:val="070707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color w:val="070707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9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S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Raw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me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d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color w:val="4B4B4B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02020"/>
                <w:w w:val="8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B4B4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320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6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wages</w:t>
            </w:r>
            <w:r>
              <w:rPr>
                <w:rFonts w:ascii="Arial" w:eastAsia="Arial" w:hAnsi="Arial" w:cs="Arial"/>
                <w:color w:val="070707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6"/>
                <w:szCs w:val="16"/>
              </w:rPr>
              <w:t>fit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s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3"/>
              <w:ind w:left="1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5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5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4B4B4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24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Fuel</w:t>
            </w:r>
            <w:r>
              <w:rPr>
                <w:rFonts w:ascii="Arial" w:eastAsia="Arial" w:hAnsi="Arial" w:cs="Arial"/>
                <w:color w:val="07070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ow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5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64</w:t>
            </w:r>
          </w:p>
        </w:tc>
      </w:tr>
      <w:tr w:rsidR="005E3976">
        <w:trPr>
          <w:trHeight w:hRule="exact" w:val="24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l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5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4B4B4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5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4B4B4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</w:p>
        </w:tc>
      </w:tr>
      <w:tr w:rsidR="005E3976">
        <w:trPr>
          <w:trHeight w:hRule="exact" w:val="24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Repairs</w:t>
            </w:r>
            <w:r>
              <w:rPr>
                <w:rFonts w:ascii="Arial" w:eastAsia="Arial" w:hAnsi="Arial" w:cs="Arial"/>
                <w:color w:val="070707"/>
                <w:spacing w:val="13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7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65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Stores</w:t>
            </w:r>
            <w:r>
              <w:rPr>
                <w:rFonts w:ascii="Arial" w:eastAsia="Arial" w:hAnsi="Arial" w:cs="Arial"/>
                <w:color w:val="070707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spares</w:t>
            </w:r>
            <w:r>
              <w:rPr>
                <w:rFonts w:ascii="Arial" w:eastAsia="Arial" w:hAnsi="Arial" w:cs="Arial"/>
                <w:color w:val="070707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ed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5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4B4B4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running</w:t>
            </w:r>
            <w:r>
              <w:rPr>
                <w:rFonts w:ascii="Arial" w:eastAsia="Arial" w:hAnsi="Arial" w:cs="Arial"/>
                <w:color w:val="070707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048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7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</w:p>
        </w:tc>
      </w:tr>
      <w:tr w:rsidR="005E3976">
        <w:trPr>
          <w:trHeight w:hRule="exact" w:val="252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7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Travelling </w:t>
            </w:r>
            <w:r>
              <w:rPr>
                <w:rFonts w:ascii="Arial" w:eastAsia="Arial" w:hAnsi="Arial" w:cs="Arial"/>
                <w:color w:val="070707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7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5F5F5F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63636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24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Doubling</w:t>
            </w:r>
            <w:r>
              <w:rPr>
                <w:rFonts w:ascii="Arial" w:eastAsia="Arial" w:hAnsi="Arial" w:cs="Arial"/>
                <w:color w:val="070707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es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7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B4B4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779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36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725</w:t>
            </w:r>
          </w:p>
        </w:tc>
      </w:tr>
      <w:tr w:rsidR="005E3976">
        <w:trPr>
          <w:trHeight w:hRule="exact" w:val="30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6"/>
                <w:sz w:val="16"/>
                <w:szCs w:val="16"/>
              </w:rPr>
              <w:t>86</w:t>
            </w:r>
            <w:r>
              <w:rPr>
                <w:rFonts w:ascii="Arial" w:eastAsia="Arial" w:hAnsi="Arial" w:cs="Arial"/>
                <w:color w:val="363636"/>
                <w:w w:val="9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63636"/>
                <w:spacing w:val="-8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</w:p>
        </w:tc>
      </w:tr>
      <w:tr w:rsidR="005E3976">
        <w:trPr>
          <w:trHeight w:hRule="exact" w:val="433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9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color w:val="070707"/>
                <w:spacing w:val="-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4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3</w:t>
            </w:r>
          </w:p>
        </w:tc>
      </w:tr>
      <w:tr w:rsidR="005E3976">
        <w:trPr>
          <w:trHeight w:hRule="exact" w:val="496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2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70707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2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70707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s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g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372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ng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4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270</w:t>
            </w:r>
            <w:r>
              <w:rPr>
                <w:rFonts w:ascii="Arial" w:eastAsia="Arial" w:hAnsi="Arial" w:cs="Arial"/>
                <w:color w:val="070707"/>
                <w:w w:val="99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505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Cost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goods</w:t>
            </w:r>
            <w:r>
              <w:rPr>
                <w:rFonts w:ascii="Arial" w:eastAsia="Arial" w:hAnsi="Arial" w:cs="Arial"/>
                <w:color w:val="070707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d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</w:p>
        </w:tc>
      </w:tr>
      <w:tr w:rsidR="005E3976">
        <w:trPr>
          <w:trHeight w:hRule="exact" w:val="496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Finished</w:t>
            </w:r>
            <w:r>
              <w:rPr>
                <w:rFonts w:ascii="Arial" w:eastAsia="Arial" w:hAnsi="Arial" w:cs="Arial"/>
                <w:b/>
                <w:color w:val="070707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goods</w:t>
            </w:r>
            <w:r>
              <w:rPr>
                <w:rFonts w:ascii="Arial" w:eastAsia="Arial" w:hAnsi="Arial" w:cs="Arial"/>
                <w:b/>
                <w:color w:val="070707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b/>
                <w:color w:val="070707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10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2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Opening</w:t>
            </w:r>
            <w:r>
              <w:rPr>
                <w:rFonts w:ascii="Arial" w:eastAsia="Arial" w:hAnsi="Arial" w:cs="Arial"/>
                <w:color w:val="070707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ck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63636"/>
                <w:w w:val="7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250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6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Closing</w:t>
            </w:r>
            <w:r>
              <w:rPr>
                <w:rFonts w:ascii="Arial" w:eastAsia="Arial" w:hAnsi="Arial" w:cs="Arial"/>
                <w:color w:val="070707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k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5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B4B4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052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44"/>
                <w:sz w:val="16"/>
                <w:szCs w:val="16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6363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220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07"/>
        </w:trPr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56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63636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4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B4B4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83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6363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</w:p>
        </w:tc>
      </w:tr>
    </w:tbl>
    <w:p w:rsidR="005E3976" w:rsidRDefault="005E3976">
      <w:pPr>
        <w:spacing w:before="7" w:line="160" w:lineRule="exact"/>
        <w:rPr>
          <w:sz w:val="17"/>
          <w:szCs w:val="17"/>
        </w:rPr>
      </w:pPr>
    </w:p>
    <w:p w:rsidR="005E3976" w:rsidRDefault="005F08BB">
      <w:pPr>
        <w:spacing w:before="46" w:line="180" w:lineRule="exact"/>
        <w:ind w:left="1770"/>
        <w:rPr>
          <w:rFonts w:ascii="Arial" w:eastAsia="Arial" w:hAnsi="Arial" w:cs="Arial"/>
          <w:sz w:val="16"/>
          <w:szCs w:val="16"/>
        </w:rPr>
      </w:pPr>
      <w:r>
        <w:pict>
          <v:shape id="_x0000_s1046" type="#_x0000_t202" style="position:absolute;left:0;text-align:left;margin-left:87.7pt;margin-top:22.65pt;width:485.15pt;height:155.8pt;z-index:-1341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309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7"/>
                          <w:ind w:left="5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Opening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ck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7"/>
                          <w:ind w:left="20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5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5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</w:tr>
                  <w:tr w:rsidR="005E3976">
                    <w:trPr>
                      <w:trHeight w:hRule="exact" w:val="372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5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558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375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</w:tr>
                  <w:tr w:rsidR="005E3976">
                    <w:trPr>
                      <w:trHeight w:hRule="exact" w:val="375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Cost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raw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37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72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6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72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497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8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72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Closing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6"/>
                            <w:szCs w:val="16"/>
                          </w:rPr>
                          <w:t>k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72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37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382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1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4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spacing w:val="-7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434"/>
                    </w:trPr>
                    <w:tc>
                      <w:tcPr>
                        <w:tcW w:w="64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6"/>
                            <w:szCs w:val="16"/>
                          </w:rPr>
                          <w:t xml:space="preserve">27.2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4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6"/>
                            <w:sz w:val="16"/>
                            <w:szCs w:val="16"/>
                          </w:rPr>
                          <w:t>cl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63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227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Rs</w:t>
                        </w:r>
                        <w:r>
                          <w:rPr>
                            <w:rFonts w:ascii="Arial" w:eastAsia="Arial" w:hAnsi="Arial" w:cs="Arial"/>
                            <w:color w:val="5F5F5F"/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5F5F5F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B4B4B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color w:val="36363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spe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4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97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070707"/>
          <w:sz w:val="16"/>
          <w:szCs w:val="16"/>
        </w:rPr>
        <w:t>27</w:t>
      </w:r>
      <w:r>
        <w:rPr>
          <w:rFonts w:ascii="Arial" w:eastAsia="Arial" w:hAnsi="Arial" w:cs="Arial"/>
          <w:b/>
          <w:color w:val="4B4B4B"/>
          <w:sz w:val="16"/>
          <w:szCs w:val="16"/>
        </w:rPr>
        <w:t>.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1   </w:t>
      </w:r>
      <w:r>
        <w:rPr>
          <w:rFonts w:ascii="Arial" w:eastAsia="Arial" w:hAnsi="Arial" w:cs="Arial"/>
          <w:b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RAW </w:t>
      </w:r>
      <w:r>
        <w:rPr>
          <w:rFonts w:ascii="Arial" w:eastAsia="Arial" w:hAnsi="Arial" w:cs="Arial"/>
          <w:b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20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TE</w:t>
      </w:r>
      <w:r>
        <w:rPr>
          <w:rFonts w:ascii="Arial" w:eastAsia="Arial" w:hAnsi="Arial" w:cs="Arial"/>
          <w:b/>
          <w:color w:val="070707"/>
          <w:w w:val="116"/>
          <w:sz w:val="16"/>
          <w:szCs w:val="16"/>
        </w:rPr>
        <w:t>R</w:t>
      </w:r>
      <w:r>
        <w:rPr>
          <w:rFonts w:ascii="Arial" w:eastAsia="Arial" w:hAnsi="Arial" w:cs="Arial"/>
          <w:b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b/>
          <w:color w:val="070707"/>
          <w:w w:val="116"/>
          <w:sz w:val="16"/>
          <w:szCs w:val="16"/>
        </w:rPr>
        <w:t>A</w:t>
      </w:r>
      <w:r>
        <w:rPr>
          <w:rFonts w:ascii="Arial" w:eastAsia="Arial" w:hAnsi="Arial" w:cs="Arial"/>
          <w:b/>
          <w:color w:val="070707"/>
          <w:w w:val="113"/>
          <w:sz w:val="16"/>
          <w:szCs w:val="16"/>
        </w:rPr>
        <w:t>L</w:t>
      </w: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70707"/>
          <w:w w:val="91"/>
          <w:sz w:val="16"/>
          <w:szCs w:val="16"/>
        </w:rPr>
        <w:t>C</w:t>
      </w:r>
      <w:r>
        <w:rPr>
          <w:rFonts w:ascii="Arial" w:eastAsia="Arial" w:hAnsi="Arial" w:cs="Arial"/>
          <w:b/>
          <w:color w:val="070707"/>
          <w:w w:val="115"/>
          <w:sz w:val="16"/>
          <w:szCs w:val="16"/>
        </w:rPr>
        <w:t>O</w:t>
      </w:r>
      <w:r>
        <w:rPr>
          <w:rFonts w:ascii="Arial" w:eastAsia="Arial" w:hAnsi="Arial" w:cs="Arial"/>
          <w:b/>
          <w:color w:val="070707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70707"/>
          <w:w w:val="117"/>
          <w:sz w:val="16"/>
          <w:szCs w:val="16"/>
        </w:rPr>
        <w:t>S</w:t>
      </w:r>
      <w:r>
        <w:rPr>
          <w:rFonts w:ascii="Arial" w:eastAsia="Arial" w:hAnsi="Arial" w:cs="Arial"/>
          <w:b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b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b/>
          <w:color w:val="070707"/>
          <w:w w:val="117"/>
          <w:sz w:val="16"/>
          <w:szCs w:val="16"/>
        </w:rPr>
        <w:t>E</w:t>
      </w:r>
      <w:r>
        <w:rPr>
          <w:rFonts w:ascii="Arial" w:eastAsia="Arial" w:hAnsi="Arial" w:cs="Arial"/>
          <w:b/>
          <w:color w:val="070707"/>
          <w:w w:val="112"/>
          <w:sz w:val="16"/>
          <w:szCs w:val="16"/>
        </w:rPr>
        <w:t>D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4" w:line="260" w:lineRule="exact"/>
        <w:rPr>
          <w:sz w:val="26"/>
          <w:szCs w:val="26"/>
        </w:rPr>
      </w:pPr>
    </w:p>
    <w:p w:rsidR="005E3976" w:rsidRDefault="005F08BB">
      <w:pPr>
        <w:spacing w:line="980" w:lineRule="exact"/>
        <w:ind w:left="10"/>
        <w:rPr>
          <w:sz w:val="92"/>
          <w:szCs w:val="92"/>
        </w:rPr>
      </w:pPr>
      <w:r>
        <w:rPr>
          <w:color w:val="070707"/>
          <w:w w:val="139"/>
          <w:position w:val="-2"/>
          <w:sz w:val="92"/>
          <w:szCs w:val="92"/>
        </w:rPr>
        <w:t>-</w: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6" w:line="240" w:lineRule="exact"/>
        <w:rPr>
          <w:sz w:val="24"/>
          <w:szCs w:val="24"/>
        </w:rPr>
      </w:pPr>
    </w:p>
    <w:p w:rsidR="005E3976" w:rsidRDefault="005F08BB">
      <w:pPr>
        <w:spacing w:before="43"/>
        <w:ind w:left="6276" w:right="5057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72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70707"/>
          <w:w w:val="102"/>
          <w:sz w:val="16"/>
          <w:szCs w:val="16"/>
        </w:rPr>
        <w:t>42</w:t>
      </w:r>
    </w:p>
    <w:p w:rsidR="005E3976" w:rsidRDefault="005E3976">
      <w:pPr>
        <w:spacing w:before="6" w:line="160" w:lineRule="exact"/>
        <w:rPr>
          <w:sz w:val="16"/>
          <w:szCs w:val="16"/>
        </w:rPr>
      </w:pPr>
    </w:p>
    <w:p w:rsidR="005E3976" w:rsidRDefault="005F08BB">
      <w:pPr>
        <w:ind w:left="177"/>
        <w:rPr>
          <w:sz w:val="33"/>
          <w:szCs w:val="33"/>
        </w:rPr>
      </w:pPr>
      <w:r>
        <w:rPr>
          <w:b/>
          <w:i/>
          <w:color w:val="070707"/>
          <w:w w:val="137"/>
          <w:sz w:val="33"/>
          <w:szCs w:val="33"/>
        </w:rPr>
        <w:t>K</w:t>
      </w:r>
      <w:r>
        <w:rPr>
          <w:b/>
          <w:i/>
          <w:color w:val="070707"/>
          <w:w w:val="64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h</w:t>
      </w:r>
      <w:r>
        <w:rPr>
          <w:b/>
          <w:i/>
          <w:color w:val="070707"/>
          <w:w w:val="142"/>
          <w:sz w:val="33"/>
          <w:szCs w:val="33"/>
        </w:rPr>
        <w:t>i</w:t>
      </w:r>
      <w:r>
        <w:rPr>
          <w:b/>
          <w:i/>
          <w:color w:val="070707"/>
          <w:w w:val="99"/>
          <w:sz w:val="33"/>
          <w:szCs w:val="33"/>
        </w:rPr>
        <w:t>n</w:t>
      </w:r>
      <w:r>
        <w:rPr>
          <w:b/>
          <w:i/>
          <w:color w:val="070707"/>
          <w:w w:val="101"/>
          <w:sz w:val="33"/>
          <w:szCs w:val="33"/>
        </w:rPr>
        <w:t>o</w:t>
      </w:r>
      <w:r>
        <w:rPr>
          <w:b/>
          <w:i/>
          <w:color w:val="070707"/>
          <w:w w:val="104"/>
          <w:sz w:val="33"/>
          <w:szCs w:val="33"/>
        </w:rPr>
        <w:t>o</w:t>
      </w:r>
      <w:r>
        <w:rPr>
          <w:b/>
          <w:i/>
          <w:color w:val="070707"/>
          <w:w w:val="127"/>
          <w:sz w:val="33"/>
          <w:szCs w:val="33"/>
        </w:rPr>
        <w:t>r</w:t>
      </w:r>
      <w:r>
        <w:rPr>
          <w:b/>
          <w:i/>
          <w:color w:val="070707"/>
          <w:spacing w:val="33"/>
          <w:sz w:val="33"/>
          <w:szCs w:val="33"/>
        </w:rPr>
        <w:t xml:space="preserve"> </w:t>
      </w:r>
      <w:r>
        <w:rPr>
          <w:b/>
          <w:i/>
          <w:color w:val="070707"/>
          <w:w w:val="102"/>
          <w:sz w:val="33"/>
          <w:szCs w:val="33"/>
        </w:rPr>
        <w:t>S</w:t>
      </w:r>
      <w:r>
        <w:rPr>
          <w:b/>
          <w:i/>
          <w:color w:val="070707"/>
          <w:w w:val="93"/>
          <w:sz w:val="33"/>
          <w:szCs w:val="33"/>
        </w:rPr>
        <w:t>p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96"/>
          <w:sz w:val="33"/>
          <w:szCs w:val="33"/>
        </w:rPr>
        <w:t>n</w:t>
      </w:r>
      <w:r>
        <w:rPr>
          <w:b/>
          <w:i/>
          <w:color w:val="070707"/>
          <w:w w:val="109"/>
          <w:sz w:val="33"/>
          <w:szCs w:val="33"/>
        </w:rPr>
        <w:t>n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94"/>
          <w:sz w:val="33"/>
          <w:szCs w:val="33"/>
        </w:rPr>
        <w:t>n</w:t>
      </w:r>
      <w:r>
        <w:rPr>
          <w:b/>
          <w:i/>
          <w:color w:val="070707"/>
          <w:w w:val="116"/>
          <w:sz w:val="33"/>
          <w:szCs w:val="33"/>
        </w:rPr>
        <w:t>g</w:t>
      </w:r>
      <w:r>
        <w:rPr>
          <w:b/>
          <w:i/>
          <w:color w:val="070707"/>
          <w:spacing w:val="-6"/>
          <w:sz w:val="33"/>
          <w:szCs w:val="33"/>
        </w:rPr>
        <w:t xml:space="preserve"> </w:t>
      </w:r>
      <w:r>
        <w:rPr>
          <w:b/>
          <w:i/>
          <w:color w:val="070707"/>
          <w:w w:val="126"/>
          <w:sz w:val="33"/>
          <w:szCs w:val="33"/>
        </w:rPr>
        <w:t>M</w:t>
      </w:r>
      <w:r>
        <w:rPr>
          <w:b/>
          <w:i/>
          <w:color w:val="070707"/>
          <w:sz w:val="33"/>
          <w:szCs w:val="33"/>
        </w:rPr>
        <w:t>i</w:t>
      </w:r>
      <w:r>
        <w:rPr>
          <w:b/>
          <w:i/>
          <w:color w:val="070707"/>
          <w:w w:val="131"/>
          <w:sz w:val="33"/>
          <w:szCs w:val="33"/>
        </w:rPr>
        <w:t>l</w:t>
      </w:r>
      <w:r>
        <w:rPr>
          <w:b/>
          <w:i/>
          <w:color w:val="070707"/>
          <w:w w:val="115"/>
          <w:sz w:val="33"/>
          <w:szCs w:val="33"/>
        </w:rPr>
        <w:t>l</w:t>
      </w:r>
      <w:r>
        <w:rPr>
          <w:b/>
          <w:i/>
          <w:color w:val="070707"/>
          <w:w w:val="71"/>
          <w:sz w:val="33"/>
          <w:szCs w:val="33"/>
        </w:rPr>
        <w:t>s</w:t>
      </w:r>
      <w:r>
        <w:rPr>
          <w:b/>
          <w:i/>
          <w:color w:val="070707"/>
          <w:spacing w:val="23"/>
          <w:sz w:val="33"/>
          <w:szCs w:val="33"/>
        </w:rPr>
        <w:t xml:space="preserve"> </w:t>
      </w:r>
      <w:r>
        <w:rPr>
          <w:b/>
          <w:i/>
          <w:color w:val="070707"/>
          <w:sz w:val="33"/>
          <w:szCs w:val="33"/>
        </w:rPr>
        <w:t>L</w:t>
      </w:r>
      <w:r>
        <w:rPr>
          <w:b/>
          <w:i/>
          <w:color w:val="070707"/>
          <w:w w:val="142"/>
          <w:sz w:val="33"/>
          <w:szCs w:val="33"/>
        </w:rPr>
        <w:t>i</w:t>
      </w:r>
      <w:r>
        <w:rPr>
          <w:b/>
          <w:i/>
          <w:color w:val="070707"/>
          <w:w w:val="101"/>
          <w:sz w:val="33"/>
          <w:szCs w:val="33"/>
        </w:rPr>
        <w:t>m</w:t>
      </w:r>
      <w:r>
        <w:rPr>
          <w:b/>
          <w:i/>
          <w:color w:val="070707"/>
          <w:w w:val="152"/>
          <w:sz w:val="33"/>
          <w:szCs w:val="33"/>
        </w:rPr>
        <w:t>i</w:t>
      </w:r>
      <w:r>
        <w:rPr>
          <w:b/>
          <w:i/>
          <w:color w:val="070707"/>
          <w:w w:val="142"/>
          <w:sz w:val="33"/>
          <w:szCs w:val="33"/>
        </w:rPr>
        <w:t>t</w:t>
      </w:r>
      <w:r>
        <w:rPr>
          <w:b/>
          <w:i/>
          <w:color w:val="070707"/>
          <w:w w:val="88"/>
          <w:sz w:val="33"/>
          <w:szCs w:val="33"/>
        </w:rPr>
        <w:t>e</w:t>
      </w:r>
      <w:r>
        <w:rPr>
          <w:b/>
          <w:i/>
          <w:color w:val="070707"/>
          <w:w w:val="133"/>
          <w:sz w:val="33"/>
          <w:szCs w:val="33"/>
        </w:rPr>
        <w:t>d</w:t>
      </w:r>
    </w:p>
    <w:p w:rsidR="005E3976" w:rsidRDefault="005E3976">
      <w:pPr>
        <w:spacing w:before="3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6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29.1   </w:t>
      </w:r>
      <w:r>
        <w:rPr>
          <w:rFonts w:ascii="Arial" w:eastAsia="Arial" w:hAnsi="Arial" w:cs="Arial"/>
          <w:b/>
          <w:color w:val="070707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de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Rs</w:t>
      </w:r>
      <w:r>
        <w:rPr>
          <w:rFonts w:ascii="Arial" w:eastAsia="Arial" w:hAnsi="Arial" w:cs="Arial"/>
          <w:color w:val="464646"/>
          <w:w w:val="109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8</w:t>
      </w:r>
      <w:r>
        <w:rPr>
          <w:rFonts w:ascii="Arial" w:eastAsia="Arial" w:hAnsi="Arial" w:cs="Arial"/>
          <w:color w:val="353535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888</w:t>
      </w:r>
      <w:r>
        <w:rPr>
          <w:rFonts w:ascii="Arial" w:eastAsia="Arial" w:hAnsi="Arial" w:cs="Arial"/>
          <w:color w:val="464646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 xml:space="preserve">641 </w:t>
      </w:r>
      <w:r>
        <w:rPr>
          <w:rFonts w:ascii="Arial" w:eastAsia="Arial" w:hAnsi="Arial" w:cs="Arial"/>
          <w:color w:val="070707"/>
          <w:spacing w:val="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5"/>
          <w:w w:val="54"/>
          <w:sz w:val="16"/>
          <w:szCs w:val="16"/>
        </w:rPr>
        <w:t xml:space="preserve">:  </w:t>
      </w:r>
      <w:r>
        <w:rPr>
          <w:rFonts w:ascii="Arial" w:eastAsia="Arial" w:hAnsi="Arial" w:cs="Arial"/>
          <w:color w:val="353535"/>
          <w:spacing w:val="10"/>
          <w:w w:val="5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464646"/>
          <w:sz w:val="16"/>
          <w:szCs w:val="16"/>
        </w:rPr>
        <w:t>.</w:t>
      </w:r>
      <w:r>
        <w:rPr>
          <w:rFonts w:ascii="Arial" w:eastAsia="Arial" w:hAnsi="Arial" w:cs="Arial"/>
          <w:color w:val="464646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6</w:t>
      </w:r>
      <w:r>
        <w:rPr>
          <w:rFonts w:ascii="Arial" w:eastAsia="Arial" w:hAnsi="Arial" w:cs="Arial"/>
          <w:color w:val="464646"/>
          <w:sz w:val="16"/>
          <w:szCs w:val="16"/>
        </w:rPr>
        <w:t>,</w:t>
      </w:r>
      <w:r>
        <w:rPr>
          <w:rFonts w:ascii="Arial" w:eastAsia="Arial" w:hAnsi="Arial" w:cs="Arial"/>
          <w:color w:val="464646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252525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59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)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pe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y</w:t>
      </w:r>
    </w:p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spacing w:line="180" w:lineRule="exact"/>
        <w:ind w:left="624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position w:val="-1"/>
          <w:sz w:val="16"/>
          <w:szCs w:val="16"/>
        </w:rPr>
        <w:t xml:space="preserve">29.2   </w:t>
      </w:r>
      <w:r>
        <w:rPr>
          <w:rFonts w:ascii="Arial" w:eastAsia="Arial" w:hAnsi="Arial" w:cs="Arial"/>
          <w:b/>
          <w:color w:val="070707"/>
          <w:spacing w:val="2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None </w:t>
      </w:r>
      <w:r>
        <w:rPr>
          <w:rFonts w:ascii="Arial" w:eastAsia="Arial" w:hAnsi="Arial" w:cs="Arial"/>
          <w:color w:val="070707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4"/>
          <w:position w:val="-1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8"/>
          <w:w w:val="1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4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0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4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po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any </w:t>
      </w:r>
      <w:r>
        <w:rPr>
          <w:rFonts w:ascii="Arial" w:eastAsia="Arial" w:hAnsi="Arial" w:cs="Arial"/>
          <w:color w:val="070707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any</w:t>
      </w:r>
      <w:r>
        <w:rPr>
          <w:rFonts w:ascii="Arial" w:eastAsia="Arial" w:hAnsi="Arial" w:cs="Arial"/>
          <w:color w:val="070707"/>
          <w:spacing w:val="4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4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ee</w:t>
      </w:r>
      <w:r>
        <w:rPr>
          <w:rFonts w:ascii="Arial" w:eastAsia="Arial" w:hAnsi="Arial" w:cs="Arial"/>
          <w:color w:val="070707"/>
          <w:w w:val="12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252525"/>
          <w:w w:val="97"/>
          <w:position w:val="-1"/>
          <w:sz w:val="16"/>
          <w:szCs w:val="16"/>
        </w:rPr>
        <w:t>.</w:t>
      </w:r>
    </w:p>
    <w:p w:rsidR="005E3976" w:rsidRDefault="005F08BB">
      <w:pPr>
        <w:spacing w:before="85" w:line="180" w:lineRule="exact"/>
        <w:rPr>
          <w:sz w:val="18"/>
          <w:szCs w:val="18"/>
        </w:rPr>
      </w:pPr>
      <w:r>
        <w:br w:type="column"/>
      </w:r>
      <w:r>
        <w:rPr>
          <w:i/>
          <w:color w:val="070707"/>
          <w:w w:val="114"/>
          <w:position w:val="-2"/>
          <w:sz w:val="18"/>
          <w:szCs w:val="18"/>
        </w:rPr>
        <w:t>Annu</w:t>
      </w:r>
      <w:r>
        <w:rPr>
          <w:i/>
          <w:color w:val="252525"/>
          <w:w w:val="114"/>
          <w:position w:val="-2"/>
          <w:sz w:val="18"/>
          <w:szCs w:val="18"/>
        </w:rPr>
        <w:t>a</w:t>
      </w:r>
      <w:r>
        <w:rPr>
          <w:i/>
          <w:color w:val="070707"/>
          <w:w w:val="114"/>
          <w:position w:val="-2"/>
          <w:sz w:val="18"/>
          <w:szCs w:val="18"/>
        </w:rPr>
        <w:t>l</w:t>
      </w:r>
      <w:r>
        <w:rPr>
          <w:i/>
          <w:color w:val="070707"/>
          <w:spacing w:val="-12"/>
          <w:w w:val="114"/>
          <w:position w:val="-2"/>
          <w:sz w:val="18"/>
          <w:szCs w:val="18"/>
        </w:rPr>
        <w:t xml:space="preserve"> </w:t>
      </w:r>
      <w:r>
        <w:rPr>
          <w:i/>
          <w:color w:val="070707"/>
          <w:w w:val="109"/>
          <w:position w:val="-2"/>
          <w:sz w:val="18"/>
          <w:szCs w:val="18"/>
        </w:rPr>
        <w:t>R</w:t>
      </w:r>
      <w:r>
        <w:rPr>
          <w:i/>
          <w:color w:val="252525"/>
          <w:w w:val="84"/>
          <w:position w:val="-2"/>
          <w:sz w:val="18"/>
          <w:szCs w:val="18"/>
        </w:rPr>
        <w:t>e</w:t>
      </w:r>
      <w:r>
        <w:rPr>
          <w:i/>
          <w:color w:val="070707"/>
          <w:w w:val="90"/>
          <w:position w:val="-2"/>
          <w:sz w:val="18"/>
          <w:szCs w:val="18"/>
        </w:rPr>
        <w:t>p</w:t>
      </w:r>
      <w:r>
        <w:rPr>
          <w:i/>
          <w:color w:val="070707"/>
          <w:w w:val="96"/>
          <w:position w:val="-2"/>
          <w:sz w:val="18"/>
          <w:szCs w:val="18"/>
        </w:rPr>
        <w:t>o</w:t>
      </w:r>
      <w:r>
        <w:rPr>
          <w:i/>
          <w:color w:val="070707"/>
          <w:w w:val="116"/>
          <w:position w:val="-2"/>
          <w:sz w:val="18"/>
          <w:szCs w:val="18"/>
        </w:rPr>
        <w:t>r</w:t>
      </w:r>
      <w:r>
        <w:rPr>
          <w:i/>
          <w:color w:val="070707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4"/>
        <w:rPr>
          <w:sz w:val="32"/>
          <w:szCs w:val="32"/>
        </w:rPr>
        <w:sectPr w:rsidR="005E3976">
          <w:pgSz w:w="12380" w:h="16960"/>
          <w:pgMar w:top="620" w:right="720" w:bottom="280" w:left="1220" w:header="720" w:footer="720" w:gutter="0"/>
          <w:cols w:num="2" w:space="720" w:equalWidth="0">
            <w:col w:w="7285" w:space="1579"/>
            <w:col w:w="1576"/>
          </w:cols>
        </w:sectPr>
      </w:pPr>
      <w:r>
        <w:pict>
          <v:shape id="_x0000_s1045" type="#_x0000_t202" style="position:absolute;left:0;text-align:left;margin-left:67.65pt;margin-top:40.35pt;width:506.8pt;height:373.9pt;z-index:-1341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590"/>
                    </w:trPr>
                    <w:tc>
                      <w:tcPr>
                        <w:tcW w:w="447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13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7" w:line="288" w:lineRule="auto"/>
                          <w:ind w:left="449" w:right="746" w:firstLine="1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29"/>
                            <w:sz w:val="16"/>
                            <w:szCs w:val="16"/>
                          </w:rPr>
                          <w:t xml:space="preserve">4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9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 w:line="288" w:lineRule="auto"/>
                          <w:ind w:left="447" w:right="344" w:firstLine="1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24"/>
                            <w:sz w:val="16"/>
                            <w:szCs w:val="16"/>
                          </w:rPr>
                          <w:t xml:space="preserve">3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3"/>
                            <w:sz w:val="16"/>
                            <w:szCs w:val="16"/>
                          </w:rPr>
                          <w:t>up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7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5E3976">
                    <w:trPr>
                      <w:trHeight w:hRule="exact" w:val="379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8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8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8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8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24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Comission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6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237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7"/>
                          <w:ind w:left="64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Ocean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8"/>
                            <w:sz w:val="16"/>
                            <w:szCs w:val="16"/>
                          </w:rPr>
                          <w:t>fr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6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770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64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103"/>
                            <w:sz w:val="16"/>
                            <w:szCs w:val="16"/>
                          </w:rPr>
                          <w:t>25,778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10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3"/>
                            <w:sz w:val="16"/>
                            <w:szCs w:val="16"/>
                          </w:rPr>
                          <w:t>533</w:t>
                        </w:r>
                      </w:p>
                    </w:tc>
                  </w:tr>
                  <w:tr w:rsidR="005E3976">
                    <w:trPr>
                      <w:trHeight w:hRule="exact" w:val="248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Local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6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6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251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72"/>
                            <w:sz w:val="17"/>
                            <w:szCs w:val="17"/>
                          </w:rPr>
                          <w:t>&amp;</w:t>
                        </w:r>
                        <w:r>
                          <w:rPr>
                            <w:color w:val="070707"/>
                            <w:spacing w:val="27"/>
                            <w:w w:val="7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6"/>
                            <w:szCs w:val="16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rw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1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spacing w:val="-13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7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Export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5"/>
                            <w:sz w:val="16"/>
                            <w:szCs w:val="16"/>
                          </w:rPr>
                          <w:t>dev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5"/>
                            <w:sz w:val="16"/>
                            <w:szCs w:val="16"/>
                          </w:rPr>
                          <w:t>elopment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7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7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7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5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</w:tr>
                  <w:tr w:rsidR="005E3976">
                    <w:trPr>
                      <w:trHeight w:hRule="exact" w:val="374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5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5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449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2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1"/>
                            <w:sz w:val="16"/>
                            <w:szCs w:val="16"/>
                          </w:rPr>
                          <w:t>ADMINISTRATIVE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spacing w:val="38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70707"/>
                            <w:w w:val="112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324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7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6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144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6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7"/>
                          <w:ind w:left="6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Travelling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666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w w:val="7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rates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7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5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1"/>
                            <w:sz w:val="16"/>
                            <w:szCs w:val="16"/>
                          </w:rPr>
                          <w:t>ry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6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798,442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mm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spacing w:val="-6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5,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9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eh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65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6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Fee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6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13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877</w:t>
                        </w:r>
                      </w:p>
                    </w:tc>
                  </w:tr>
                  <w:tr w:rsidR="005E3976">
                    <w:trPr>
                      <w:trHeight w:hRule="exact" w:val="250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Legal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4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108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8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200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88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5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Repairs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14"/>
                            <w:w w:val="10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64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6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252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3"/>
                          <w:ind w:left="144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4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</w:tr>
                  <w:tr w:rsidR="005E3976">
                    <w:trPr>
                      <w:trHeight w:hRule="exact" w:val="247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1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7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46464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252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Sales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tax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sz w:val="16"/>
                            <w:szCs w:val="16"/>
                          </w:rPr>
                          <w:t>paid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3"/>
                          <w:ind w:left="14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64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</w:tr>
                  <w:tr w:rsidR="005E3976">
                    <w:trPr>
                      <w:trHeight w:hRule="exact" w:val="252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1"/>
                          <w:ind w:left="14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8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14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34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2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5252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7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7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304"/>
                    </w:trPr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4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2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9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5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8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56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70707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2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35353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70707"/>
                            <w:w w:val="10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b/>
          <w:i/>
          <w:color w:val="070707"/>
          <w:w w:val="84"/>
          <w:position w:val="1"/>
          <w:sz w:val="32"/>
          <w:szCs w:val="32"/>
        </w:rPr>
        <w:t>2</w:t>
      </w:r>
      <w:r>
        <w:rPr>
          <w:b/>
          <w:i/>
          <w:color w:val="070707"/>
          <w:w w:val="93"/>
          <w:position w:val="1"/>
          <w:sz w:val="32"/>
          <w:szCs w:val="32"/>
        </w:rPr>
        <w:t>0</w:t>
      </w:r>
      <w:r>
        <w:rPr>
          <w:b/>
          <w:i/>
          <w:color w:val="070707"/>
          <w:w w:val="81"/>
          <w:position w:val="1"/>
          <w:sz w:val="32"/>
          <w:szCs w:val="32"/>
        </w:rPr>
        <w:t>1</w:t>
      </w:r>
      <w:r>
        <w:rPr>
          <w:b/>
          <w:i/>
          <w:color w:val="070707"/>
          <w:w w:val="105"/>
          <w:position w:val="1"/>
          <w:sz w:val="32"/>
          <w:szCs w:val="32"/>
        </w:rPr>
        <w:t>4</w:t>
      </w:r>
    </w:p>
    <w:p w:rsidR="005E3976" w:rsidRDefault="005F08BB">
      <w:pPr>
        <w:spacing w:before="4" w:line="180" w:lineRule="exact"/>
        <w:rPr>
          <w:sz w:val="19"/>
          <w:szCs w:val="19"/>
        </w:rPr>
      </w:pPr>
      <w:r>
        <w:pict>
          <v:shape id="_x0000_s1044" type="#_x0000_t75" style="position:absolute;margin-left:0;margin-top:0;width:618.8pt;height:848pt;z-index:-13412;mso-position-horizontal-relative:page;mso-position-vertical-relative:page">
            <v:imagedata r:id="rId55" o:title=""/>
            <w10:wrap anchorx="page" anchory="page"/>
          </v:shape>
        </w:pict>
      </w:r>
    </w:p>
    <w:p w:rsidR="005E3976" w:rsidRDefault="005F08BB">
      <w:pPr>
        <w:spacing w:before="43" w:line="273" w:lineRule="auto"/>
        <w:ind w:left="1123" w:right="107" w:hanging="50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70707"/>
          <w:sz w:val="16"/>
          <w:szCs w:val="16"/>
        </w:rPr>
        <w:t xml:space="preserve">29.3   </w:t>
      </w:r>
      <w:r>
        <w:rPr>
          <w:rFonts w:ascii="Arial" w:eastAsia="Arial" w:hAnsi="Arial" w:cs="Arial"/>
          <w:b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year</w:t>
      </w:r>
      <w:r>
        <w:rPr>
          <w:rFonts w:ascii="Arial" w:eastAsia="Arial" w:hAnsi="Arial" w:cs="Arial"/>
          <w:color w:val="070707"/>
          <w:spacing w:val="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SRO 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)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353535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353535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SRO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was </w:t>
      </w:r>
      <w:r>
        <w:rPr>
          <w:rFonts w:ascii="Arial" w:eastAsia="Arial" w:hAnsi="Arial" w:cs="Arial"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 xml:space="preserve">d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1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Sa</w:t>
      </w:r>
      <w:r>
        <w:rPr>
          <w:rFonts w:ascii="Arial" w:eastAsia="Arial" w:hAnsi="Arial" w:cs="Arial"/>
          <w:color w:val="252525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es 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Amnesty</w:t>
      </w:r>
      <w:r>
        <w:rPr>
          <w:rFonts w:ascii="Arial" w:eastAsia="Arial" w:hAnsi="Arial" w:cs="Arial"/>
          <w:color w:val="070707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Scheme</w:t>
      </w:r>
      <w:r>
        <w:rPr>
          <w:rFonts w:ascii="Arial" w:eastAsia="Arial" w:hAnsi="Arial" w:cs="Arial"/>
          <w:color w:val="252525"/>
          <w:sz w:val="16"/>
          <w:szCs w:val="16"/>
        </w:rPr>
        <w:t xml:space="preserve">. </w:t>
      </w:r>
      <w:r>
        <w:rPr>
          <w:rFonts w:ascii="Arial" w:eastAsia="Arial" w:hAnsi="Arial" w:cs="Arial"/>
          <w:color w:val="252525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purpo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se</w:t>
      </w:r>
      <w:r>
        <w:rPr>
          <w:rFonts w:ascii="Arial" w:eastAsia="Arial" w:hAnsi="Arial" w:cs="Arial"/>
          <w:color w:val="070707"/>
          <w:spacing w:val="2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scheme </w:t>
      </w:r>
      <w:r>
        <w:rPr>
          <w:rFonts w:ascii="Arial" w:eastAsia="Arial" w:hAnsi="Arial" w:cs="Arial"/>
          <w:color w:val="070707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was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facilitate</w:t>
      </w:r>
      <w:r>
        <w:rPr>
          <w:rFonts w:ascii="Arial" w:eastAsia="Arial" w:hAnsi="Arial" w:cs="Arial"/>
          <w:color w:val="070707"/>
          <w:spacing w:val="18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x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23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2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70707"/>
          <w:spacing w:val="3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sales 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s</w:t>
      </w:r>
      <w:r>
        <w:rPr>
          <w:rFonts w:ascii="Arial" w:eastAsia="Arial" w:hAnsi="Arial" w:cs="Arial"/>
          <w:color w:val="464646"/>
          <w:w w:val="108"/>
          <w:sz w:val="16"/>
          <w:szCs w:val="16"/>
        </w:rPr>
        <w:t>.</w:t>
      </w:r>
      <w:r>
        <w:rPr>
          <w:rFonts w:ascii="Arial" w:eastAsia="Arial" w:hAnsi="Arial" w:cs="Arial"/>
          <w:color w:val="464646"/>
          <w:spacing w:val="2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70707"/>
          <w:spacing w:val="1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made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9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23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and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2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compliance</w:t>
      </w:r>
      <w:r>
        <w:rPr>
          <w:rFonts w:ascii="Arial" w:eastAsia="Arial" w:hAnsi="Arial" w:cs="Arial"/>
          <w:color w:val="070707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 xml:space="preserve">h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consensus</w:t>
      </w:r>
      <w:r>
        <w:rPr>
          <w:rFonts w:ascii="Arial" w:eastAsia="Arial" w:hAnsi="Arial" w:cs="Arial"/>
          <w:color w:val="070707"/>
          <w:spacing w:val="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textile</w:t>
      </w:r>
      <w:r>
        <w:rPr>
          <w:rFonts w:ascii="Arial" w:eastAsia="Arial" w:hAnsi="Arial" w:cs="Arial"/>
          <w:color w:val="070707"/>
          <w:spacing w:val="23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0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252525"/>
          <w:w w:val="86"/>
          <w:sz w:val="16"/>
          <w:szCs w:val="16"/>
        </w:rPr>
        <w:t>.</w:t>
      </w:r>
    </w:p>
    <w:p w:rsidR="005E3976" w:rsidRDefault="005E3976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828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color w:val="070707"/>
                <w:w w:val="118"/>
                <w:sz w:val="16"/>
                <w:szCs w:val="16"/>
              </w:rPr>
              <w:t>0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1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8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9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1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w w:val="113"/>
                <w:sz w:val="16"/>
                <w:szCs w:val="16"/>
              </w:rPr>
              <w:t>T</w:t>
            </w: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70707"/>
                <w:w w:val="6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7070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i/>
                <w:color w:val="070707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mark-up</w:t>
            </w:r>
            <w:r>
              <w:rPr>
                <w:rFonts w:ascii="Arial" w:eastAsia="Arial" w:hAnsi="Arial" w:cs="Arial"/>
                <w:b/>
                <w:color w:val="070707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16"/>
                <w:szCs w:val="16"/>
              </w:rPr>
              <w:t>on:</w:t>
            </w:r>
          </w:p>
        </w:tc>
        <w:tc>
          <w:tcPr>
            <w:tcW w:w="59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9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Long-ter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m  </w:t>
            </w:r>
            <w:r>
              <w:rPr>
                <w:rFonts w:ascii="Arial" w:eastAsia="Arial" w:hAnsi="Arial" w:cs="Arial"/>
                <w:color w:val="070707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46464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89</w:t>
            </w:r>
          </w:p>
        </w:tc>
      </w:tr>
      <w:tr w:rsidR="005E3976">
        <w:trPr>
          <w:trHeight w:hRule="exact" w:val="25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color w:val="070707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s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46464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5252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74</w:t>
            </w:r>
            <w:r>
              <w:rPr>
                <w:rFonts w:ascii="Arial" w:eastAsia="Arial" w:hAnsi="Arial" w:cs="Arial"/>
                <w:color w:val="464646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247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Short-term </w:t>
            </w:r>
            <w:r>
              <w:rPr>
                <w:rFonts w:ascii="Arial" w:eastAsia="Arial" w:hAnsi="Arial" w:cs="Arial"/>
                <w:color w:val="070707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s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0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72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5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25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Workers</w:t>
            </w:r>
            <w:r>
              <w:rPr>
                <w:rFonts w:ascii="Arial" w:eastAsia="Arial" w:hAnsi="Arial" w:cs="Arial"/>
                <w:color w:val="070707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6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52525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nd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5252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53535"/>
                <w:w w:val="7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37</w:t>
            </w:r>
            <w:r>
              <w:rPr>
                <w:rFonts w:ascii="Arial" w:eastAsia="Arial" w:hAnsi="Arial" w:cs="Arial"/>
                <w:color w:val="35353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247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6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4"/>
                <w:sz w:val="16"/>
                <w:szCs w:val="16"/>
              </w:rPr>
              <w:t>tt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7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3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5353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52525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377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Bank</w:t>
            </w:r>
            <w:r>
              <w:rPr>
                <w:rFonts w:ascii="Arial" w:eastAsia="Arial" w:hAnsi="Arial" w:cs="Arial"/>
                <w:color w:val="07070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charges</w:t>
            </w:r>
            <w:r>
              <w:rPr>
                <w:rFonts w:ascii="Arial" w:eastAsia="Arial" w:hAnsi="Arial" w:cs="Arial"/>
                <w:color w:val="070707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11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6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464646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color w:val="25252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658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10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52525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5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249</w:t>
            </w:r>
          </w:p>
        </w:tc>
      </w:tr>
      <w:tr w:rsidR="005E3976">
        <w:trPr>
          <w:trHeight w:hRule="exact" w:val="590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00" w:lineRule="exact"/>
              <w:rPr>
                <w:sz w:val="10"/>
                <w:szCs w:val="10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782" w:right="9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9"/>
                <w:sz w:val="16"/>
                <w:szCs w:val="16"/>
              </w:rPr>
              <w:t>43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ectPr w:rsidR="005E3976">
          <w:type w:val="continuous"/>
          <w:pgSz w:w="12380" w:h="16960"/>
          <w:pgMar w:top="1600" w:right="720" w:bottom="280" w:left="1220" w:header="720" w:footer="720" w:gutter="0"/>
          <w:cols w:space="720"/>
        </w:sectPr>
      </w:pPr>
    </w:p>
    <w:p w:rsidR="005E3976" w:rsidRDefault="005E3976">
      <w:pPr>
        <w:spacing w:before="8" w:line="120" w:lineRule="exact"/>
        <w:rPr>
          <w:sz w:val="12"/>
          <w:szCs w:val="12"/>
        </w:rPr>
      </w:pPr>
    </w:p>
    <w:p w:rsidR="005E3976" w:rsidRDefault="005F08BB">
      <w:pPr>
        <w:ind w:left="178" w:right="-74"/>
        <w:rPr>
          <w:sz w:val="35"/>
          <w:szCs w:val="35"/>
        </w:rPr>
      </w:pPr>
      <w:r>
        <w:rPr>
          <w:i/>
          <w:color w:val="070707"/>
          <w:w w:val="129"/>
          <w:sz w:val="35"/>
          <w:szCs w:val="35"/>
        </w:rPr>
        <w:t>K</w:t>
      </w:r>
      <w:r>
        <w:rPr>
          <w:i/>
          <w:color w:val="070707"/>
          <w:w w:val="60"/>
          <w:sz w:val="35"/>
          <w:szCs w:val="35"/>
        </w:rPr>
        <w:t>o</w:t>
      </w:r>
      <w:r>
        <w:rPr>
          <w:i/>
          <w:color w:val="070707"/>
          <w:w w:val="109"/>
          <w:sz w:val="35"/>
          <w:szCs w:val="35"/>
        </w:rPr>
        <w:t>h</w:t>
      </w:r>
      <w:r>
        <w:rPr>
          <w:i/>
          <w:color w:val="070707"/>
          <w:w w:val="138"/>
          <w:sz w:val="35"/>
          <w:szCs w:val="35"/>
        </w:rPr>
        <w:t>i</w:t>
      </w:r>
      <w:r>
        <w:rPr>
          <w:i/>
          <w:color w:val="070707"/>
          <w:w w:val="101"/>
          <w:sz w:val="35"/>
          <w:szCs w:val="35"/>
        </w:rPr>
        <w:t>n</w:t>
      </w:r>
      <w:r>
        <w:rPr>
          <w:i/>
          <w:color w:val="070707"/>
          <w:w w:val="95"/>
          <w:sz w:val="35"/>
          <w:szCs w:val="35"/>
        </w:rPr>
        <w:t>o</w:t>
      </w:r>
      <w:r>
        <w:rPr>
          <w:i/>
          <w:color w:val="070707"/>
          <w:w w:val="98"/>
          <w:sz w:val="35"/>
          <w:szCs w:val="35"/>
        </w:rPr>
        <w:t>o</w:t>
      </w:r>
      <w:r>
        <w:rPr>
          <w:i/>
          <w:color w:val="070707"/>
          <w:w w:val="119"/>
          <w:sz w:val="35"/>
          <w:szCs w:val="35"/>
        </w:rPr>
        <w:t>r</w:t>
      </w:r>
      <w:r>
        <w:rPr>
          <w:i/>
          <w:color w:val="070707"/>
          <w:spacing w:val="28"/>
          <w:sz w:val="35"/>
          <w:szCs w:val="35"/>
        </w:rPr>
        <w:t xml:space="preserve"> </w:t>
      </w:r>
      <w:r>
        <w:rPr>
          <w:i/>
          <w:color w:val="070707"/>
          <w:w w:val="106"/>
          <w:sz w:val="35"/>
          <w:szCs w:val="35"/>
        </w:rPr>
        <w:t>S</w:t>
      </w:r>
      <w:r>
        <w:rPr>
          <w:i/>
          <w:color w:val="070707"/>
          <w:w w:val="84"/>
          <w:sz w:val="35"/>
          <w:szCs w:val="35"/>
        </w:rPr>
        <w:t>p</w:t>
      </w:r>
      <w:r>
        <w:rPr>
          <w:i/>
          <w:color w:val="070707"/>
          <w:w w:val="143"/>
          <w:sz w:val="35"/>
          <w:szCs w:val="35"/>
        </w:rPr>
        <w:t>i</w:t>
      </w:r>
      <w:r>
        <w:rPr>
          <w:i/>
          <w:color w:val="070707"/>
          <w:w w:val="101"/>
          <w:sz w:val="35"/>
          <w:szCs w:val="35"/>
        </w:rPr>
        <w:t>n</w:t>
      </w:r>
      <w:r>
        <w:rPr>
          <w:i/>
          <w:color w:val="070707"/>
          <w:w w:val="115"/>
          <w:sz w:val="35"/>
          <w:szCs w:val="35"/>
        </w:rPr>
        <w:t>n</w:t>
      </w:r>
      <w:r>
        <w:rPr>
          <w:i/>
          <w:color w:val="070707"/>
          <w:w w:val="143"/>
          <w:sz w:val="35"/>
          <w:szCs w:val="35"/>
        </w:rPr>
        <w:t>i</w:t>
      </w:r>
      <w:r>
        <w:rPr>
          <w:i/>
          <w:color w:val="070707"/>
          <w:w w:val="101"/>
          <w:sz w:val="35"/>
          <w:szCs w:val="35"/>
        </w:rPr>
        <w:t>n</w:t>
      </w:r>
      <w:r>
        <w:rPr>
          <w:i/>
          <w:color w:val="070707"/>
          <w:w w:val="109"/>
          <w:sz w:val="35"/>
          <w:szCs w:val="35"/>
        </w:rPr>
        <w:t>g</w:t>
      </w:r>
      <w:r>
        <w:rPr>
          <w:i/>
          <w:color w:val="070707"/>
          <w:spacing w:val="-11"/>
          <w:sz w:val="35"/>
          <w:szCs w:val="35"/>
        </w:rPr>
        <w:t xml:space="preserve"> </w:t>
      </w:r>
      <w:r>
        <w:rPr>
          <w:i/>
          <w:color w:val="070707"/>
          <w:w w:val="126"/>
          <w:sz w:val="35"/>
          <w:szCs w:val="35"/>
        </w:rPr>
        <w:t>M</w:t>
      </w:r>
      <w:r>
        <w:rPr>
          <w:i/>
          <w:color w:val="070707"/>
          <w:w w:val="89"/>
          <w:sz w:val="35"/>
          <w:szCs w:val="35"/>
        </w:rPr>
        <w:t>i</w:t>
      </w:r>
      <w:r>
        <w:rPr>
          <w:i/>
          <w:color w:val="070707"/>
          <w:w w:val="129"/>
          <w:sz w:val="35"/>
          <w:szCs w:val="35"/>
        </w:rPr>
        <w:t>l</w:t>
      </w:r>
      <w:r>
        <w:rPr>
          <w:i/>
          <w:color w:val="070707"/>
          <w:w w:val="109"/>
          <w:sz w:val="35"/>
          <w:szCs w:val="35"/>
        </w:rPr>
        <w:t>l</w:t>
      </w:r>
      <w:r>
        <w:rPr>
          <w:i/>
          <w:color w:val="070707"/>
          <w:w w:val="66"/>
          <w:sz w:val="35"/>
          <w:szCs w:val="35"/>
        </w:rPr>
        <w:t>s</w:t>
      </w:r>
      <w:r>
        <w:rPr>
          <w:i/>
          <w:color w:val="070707"/>
          <w:spacing w:val="18"/>
          <w:sz w:val="35"/>
          <w:szCs w:val="35"/>
        </w:rPr>
        <w:t xml:space="preserve"> </w:t>
      </w:r>
      <w:r>
        <w:rPr>
          <w:i/>
          <w:color w:val="070707"/>
          <w:w w:val="103"/>
          <w:sz w:val="35"/>
          <w:szCs w:val="35"/>
        </w:rPr>
        <w:t>L</w:t>
      </w:r>
      <w:r>
        <w:rPr>
          <w:i/>
          <w:color w:val="070707"/>
          <w:w w:val="134"/>
          <w:sz w:val="35"/>
          <w:szCs w:val="35"/>
        </w:rPr>
        <w:t>i</w:t>
      </w:r>
      <w:r>
        <w:rPr>
          <w:i/>
          <w:color w:val="070707"/>
          <w:w w:val="102"/>
          <w:sz w:val="35"/>
          <w:szCs w:val="35"/>
        </w:rPr>
        <w:t>m</w:t>
      </w:r>
      <w:r>
        <w:rPr>
          <w:i/>
          <w:color w:val="070707"/>
          <w:w w:val="143"/>
          <w:sz w:val="35"/>
          <w:szCs w:val="35"/>
        </w:rPr>
        <w:t>i</w:t>
      </w:r>
      <w:r>
        <w:rPr>
          <w:i/>
          <w:color w:val="070707"/>
          <w:w w:val="134"/>
          <w:sz w:val="35"/>
          <w:szCs w:val="35"/>
        </w:rPr>
        <w:t>t</w:t>
      </w:r>
      <w:r>
        <w:rPr>
          <w:i/>
          <w:color w:val="070707"/>
          <w:w w:val="86"/>
          <w:sz w:val="35"/>
          <w:szCs w:val="35"/>
        </w:rPr>
        <w:t>e</w:t>
      </w:r>
      <w:r>
        <w:rPr>
          <w:i/>
          <w:color w:val="070707"/>
          <w:w w:val="123"/>
          <w:sz w:val="35"/>
          <w:szCs w:val="35"/>
        </w:rPr>
        <w:t>d</w:t>
      </w:r>
    </w:p>
    <w:p w:rsidR="005E3976" w:rsidRDefault="005E3976">
      <w:pPr>
        <w:spacing w:before="7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00" w:lineRule="exact"/>
        <w:ind w:left="178"/>
        <w:rPr>
          <w:rFonts w:ascii="Arial" w:eastAsia="Arial" w:hAnsi="Arial" w:cs="Arial"/>
          <w:sz w:val="16"/>
          <w:szCs w:val="16"/>
        </w:rPr>
      </w:pPr>
      <w:r>
        <w:rPr>
          <w:color w:val="070707"/>
          <w:sz w:val="17"/>
          <w:szCs w:val="17"/>
        </w:rPr>
        <w:t xml:space="preserve">31      </w:t>
      </w:r>
      <w:r>
        <w:rPr>
          <w:color w:val="070707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OTHER </w:t>
      </w:r>
      <w:r>
        <w:rPr>
          <w:rFonts w:ascii="Arial" w:eastAsia="Arial" w:hAnsi="Arial" w:cs="Arial"/>
          <w:color w:val="070707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position w:val="-1"/>
          <w:sz w:val="16"/>
          <w:szCs w:val="16"/>
        </w:rPr>
        <w:t>OPERATING</w:t>
      </w:r>
      <w:r>
        <w:rPr>
          <w:rFonts w:ascii="Arial" w:eastAsia="Arial" w:hAnsi="Arial" w:cs="Arial"/>
          <w:color w:val="070707"/>
          <w:spacing w:val="29"/>
          <w:w w:val="1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2"/>
          <w:position w:val="-1"/>
          <w:sz w:val="16"/>
          <w:szCs w:val="16"/>
        </w:rPr>
        <w:t>XPE</w:t>
      </w:r>
      <w:r>
        <w:rPr>
          <w:rFonts w:ascii="Arial" w:eastAsia="Arial" w:hAnsi="Arial" w:cs="Arial"/>
          <w:color w:val="070707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2"/>
          <w:position w:val="-1"/>
          <w:sz w:val="16"/>
          <w:szCs w:val="16"/>
        </w:rPr>
        <w:t>SES</w:t>
      </w:r>
    </w:p>
    <w:p w:rsidR="005E3976" w:rsidRDefault="005F08BB">
      <w:pPr>
        <w:spacing w:before="71" w:line="180" w:lineRule="exact"/>
        <w:ind w:left="2878"/>
        <w:rPr>
          <w:sz w:val="18"/>
          <w:szCs w:val="18"/>
        </w:rPr>
      </w:pPr>
      <w:r>
        <w:br w:type="column"/>
      </w:r>
      <w:r>
        <w:rPr>
          <w:i/>
          <w:color w:val="282828"/>
          <w:w w:val="112"/>
          <w:position w:val="-2"/>
          <w:sz w:val="18"/>
          <w:szCs w:val="18"/>
        </w:rPr>
        <w:t>Annu</w:t>
      </w:r>
      <w:r>
        <w:rPr>
          <w:i/>
          <w:color w:val="3E3E3E"/>
          <w:w w:val="112"/>
          <w:position w:val="-2"/>
          <w:sz w:val="18"/>
          <w:szCs w:val="18"/>
        </w:rPr>
        <w:t>a</w:t>
      </w:r>
      <w:r>
        <w:rPr>
          <w:i/>
          <w:color w:val="070707"/>
          <w:w w:val="112"/>
          <w:position w:val="-2"/>
          <w:sz w:val="18"/>
          <w:szCs w:val="18"/>
        </w:rPr>
        <w:t>l</w:t>
      </w:r>
      <w:r>
        <w:rPr>
          <w:i/>
          <w:color w:val="070707"/>
          <w:spacing w:val="3"/>
          <w:w w:val="112"/>
          <w:position w:val="-2"/>
          <w:sz w:val="18"/>
          <w:szCs w:val="18"/>
        </w:rPr>
        <w:t xml:space="preserve"> </w:t>
      </w:r>
      <w:r>
        <w:rPr>
          <w:i/>
          <w:color w:val="282828"/>
          <w:position w:val="-2"/>
          <w:sz w:val="18"/>
          <w:szCs w:val="18"/>
        </w:rPr>
        <w:t>R</w:t>
      </w:r>
      <w:r>
        <w:rPr>
          <w:i/>
          <w:color w:val="4F4F4F"/>
          <w:position w:val="-2"/>
          <w:sz w:val="18"/>
          <w:szCs w:val="18"/>
        </w:rPr>
        <w:t>e</w:t>
      </w:r>
      <w:r>
        <w:rPr>
          <w:i/>
          <w:color w:val="282828"/>
          <w:position w:val="-2"/>
          <w:sz w:val="18"/>
          <w:szCs w:val="18"/>
        </w:rPr>
        <w:t>port</w:t>
      </w:r>
    </w:p>
    <w:p w:rsidR="005E3976" w:rsidRDefault="005F08BB">
      <w:pPr>
        <w:spacing w:line="300" w:lineRule="exact"/>
        <w:ind w:right="111"/>
        <w:jc w:val="right"/>
        <w:rPr>
          <w:sz w:val="32"/>
          <w:szCs w:val="32"/>
        </w:rPr>
      </w:pPr>
      <w:r>
        <w:rPr>
          <w:i/>
          <w:color w:val="070707"/>
          <w:w w:val="86"/>
          <w:position w:val="1"/>
          <w:sz w:val="32"/>
          <w:szCs w:val="32"/>
        </w:rPr>
        <w:t>2</w:t>
      </w:r>
      <w:r>
        <w:rPr>
          <w:i/>
          <w:color w:val="070707"/>
          <w:w w:val="89"/>
          <w:position w:val="1"/>
          <w:sz w:val="32"/>
          <w:szCs w:val="32"/>
        </w:rPr>
        <w:t>0</w:t>
      </w:r>
      <w:r>
        <w:rPr>
          <w:i/>
          <w:color w:val="070707"/>
          <w:w w:val="74"/>
          <w:position w:val="1"/>
          <w:sz w:val="32"/>
          <w:szCs w:val="32"/>
        </w:rPr>
        <w:t>1</w:t>
      </w:r>
      <w:r>
        <w:rPr>
          <w:i/>
          <w:color w:val="070707"/>
          <w:w w:val="107"/>
          <w:position w:val="1"/>
          <w:sz w:val="32"/>
          <w:szCs w:val="32"/>
        </w:rPr>
        <w:t>4</w:t>
      </w:r>
    </w:p>
    <w:p w:rsidR="005E3976" w:rsidRDefault="005E3976">
      <w:pPr>
        <w:spacing w:before="9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449"/>
        <w:rPr>
          <w:sz w:val="17"/>
          <w:szCs w:val="17"/>
        </w:rPr>
      </w:pPr>
      <w:r>
        <w:rPr>
          <w:color w:val="070707"/>
          <w:w w:val="95"/>
          <w:sz w:val="17"/>
          <w:szCs w:val="17"/>
        </w:rPr>
        <w:t>2</w:t>
      </w:r>
      <w:r>
        <w:rPr>
          <w:color w:val="070707"/>
          <w:w w:val="112"/>
          <w:sz w:val="17"/>
          <w:szCs w:val="17"/>
        </w:rPr>
        <w:t>0</w:t>
      </w:r>
      <w:r>
        <w:rPr>
          <w:color w:val="070707"/>
          <w:w w:val="84"/>
          <w:sz w:val="17"/>
          <w:szCs w:val="17"/>
        </w:rPr>
        <w:t>1</w:t>
      </w:r>
      <w:r>
        <w:rPr>
          <w:color w:val="070707"/>
          <w:w w:val="135"/>
          <w:sz w:val="17"/>
          <w:szCs w:val="17"/>
        </w:rPr>
        <w:t>4</w:t>
      </w:r>
      <w:r>
        <w:rPr>
          <w:color w:val="070707"/>
          <w:sz w:val="17"/>
          <w:szCs w:val="17"/>
        </w:rPr>
        <w:t xml:space="preserve">                                    </w:t>
      </w:r>
      <w:r>
        <w:rPr>
          <w:color w:val="070707"/>
          <w:spacing w:val="-13"/>
          <w:sz w:val="17"/>
          <w:szCs w:val="17"/>
        </w:rPr>
        <w:t xml:space="preserve"> </w:t>
      </w:r>
      <w:r>
        <w:rPr>
          <w:color w:val="070707"/>
          <w:w w:val="104"/>
          <w:sz w:val="17"/>
          <w:szCs w:val="17"/>
        </w:rPr>
        <w:t>2013</w:t>
      </w:r>
    </w:p>
    <w:p w:rsidR="005E3976" w:rsidRDefault="005F08BB">
      <w:pPr>
        <w:spacing w:before="24"/>
        <w:rPr>
          <w:rFonts w:ascii="Arial" w:eastAsia="Arial" w:hAnsi="Arial" w:cs="Arial"/>
          <w:sz w:val="16"/>
          <w:szCs w:val="16"/>
        </w:rPr>
        <w:sectPr w:rsidR="005E3976">
          <w:pgSz w:w="12300" w:h="16920"/>
          <w:pgMar w:top="640" w:right="1060" w:bottom="280" w:left="820" w:header="720" w:footer="720" w:gutter="0"/>
          <w:cols w:num="2" w:space="720" w:equalWidth="0">
            <w:col w:w="5239" w:space="738"/>
            <w:col w:w="4443"/>
          </w:cols>
        </w:sectPr>
      </w:pPr>
      <w:r>
        <w:rPr>
          <w:rFonts w:ascii="Arial" w:eastAsia="Arial" w:hAnsi="Arial" w:cs="Arial"/>
          <w:color w:val="070707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</w:t>
      </w:r>
      <w:r>
        <w:rPr>
          <w:rFonts w:ascii="Arial" w:eastAsia="Arial" w:hAnsi="Arial" w:cs="Arial"/>
          <w:color w:val="07070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Ru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07070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3"/>
          <w:position w:val="1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7"/>
          <w:position w:val="1"/>
          <w:sz w:val="16"/>
          <w:szCs w:val="16"/>
        </w:rPr>
        <w:t>Ru</w:t>
      </w:r>
      <w:r>
        <w:rPr>
          <w:rFonts w:ascii="Arial" w:eastAsia="Arial" w:hAnsi="Arial" w:cs="Arial"/>
          <w:color w:val="070707"/>
          <w:w w:val="118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99"/>
          <w:position w:val="1"/>
          <w:sz w:val="16"/>
          <w:szCs w:val="16"/>
        </w:rPr>
        <w:t>)</w:t>
      </w:r>
    </w:p>
    <w:p w:rsidR="005E3976" w:rsidRDefault="005F08BB">
      <w:pPr>
        <w:spacing w:before="5" w:line="160" w:lineRule="exact"/>
        <w:rPr>
          <w:sz w:val="17"/>
          <w:szCs w:val="17"/>
        </w:rPr>
      </w:pPr>
      <w:r>
        <w:pict>
          <v:shape id="_x0000_s1043" type="#_x0000_t75" style="position:absolute;margin-left:0;margin-top:0;width:615pt;height:845pt;z-index:-13410;mso-position-horizontal-relative:page;mso-position-vertical-relative:page">
            <v:imagedata r:id="rId56" o:title=""/>
            <w10:wrap anchorx="page" anchory="page"/>
          </v:shape>
        </w:pict>
      </w:r>
    </w:p>
    <w:p w:rsidR="005E3976" w:rsidRDefault="005F08BB">
      <w:pPr>
        <w:spacing w:before="47"/>
        <w:ind w:left="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s'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remuneration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4F4F4F"/>
          <w:w w:val="141"/>
          <w:sz w:val="16"/>
          <w:szCs w:val="16"/>
        </w:rPr>
        <w:t>.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800,000                            </w:t>
      </w:r>
      <w:r>
        <w:rPr>
          <w:rFonts w:ascii="Arial" w:eastAsia="Arial" w:hAnsi="Arial" w:cs="Arial"/>
          <w:color w:val="070707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3E3E3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00</w:t>
      </w:r>
    </w:p>
    <w:p w:rsidR="005E3976" w:rsidRDefault="005F08BB">
      <w:pPr>
        <w:spacing w:before="55"/>
        <w:ind w:left="6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Exc</w:t>
      </w:r>
      <w:r>
        <w:rPr>
          <w:rFonts w:ascii="Arial" w:eastAsia="Arial" w:hAnsi="Arial" w:cs="Arial"/>
          <w:color w:val="070707"/>
          <w:sz w:val="16"/>
          <w:szCs w:val="16"/>
        </w:rPr>
        <w:t>hange</w:t>
      </w:r>
      <w:r>
        <w:rPr>
          <w:rFonts w:ascii="Arial" w:eastAsia="Arial" w:hAnsi="Arial" w:cs="Arial"/>
          <w:color w:val="070707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0</w:t>
      </w:r>
      <w:r>
        <w:rPr>
          <w:rFonts w:ascii="Arial" w:eastAsia="Arial" w:hAnsi="Arial" w:cs="Arial"/>
          <w:color w:val="070707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38</w:t>
      </w:r>
      <w:r>
        <w:rPr>
          <w:rFonts w:ascii="Arial" w:eastAsia="Arial" w:hAnsi="Arial" w:cs="Arial"/>
          <w:color w:val="4F4F4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F4F4F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</w:t>
      </w:r>
      <w:r>
        <w:rPr>
          <w:rFonts w:ascii="Arial" w:eastAsia="Arial" w:hAnsi="Arial" w:cs="Arial"/>
          <w:color w:val="07070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02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282828"/>
          <w:w w:val="141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282828"/>
          <w:w w:val="113"/>
          <w:position w:val="1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2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position w:val="1"/>
          <w:sz w:val="16"/>
          <w:szCs w:val="16"/>
        </w:rPr>
        <w:t>3</w:t>
      </w:r>
      <w:r>
        <w:rPr>
          <w:rFonts w:ascii="Arial" w:eastAsia="Arial" w:hAnsi="Arial" w:cs="Arial"/>
          <w:color w:val="282828"/>
          <w:w w:val="86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282828"/>
          <w:spacing w:val="-1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18"/>
          <w:position w:val="1"/>
          <w:sz w:val="16"/>
          <w:szCs w:val="16"/>
        </w:rPr>
        <w:t>17</w:t>
      </w:r>
    </w:p>
    <w:p w:rsidR="005E3976" w:rsidRDefault="005F08BB">
      <w:pPr>
        <w:spacing w:before="65"/>
        <w:ind w:left="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103"/>
          <w:sz w:val="16"/>
          <w:szCs w:val="16"/>
        </w:rPr>
        <w:t>Workers'</w:t>
      </w:r>
      <w:r>
        <w:rPr>
          <w:rFonts w:ascii="Arial" w:eastAsia="Arial" w:hAnsi="Arial" w:cs="Arial"/>
          <w:color w:val="070707"/>
          <w:spacing w:val="2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profit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rt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fund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9</w:t>
      </w:r>
      <w:r>
        <w:rPr>
          <w:rFonts w:ascii="Arial" w:eastAsia="Arial" w:hAnsi="Arial" w:cs="Arial"/>
          <w:color w:val="28282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>956</w:t>
      </w:r>
      <w:r>
        <w:rPr>
          <w:rFonts w:ascii="Arial" w:eastAsia="Arial" w:hAnsi="Arial" w:cs="Arial"/>
          <w:color w:val="28282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979                       </w:t>
      </w:r>
      <w:r>
        <w:rPr>
          <w:rFonts w:ascii="Arial" w:eastAsia="Arial" w:hAnsi="Arial" w:cs="Arial"/>
          <w:color w:val="07070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3E3E3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4F4F4F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86</w:t>
      </w:r>
    </w:p>
    <w:p w:rsidR="005E3976" w:rsidRDefault="005F08BB">
      <w:pPr>
        <w:spacing w:before="65"/>
        <w:ind w:left="6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Loss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sales</w:t>
      </w:r>
      <w:r>
        <w:rPr>
          <w:rFonts w:ascii="Arial" w:eastAsia="Arial" w:hAnsi="Arial" w:cs="Arial"/>
          <w:color w:val="070707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raw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,4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</w:t>
      </w:r>
    </w:p>
    <w:p w:rsidR="005E3976" w:rsidRDefault="005F08BB">
      <w:pPr>
        <w:spacing w:before="65"/>
        <w:ind w:right="25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28282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</w:t>
      </w:r>
      <w:r>
        <w:rPr>
          <w:rFonts w:ascii="Arial" w:eastAsia="Arial" w:hAnsi="Arial" w:cs="Arial"/>
          <w:color w:val="07070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,4</w:t>
      </w:r>
      <w:r>
        <w:rPr>
          <w:rFonts w:ascii="Arial" w:eastAsia="Arial" w:hAnsi="Arial" w:cs="Arial"/>
          <w:color w:val="282828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282828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3E3E3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</w:p>
    <w:p w:rsidR="005E3976" w:rsidRDefault="005E3976">
      <w:pPr>
        <w:spacing w:before="16" w:line="200" w:lineRule="exact"/>
      </w:pPr>
    </w:p>
    <w:p w:rsidR="005E3976" w:rsidRDefault="005F08BB">
      <w:pPr>
        <w:spacing w:line="180" w:lineRule="exact"/>
        <w:ind w:left="643"/>
        <w:rPr>
          <w:rFonts w:ascii="Arial" w:eastAsia="Arial" w:hAnsi="Arial" w:cs="Arial"/>
          <w:sz w:val="16"/>
          <w:szCs w:val="16"/>
        </w:rPr>
      </w:pPr>
      <w:r>
        <w:rPr>
          <w:color w:val="070707"/>
          <w:w w:val="95"/>
          <w:sz w:val="17"/>
          <w:szCs w:val="17"/>
        </w:rPr>
        <w:t>31</w:t>
      </w:r>
      <w:r>
        <w:rPr>
          <w:color w:val="070707"/>
          <w:w w:val="169"/>
          <w:sz w:val="17"/>
          <w:szCs w:val="17"/>
        </w:rPr>
        <w:t>.</w:t>
      </w:r>
      <w:r>
        <w:rPr>
          <w:color w:val="070707"/>
          <w:w w:val="95"/>
          <w:sz w:val="17"/>
          <w:szCs w:val="17"/>
        </w:rPr>
        <w:t>1</w:t>
      </w:r>
      <w:r>
        <w:rPr>
          <w:color w:val="070707"/>
          <w:sz w:val="17"/>
          <w:szCs w:val="17"/>
        </w:rPr>
        <w:t xml:space="preserve">     </w:t>
      </w:r>
      <w:r>
        <w:rPr>
          <w:color w:val="07070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11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4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62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3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58"/>
          <w:position w:val="-1"/>
          <w:sz w:val="16"/>
          <w:szCs w:val="16"/>
        </w:rPr>
        <w:t>'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4"/>
          <w:position w:val="-1"/>
          <w:sz w:val="16"/>
          <w:szCs w:val="16"/>
        </w:rPr>
        <w:t>un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4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62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2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8"/>
          <w:position w:val="-1"/>
          <w:sz w:val="16"/>
          <w:szCs w:val="16"/>
        </w:rPr>
        <w:t>n</w:t>
      </w:r>
    </w:p>
    <w:p w:rsidR="005E3976" w:rsidRDefault="005E3976">
      <w:pPr>
        <w:spacing w:before="10" w:line="120" w:lineRule="exact"/>
        <w:rPr>
          <w:sz w:val="12"/>
          <w:szCs w:val="12"/>
        </w:rPr>
      </w:pPr>
    </w:p>
    <w:tbl>
      <w:tblPr>
        <w:tblW w:w="0" w:type="auto"/>
        <w:tblInd w:w="1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E3976">
        <w:trPr>
          <w:trHeight w:hRule="exact" w:val="309"/>
        </w:trPr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3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w w:val="13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t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7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6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82828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252"/>
        </w:trPr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5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0"/>
                <w:sz w:val="16"/>
                <w:szCs w:val="16"/>
              </w:rPr>
              <w:t>yearly</w:t>
            </w:r>
            <w:r>
              <w:rPr>
                <w:rFonts w:ascii="Arial" w:eastAsia="Arial" w:hAnsi="Arial" w:cs="Arial"/>
                <w:color w:val="070707"/>
                <w:spacing w:val="31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70707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70707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eview </w:t>
            </w:r>
            <w:r>
              <w:rPr>
                <w:rFonts w:ascii="Arial" w:eastAsia="Arial" w:hAnsi="Arial" w:cs="Arial"/>
                <w:color w:val="070707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5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code </w:t>
            </w:r>
            <w:r>
              <w:rPr>
                <w:rFonts w:ascii="Arial" w:eastAsia="Arial" w:hAnsi="Arial" w:cs="Arial"/>
                <w:color w:val="070707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4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70707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11"/>
                <w:sz w:val="16"/>
                <w:szCs w:val="16"/>
              </w:rPr>
              <w:t>corporate</w:t>
            </w:r>
            <w:r>
              <w:rPr>
                <w:rFonts w:ascii="Arial" w:eastAsia="Arial" w:hAnsi="Arial" w:cs="Arial"/>
                <w:color w:val="070707"/>
                <w:spacing w:val="18"/>
                <w:w w:val="1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070707"/>
                <w:w w:val="111"/>
                <w:sz w:val="16"/>
                <w:szCs w:val="16"/>
              </w:rPr>
              <w:t>rn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2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8"/>
              <w:ind w:left="7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E3E3E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307"/>
        </w:trPr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E3E3E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00</w:t>
            </w:r>
          </w:p>
        </w:tc>
      </w:tr>
    </w:tbl>
    <w:p w:rsidR="005E3976" w:rsidRDefault="005F08BB">
      <w:pPr>
        <w:spacing w:before="84"/>
        <w:ind w:left="168"/>
        <w:rPr>
          <w:rFonts w:ascii="Arial" w:eastAsia="Arial" w:hAnsi="Arial" w:cs="Arial"/>
          <w:sz w:val="16"/>
          <w:szCs w:val="16"/>
        </w:rPr>
      </w:pPr>
      <w:r>
        <w:rPr>
          <w:color w:val="070707"/>
          <w:position w:val="1"/>
          <w:sz w:val="17"/>
          <w:szCs w:val="17"/>
        </w:rPr>
        <w:t xml:space="preserve">32      </w:t>
      </w:r>
      <w:r>
        <w:rPr>
          <w:color w:val="070707"/>
          <w:spacing w:val="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OTHER </w:t>
      </w:r>
      <w:r>
        <w:rPr>
          <w:rFonts w:ascii="Arial" w:eastAsia="Arial" w:hAnsi="Arial" w:cs="Arial"/>
          <w:color w:val="070707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OPERATING</w:t>
      </w:r>
      <w:r>
        <w:rPr>
          <w:rFonts w:ascii="Arial" w:eastAsia="Arial" w:hAnsi="Arial" w:cs="Arial"/>
          <w:color w:val="070707"/>
          <w:spacing w:val="3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6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6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E</w:t>
      </w:r>
    </w:p>
    <w:p w:rsidR="005E3976" w:rsidRDefault="005E3976">
      <w:pPr>
        <w:spacing w:before="6" w:line="180" w:lineRule="exact"/>
        <w:rPr>
          <w:sz w:val="18"/>
          <w:szCs w:val="18"/>
        </w:rPr>
      </w:pPr>
    </w:p>
    <w:p w:rsidR="005E3976" w:rsidRDefault="005F08BB">
      <w:pPr>
        <w:ind w:left="6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Gain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sale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-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fixed</w:t>
      </w:r>
      <w:r>
        <w:rPr>
          <w:rFonts w:ascii="Arial" w:eastAsia="Arial" w:hAnsi="Arial" w:cs="Arial"/>
          <w:color w:val="070707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assets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283</w:t>
      </w:r>
      <w:r>
        <w:rPr>
          <w:rFonts w:ascii="Arial" w:eastAsia="Arial" w:hAnsi="Arial" w:cs="Arial"/>
          <w:color w:val="28282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>750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70707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28282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282828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</w:p>
    <w:p w:rsidR="005E3976" w:rsidRDefault="005F08BB">
      <w:pPr>
        <w:spacing w:before="61"/>
        <w:ind w:left="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101"/>
          <w:sz w:val="16"/>
          <w:szCs w:val="16"/>
        </w:rPr>
        <w:t>Profit</w:t>
      </w:r>
      <w:r>
        <w:rPr>
          <w:rFonts w:ascii="Arial" w:eastAsia="Arial" w:hAnsi="Arial" w:cs="Arial"/>
          <w:color w:val="070707"/>
          <w:spacing w:val="13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sales</w:t>
      </w:r>
      <w:r>
        <w:rPr>
          <w:rFonts w:ascii="Arial" w:eastAsia="Arial" w:hAnsi="Arial" w:cs="Arial"/>
          <w:color w:val="070707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raw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28282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6</w:t>
      </w:r>
    </w:p>
    <w:p w:rsidR="005E3976" w:rsidRDefault="005F08BB">
      <w:pPr>
        <w:spacing w:before="65"/>
        <w:ind w:left="6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Gain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from</w:t>
      </w:r>
      <w:r>
        <w:rPr>
          <w:rFonts w:ascii="Arial" w:eastAsia="Arial" w:hAnsi="Arial" w:cs="Arial"/>
          <w:color w:val="070707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trad</w:t>
      </w:r>
      <w:r>
        <w:rPr>
          <w:rFonts w:ascii="Arial" w:eastAsia="Arial" w:hAnsi="Arial" w:cs="Arial"/>
          <w:color w:val="282828"/>
          <w:sz w:val="16"/>
          <w:szCs w:val="16"/>
        </w:rPr>
        <w:t>i</w:t>
      </w:r>
      <w:r>
        <w:rPr>
          <w:rFonts w:ascii="Arial" w:eastAsia="Arial" w:hAnsi="Arial" w:cs="Arial"/>
          <w:color w:val="070707"/>
          <w:sz w:val="16"/>
          <w:szCs w:val="16"/>
        </w:rPr>
        <w:t>ng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6"/>
          <w:sz w:val="16"/>
          <w:szCs w:val="16"/>
        </w:rPr>
        <w:t>ti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</w:p>
    <w:p w:rsidR="005E3976" w:rsidRDefault="005F08BB">
      <w:pPr>
        <w:spacing w:before="65"/>
        <w:ind w:right="25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2"/>
          <w:sz w:val="16"/>
          <w:szCs w:val="16"/>
        </w:rPr>
        <w:t>,7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282828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3E3E3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7</w:t>
      </w:r>
    </w:p>
    <w:p w:rsidR="005E3976" w:rsidRDefault="005E3976">
      <w:pPr>
        <w:spacing w:before="4" w:line="260" w:lineRule="exact"/>
        <w:rPr>
          <w:sz w:val="26"/>
          <w:szCs w:val="26"/>
        </w:rPr>
      </w:pPr>
    </w:p>
    <w:p w:rsidR="005E3976" w:rsidRDefault="005F08BB">
      <w:pPr>
        <w:ind w:left="163"/>
        <w:rPr>
          <w:rFonts w:ascii="Arial" w:eastAsia="Arial" w:hAnsi="Arial" w:cs="Arial"/>
          <w:sz w:val="16"/>
          <w:szCs w:val="16"/>
        </w:rPr>
      </w:pPr>
      <w:r>
        <w:rPr>
          <w:color w:val="070707"/>
          <w:sz w:val="17"/>
          <w:szCs w:val="17"/>
        </w:rPr>
        <w:t xml:space="preserve">33      </w:t>
      </w:r>
      <w:r>
        <w:rPr>
          <w:color w:val="070707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X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5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ind w:left="6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Opening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balance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4,696</w:t>
      </w:r>
      <w:r>
        <w:rPr>
          <w:rFonts w:ascii="Arial" w:eastAsia="Arial" w:hAnsi="Arial" w:cs="Arial"/>
          <w:color w:val="28282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724                         </w:t>
      </w:r>
      <w:r>
        <w:rPr>
          <w:rFonts w:ascii="Arial" w:eastAsia="Arial" w:hAnsi="Arial" w:cs="Arial"/>
          <w:color w:val="07070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3</w:t>
      </w:r>
      <w:r>
        <w:rPr>
          <w:rFonts w:ascii="Arial" w:eastAsia="Arial" w:hAnsi="Arial" w:cs="Arial"/>
          <w:color w:val="3E3E3E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282828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8</w:t>
      </w:r>
    </w:p>
    <w:p w:rsidR="005E3976" w:rsidRDefault="005E3976">
      <w:pPr>
        <w:spacing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left="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99"/>
          <w:position w:val="1"/>
          <w:sz w:val="16"/>
          <w:szCs w:val="16"/>
        </w:rPr>
        <w:t>For</w:t>
      </w:r>
      <w:r>
        <w:rPr>
          <w:rFonts w:ascii="Arial" w:eastAsia="Arial" w:hAnsi="Arial" w:cs="Arial"/>
          <w:color w:val="070707"/>
          <w:spacing w:val="10"/>
          <w:w w:val="9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1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position w:val="1"/>
          <w:sz w:val="16"/>
          <w:szCs w:val="16"/>
        </w:rPr>
        <w:t>year</w:t>
      </w:r>
      <w:r>
        <w:rPr>
          <w:rFonts w:ascii="Arial" w:eastAsia="Arial" w:hAnsi="Arial" w:cs="Arial"/>
          <w:color w:val="070707"/>
          <w:w w:val="104"/>
          <w:position w:val="1"/>
          <w:sz w:val="16"/>
          <w:szCs w:val="16"/>
        </w:rPr>
        <w:t xml:space="preserve">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17"/>
          <w:w w:val="10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>3</w:t>
      </w:r>
      <w:r>
        <w:rPr>
          <w:rFonts w:ascii="Arial" w:eastAsia="Arial" w:hAnsi="Arial" w:cs="Arial"/>
          <w:color w:val="282828"/>
          <w:sz w:val="16"/>
          <w:szCs w:val="16"/>
        </w:rPr>
        <w:t>.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1                         </w:t>
      </w:r>
      <w:r>
        <w:rPr>
          <w:rFonts w:ascii="Arial" w:eastAsia="Arial" w:hAnsi="Arial" w:cs="Arial"/>
          <w:color w:val="070707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68</w:t>
      </w:r>
      <w:r>
        <w:rPr>
          <w:rFonts w:ascii="Arial" w:eastAsia="Arial" w:hAnsi="Arial" w:cs="Arial"/>
          <w:color w:val="3E3E3E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>229</w:t>
      </w:r>
      <w:r>
        <w:rPr>
          <w:rFonts w:ascii="Arial" w:eastAsia="Arial" w:hAnsi="Arial" w:cs="Arial"/>
          <w:color w:val="282828"/>
          <w:sz w:val="16"/>
          <w:szCs w:val="16"/>
        </w:rPr>
        <w:t>,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937                       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1"/>
          <w:sz w:val="16"/>
          <w:szCs w:val="16"/>
        </w:rPr>
        <w:t>4</w:t>
      </w:r>
      <w:r>
        <w:rPr>
          <w:rFonts w:ascii="Arial" w:eastAsia="Arial" w:hAnsi="Arial" w:cs="Arial"/>
          <w:color w:val="070707"/>
          <w:w w:val="107"/>
          <w:position w:val="1"/>
          <w:sz w:val="16"/>
          <w:szCs w:val="16"/>
        </w:rPr>
        <w:t>4</w:t>
      </w:r>
      <w:r>
        <w:rPr>
          <w:rFonts w:ascii="Arial" w:eastAsia="Arial" w:hAnsi="Arial" w:cs="Arial"/>
          <w:color w:val="282828"/>
          <w:w w:val="86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91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position w:val="1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2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282828"/>
          <w:w w:val="97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2"/>
          <w:position w:val="1"/>
          <w:sz w:val="16"/>
          <w:szCs w:val="16"/>
        </w:rPr>
        <w:t>8</w:t>
      </w:r>
      <w:r>
        <w:rPr>
          <w:rFonts w:ascii="Arial" w:eastAsia="Arial" w:hAnsi="Arial" w:cs="Arial"/>
          <w:color w:val="070707"/>
          <w:w w:val="107"/>
          <w:position w:val="1"/>
          <w:sz w:val="16"/>
          <w:szCs w:val="16"/>
        </w:rPr>
        <w:t>6</w:t>
      </w:r>
    </w:p>
    <w:p w:rsidR="005E3976" w:rsidRDefault="005F08BB">
      <w:pPr>
        <w:spacing w:before="61"/>
        <w:ind w:left="6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>Less</w:t>
      </w:r>
      <w:r>
        <w:rPr>
          <w:rFonts w:ascii="Arial" w:eastAsia="Arial" w:hAnsi="Arial" w:cs="Arial"/>
          <w:color w:val="3E3E3E"/>
          <w:sz w:val="16"/>
          <w:szCs w:val="16"/>
        </w:rPr>
        <w:t>:</w:t>
      </w:r>
      <w:r>
        <w:rPr>
          <w:rFonts w:ascii="Arial" w:eastAsia="Arial" w:hAnsi="Arial" w:cs="Arial"/>
          <w:color w:val="3E3E3E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82828"/>
          <w:w w:val="130"/>
          <w:sz w:val="16"/>
          <w:szCs w:val="16"/>
        </w:rPr>
        <w:t>/</w:t>
      </w:r>
      <w:r>
        <w:rPr>
          <w:rFonts w:ascii="Arial" w:eastAsia="Arial" w:hAnsi="Arial" w:cs="Arial"/>
          <w:color w:val="28282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adjusted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                                                                                  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E3E3E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29"/>
          <w:sz w:val="16"/>
          <w:szCs w:val="16"/>
        </w:rPr>
        <w:t>3</w:t>
      </w:r>
      <w:r>
        <w:rPr>
          <w:rFonts w:ascii="Arial" w:eastAsia="Arial" w:hAnsi="Arial" w:cs="Arial"/>
          <w:color w:val="3E3E3E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286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</w:t>
      </w:r>
      <w:r>
        <w:rPr>
          <w:rFonts w:ascii="Arial" w:eastAsia="Arial" w:hAnsi="Arial" w:cs="Arial"/>
          <w:color w:val="07070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43</w:t>
      </w:r>
      <w:r>
        <w:rPr>
          <w:rFonts w:ascii="Arial" w:eastAsia="Arial" w:hAnsi="Arial" w:cs="Arial"/>
          <w:color w:val="282828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4F4F4F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09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)</w:t>
      </w:r>
    </w:p>
    <w:p w:rsidR="005E3976" w:rsidRDefault="005E3976">
      <w:pPr>
        <w:spacing w:before="5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right="25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1</w:t>
      </w:r>
      <w:r>
        <w:rPr>
          <w:rFonts w:ascii="Arial" w:eastAsia="Arial" w:hAnsi="Arial" w:cs="Arial"/>
          <w:color w:val="3E3E3E"/>
          <w:w w:val="141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7070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4</w:t>
      </w:r>
      <w:r>
        <w:rPr>
          <w:rFonts w:ascii="Arial" w:eastAsia="Arial" w:hAnsi="Arial" w:cs="Arial"/>
          <w:color w:val="3E3E3E"/>
          <w:w w:val="104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696</w:t>
      </w:r>
      <w:r>
        <w:rPr>
          <w:rFonts w:ascii="Arial" w:eastAsia="Arial" w:hAnsi="Arial" w:cs="Arial"/>
          <w:color w:val="3E3E3E"/>
          <w:w w:val="104"/>
          <w:sz w:val="16"/>
          <w:szCs w:val="16"/>
        </w:rPr>
        <w:t>,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724</w:t>
      </w:r>
    </w:p>
    <w:p w:rsidR="005E3976" w:rsidRDefault="005E3976">
      <w:pPr>
        <w:spacing w:line="200" w:lineRule="exact"/>
      </w:pPr>
    </w:p>
    <w:p w:rsidR="005E3976" w:rsidRDefault="005E3976">
      <w:pPr>
        <w:spacing w:before="5" w:line="260" w:lineRule="exact"/>
        <w:rPr>
          <w:sz w:val="26"/>
          <w:szCs w:val="26"/>
        </w:rPr>
      </w:pPr>
    </w:p>
    <w:p w:rsidR="005E3976" w:rsidRDefault="005F08BB">
      <w:pPr>
        <w:spacing w:line="270" w:lineRule="auto"/>
        <w:ind w:left="1108" w:right="92" w:hanging="489"/>
        <w:jc w:val="both"/>
        <w:rPr>
          <w:rFonts w:ascii="Arial" w:eastAsia="Arial" w:hAnsi="Arial" w:cs="Arial"/>
          <w:sz w:val="16"/>
          <w:szCs w:val="16"/>
        </w:rPr>
      </w:pPr>
      <w:r>
        <w:rPr>
          <w:color w:val="070707"/>
          <w:sz w:val="17"/>
          <w:szCs w:val="17"/>
        </w:rPr>
        <w:t xml:space="preserve">33.1   </w:t>
      </w:r>
      <w:r>
        <w:rPr>
          <w:color w:val="070707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This </w:t>
      </w:r>
      <w:r>
        <w:rPr>
          <w:rFonts w:ascii="Arial" w:eastAsia="Arial" w:hAnsi="Arial" w:cs="Arial"/>
          <w:color w:val="070707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sen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ili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4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</w:t>
      </w:r>
      <w:r>
        <w:rPr>
          <w:rFonts w:ascii="Arial" w:eastAsia="Arial" w:hAnsi="Arial" w:cs="Arial"/>
          <w:color w:val="282828"/>
          <w:sz w:val="16"/>
          <w:szCs w:val="16"/>
        </w:rPr>
        <w:t xml:space="preserve">x </w:t>
      </w:r>
      <w:r>
        <w:rPr>
          <w:rFonts w:ascii="Arial" w:eastAsia="Arial" w:hAnsi="Arial" w:cs="Arial"/>
          <w:color w:val="282828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Ordinance</w:t>
      </w:r>
      <w:r>
        <w:rPr>
          <w:rFonts w:ascii="Arial" w:eastAsia="Arial" w:hAnsi="Arial" w:cs="Arial"/>
          <w:color w:val="282828"/>
          <w:w w:val="111"/>
          <w:sz w:val="16"/>
          <w:szCs w:val="16"/>
        </w:rPr>
        <w:t>,</w:t>
      </w:r>
      <w:r>
        <w:rPr>
          <w:rFonts w:ascii="Arial" w:eastAsia="Arial" w:hAnsi="Arial" w:cs="Arial"/>
          <w:color w:val="282828"/>
          <w:spacing w:val="3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2001 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basis 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 xml:space="preserve">f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gross 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turnover</w:t>
      </w:r>
      <w:r>
        <w:rPr>
          <w:rFonts w:ascii="Arial" w:eastAsia="Arial" w:hAnsi="Arial" w:cs="Arial"/>
          <w:color w:val="070707"/>
          <w:spacing w:val="1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7070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all</w:t>
      </w:r>
      <w:r>
        <w:rPr>
          <w:rFonts w:ascii="Arial" w:eastAsia="Arial" w:hAnsi="Arial" w:cs="Arial"/>
          <w:color w:val="070707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es</w:t>
      </w:r>
      <w:r>
        <w:rPr>
          <w:rFonts w:ascii="Arial" w:eastAsia="Arial" w:hAnsi="Arial" w:cs="Arial"/>
          <w:color w:val="282828"/>
          <w:w w:val="108"/>
          <w:sz w:val="16"/>
          <w:szCs w:val="16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line="272" w:lineRule="auto"/>
        <w:ind w:left="1118" w:right="107" w:hanging="50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 xml:space="preserve">33.2  </w:t>
      </w:r>
      <w:r>
        <w:rPr>
          <w:rFonts w:ascii="Arial" w:eastAsia="Arial" w:hAnsi="Arial" w:cs="Arial"/>
          <w:color w:val="07070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</w:t>
      </w:r>
      <w:r>
        <w:rPr>
          <w:rFonts w:ascii="Arial" w:eastAsia="Arial" w:hAnsi="Arial" w:cs="Arial"/>
          <w:color w:val="282828"/>
          <w:sz w:val="16"/>
          <w:szCs w:val="16"/>
        </w:rPr>
        <w:t>x</w:t>
      </w:r>
      <w:r>
        <w:rPr>
          <w:rFonts w:ascii="Arial" w:eastAsia="Arial" w:hAnsi="Arial" w:cs="Arial"/>
          <w:color w:val="282828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4"/>
          <w:w w:val="14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70707"/>
          <w:spacing w:val="2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28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been  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finalized</w:t>
      </w:r>
      <w:r>
        <w:rPr>
          <w:rFonts w:ascii="Arial" w:eastAsia="Arial" w:hAnsi="Arial" w:cs="Arial"/>
          <w:color w:val="070707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23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ud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70707"/>
          <w:spacing w:val="2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year</w:t>
      </w:r>
      <w:r>
        <w:rPr>
          <w:rFonts w:ascii="Arial" w:eastAsia="Arial" w:hAnsi="Arial" w:cs="Arial"/>
          <w:color w:val="070707"/>
          <w:spacing w:val="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spacing w:val="33"/>
          <w:w w:val="1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by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ng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14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Ordinance</w:t>
      </w:r>
      <w:r>
        <w:rPr>
          <w:rFonts w:ascii="Arial" w:eastAsia="Arial" w:hAnsi="Arial" w:cs="Arial"/>
          <w:color w:val="070707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282828"/>
          <w:w w:val="151"/>
          <w:sz w:val="16"/>
          <w:szCs w:val="16"/>
        </w:rPr>
        <w:t>,</w:t>
      </w:r>
      <w:r>
        <w:rPr>
          <w:rFonts w:ascii="Arial" w:eastAsia="Arial" w:hAnsi="Arial" w:cs="Arial"/>
          <w:color w:val="282828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appeals 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before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re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pp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forums</w:t>
      </w:r>
      <w:r>
        <w:rPr>
          <w:rFonts w:ascii="Arial" w:eastAsia="Arial" w:hAnsi="Arial" w:cs="Arial"/>
          <w:color w:val="070707"/>
          <w:spacing w:val="1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pending 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s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3E3E3E"/>
          <w:w w:val="97"/>
          <w:sz w:val="16"/>
          <w:szCs w:val="16"/>
        </w:rPr>
        <w:t>.</w:t>
      </w:r>
    </w:p>
    <w:p w:rsidR="005E3976" w:rsidRDefault="005E3976">
      <w:pPr>
        <w:spacing w:before="14" w:line="200" w:lineRule="exact"/>
      </w:pPr>
    </w:p>
    <w:p w:rsidR="005E3976" w:rsidRDefault="005F08BB">
      <w:pPr>
        <w:spacing w:line="275" w:lineRule="auto"/>
        <w:ind w:left="1113" w:right="107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z w:val="16"/>
          <w:szCs w:val="16"/>
        </w:rPr>
        <w:t xml:space="preserve">33.3   </w:t>
      </w:r>
      <w:r>
        <w:rPr>
          <w:rFonts w:ascii="Arial" w:eastAsia="Arial" w:hAnsi="Arial" w:cs="Arial"/>
          <w:color w:val="07070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No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6"/>
          <w:sz w:val="16"/>
          <w:szCs w:val="16"/>
        </w:rPr>
        <w:t>rate</w:t>
      </w:r>
      <w:r>
        <w:rPr>
          <w:rFonts w:ascii="Arial" w:eastAsia="Arial" w:hAnsi="Arial" w:cs="Arial"/>
          <w:color w:val="070707"/>
          <w:spacing w:val="15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6"/>
          <w:sz w:val="16"/>
          <w:szCs w:val="16"/>
        </w:rPr>
        <w:t xml:space="preserve">reconciliation 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re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these</w:t>
      </w:r>
      <w:r>
        <w:rPr>
          <w:rFonts w:ascii="Arial" w:eastAsia="Arial" w:hAnsi="Arial" w:cs="Arial"/>
          <w:color w:val="07070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financial </w:t>
      </w:r>
      <w:r>
        <w:rPr>
          <w:rFonts w:ascii="Arial" w:eastAsia="Arial" w:hAnsi="Arial" w:cs="Arial"/>
          <w:color w:val="070707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as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Company 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pay</w:t>
      </w:r>
      <w:r>
        <w:rPr>
          <w:rFonts w:ascii="Arial" w:eastAsia="Arial" w:hAnsi="Arial" w:cs="Arial"/>
          <w:color w:val="070707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mu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 xml:space="preserve">m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Section  </w:t>
      </w:r>
      <w:r>
        <w:rPr>
          <w:rFonts w:ascii="Arial" w:eastAsia="Arial" w:hAnsi="Arial" w:cs="Arial"/>
          <w:color w:val="07070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40"/>
          <w:sz w:val="16"/>
          <w:szCs w:val="16"/>
        </w:rPr>
        <w:t>3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nd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34"/>
          <w:sz w:val="16"/>
          <w:szCs w:val="16"/>
        </w:rPr>
        <w:t>5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4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Tax</w:t>
      </w:r>
      <w:r>
        <w:rPr>
          <w:rFonts w:ascii="Arial" w:eastAsia="Arial" w:hAnsi="Arial" w:cs="Arial"/>
          <w:color w:val="07070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9"/>
          <w:sz w:val="16"/>
          <w:szCs w:val="16"/>
        </w:rPr>
        <w:t>Ordinance</w:t>
      </w:r>
      <w:r>
        <w:rPr>
          <w:rFonts w:ascii="Arial" w:eastAsia="Arial" w:hAnsi="Arial" w:cs="Arial"/>
          <w:color w:val="070707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00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>.</w:t>
      </w:r>
    </w:p>
    <w:p w:rsidR="005E3976" w:rsidRDefault="005E3976">
      <w:pPr>
        <w:spacing w:before="9" w:line="180" w:lineRule="exact"/>
        <w:rPr>
          <w:sz w:val="19"/>
          <w:szCs w:val="19"/>
        </w:rPr>
      </w:pPr>
    </w:p>
    <w:p w:rsidR="005E3976" w:rsidRDefault="005F08BB">
      <w:pPr>
        <w:spacing w:line="266" w:lineRule="auto"/>
        <w:ind w:left="1113" w:right="112" w:hanging="499"/>
        <w:jc w:val="both"/>
        <w:rPr>
          <w:rFonts w:ascii="Arial" w:eastAsia="Arial" w:hAnsi="Arial" w:cs="Arial"/>
          <w:sz w:val="16"/>
          <w:szCs w:val="16"/>
        </w:rPr>
      </w:pPr>
      <w:r>
        <w:rPr>
          <w:color w:val="070707"/>
          <w:w w:val="95"/>
          <w:sz w:val="17"/>
          <w:szCs w:val="17"/>
        </w:rPr>
        <w:t>3</w:t>
      </w:r>
      <w:r>
        <w:rPr>
          <w:color w:val="070707"/>
          <w:w w:val="118"/>
          <w:sz w:val="17"/>
          <w:szCs w:val="17"/>
        </w:rPr>
        <w:t>3</w:t>
      </w:r>
      <w:r>
        <w:rPr>
          <w:color w:val="282828"/>
          <w:w w:val="124"/>
          <w:sz w:val="17"/>
          <w:szCs w:val="17"/>
        </w:rPr>
        <w:t>.</w:t>
      </w:r>
      <w:r>
        <w:rPr>
          <w:color w:val="070707"/>
          <w:w w:val="129"/>
          <w:sz w:val="17"/>
          <w:szCs w:val="17"/>
        </w:rPr>
        <w:t>4</w:t>
      </w:r>
      <w:r>
        <w:rPr>
          <w:color w:val="070707"/>
          <w:sz w:val="17"/>
          <w:szCs w:val="17"/>
        </w:rPr>
        <w:t xml:space="preserve">   </w:t>
      </w:r>
      <w:r>
        <w:rPr>
          <w:color w:val="070707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ta</w:t>
      </w:r>
      <w:r>
        <w:rPr>
          <w:rFonts w:ascii="Arial" w:eastAsia="Arial" w:hAnsi="Arial" w:cs="Arial"/>
          <w:color w:val="282828"/>
          <w:sz w:val="16"/>
          <w:szCs w:val="16"/>
        </w:rPr>
        <w:t>x</w:t>
      </w:r>
      <w:r>
        <w:rPr>
          <w:rFonts w:ascii="Arial" w:eastAsia="Arial" w:hAnsi="Arial" w:cs="Arial"/>
          <w:color w:val="282828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282828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Rs.989 </w:t>
      </w:r>
      <w:r>
        <w:rPr>
          <w:rFonts w:ascii="Arial" w:eastAsia="Arial" w:hAnsi="Arial" w:cs="Arial"/>
          <w:color w:val="070707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million </w:t>
      </w:r>
      <w:r>
        <w:rPr>
          <w:rFonts w:ascii="Arial" w:eastAsia="Arial" w:hAnsi="Arial" w:cs="Arial"/>
          <w:color w:val="070707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due</w:t>
      </w:r>
      <w:r>
        <w:rPr>
          <w:rFonts w:ascii="Arial" w:eastAsia="Arial" w:hAnsi="Arial" w:cs="Arial"/>
          <w:color w:val="07070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14"/>
          <w:sz w:val="16"/>
          <w:szCs w:val="16"/>
        </w:rPr>
        <w:t>ro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gh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fo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w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40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sses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Rs</w:t>
      </w:r>
      <w:r>
        <w:rPr>
          <w:rFonts w:ascii="Arial" w:eastAsia="Arial" w:hAnsi="Arial" w:cs="Arial"/>
          <w:color w:val="282828"/>
          <w:sz w:val="16"/>
          <w:szCs w:val="16"/>
        </w:rPr>
        <w:t>.</w:t>
      </w:r>
      <w:r>
        <w:rPr>
          <w:rFonts w:ascii="Arial" w:eastAsia="Arial" w:hAnsi="Arial" w:cs="Arial"/>
          <w:color w:val="282828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735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illi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 xml:space="preserve">n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7070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og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z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</w:t>
      </w:r>
      <w:r>
        <w:rPr>
          <w:rFonts w:ascii="Arial" w:eastAsia="Arial" w:hAnsi="Arial" w:cs="Arial"/>
          <w:color w:val="070707"/>
          <w:sz w:val="16"/>
          <w:szCs w:val="16"/>
        </w:rPr>
        <w:t>he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282828"/>
          <w:w w:val="75"/>
          <w:sz w:val="16"/>
          <w:szCs w:val="16"/>
        </w:rPr>
        <w:t>,</w:t>
      </w:r>
      <w:r>
        <w:rPr>
          <w:rFonts w:ascii="Arial" w:eastAsia="Arial" w:hAnsi="Arial" w:cs="Arial"/>
          <w:color w:val="282828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as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24"/>
          <w:sz w:val="16"/>
          <w:szCs w:val="16"/>
        </w:rPr>
        <w:t>tt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ab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0"/>
          <w:sz w:val="16"/>
          <w:szCs w:val="16"/>
        </w:rPr>
        <w:t>temporary</w:t>
      </w:r>
      <w:r>
        <w:rPr>
          <w:rFonts w:ascii="Arial" w:eastAsia="Arial" w:hAnsi="Arial" w:cs="Arial"/>
          <w:color w:val="070707"/>
          <w:spacing w:val="1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ff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70707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6"/>
          <w:szCs w:val="16"/>
        </w:rPr>
        <w:t>are</w:t>
      </w:r>
      <w:r>
        <w:rPr>
          <w:rFonts w:ascii="Arial" w:eastAsia="Arial" w:hAnsi="Arial" w:cs="Arial"/>
          <w:color w:val="070707"/>
          <w:spacing w:val="27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not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expected </w:t>
      </w:r>
      <w:r>
        <w:rPr>
          <w:rFonts w:ascii="Arial" w:eastAsia="Arial" w:hAnsi="Arial" w:cs="Arial"/>
          <w:color w:val="070707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to</w:t>
      </w:r>
      <w:r>
        <w:rPr>
          <w:rFonts w:ascii="Arial" w:eastAsia="Arial" w:hAnsi="Arial" w:cs="Arial"/>
          <w:color w:val="070707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12"/>
          <w:sz w:val="16"/>
          <w:szCs w:val="16"/>
        </w:rPr>
        <w:t>forseeable</w:t>
      </w:r>
      <w:r>
        <w:rPr>
          <w:rFonts w:ascii="Arial" w:eastAsia="Arial" w:hAnsi="Arial" w:cs="Arial"/>
          <w:color w:val="070707"/>
          <w:spacing w:val="2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5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282828"/>
          <w:w w:val="108"/>
          <w:sz w:val="16"/>
          <w:szCs w:val="16"/>
        </w:rPr>
        <w:t>.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38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40"/>
              <w:rPr>
                <w:sz w:val="17"/>
                <w:szCs w:val="17"/>
              </w:rPr>
            </w:pPr>
            <w:r>
              <w:rPr>
                <w:color w:val="070707"/>
                <w:w w:val="112"/>
                <w:sz w:val="17"/>
                <w:szCs w:val="17"/>
              </w:rPr>
              <w:t>34</w:t>
            </w:r>
          </w:p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1"/>
              <w:ind w:left="1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12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70707"/>
                <w:w w:val="11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PER </w:t>
            </w:r>
            <w:r>
              <w:rPr>
                <w:rFonts w:ascii="Arial" w:eastAsia="Arial" w:hAnsi="Arial" w:cs="Arial"/>
                <w:color w:val="070707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9"/>
                <w:sz w:val="16"/>
                <w:szCs w:val="16"/>
              </w:rPr>
              <w:t>SHARE</w:t>
            </w:r>
            <w:r>
              <w:rPr>
                <w:rFonts w:ascii="Arial" w:eastAsia="Arial" w:hAnsi="Arial" w:cs="Arial"/>
                <w:color w:val="070707"/>
                <w:spacing w:val="31"/>
                <w:w w:val="10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70707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4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31"/>
                <w:sz w:val="16"/>
                <w:szCs w:val="16"/>
              </w:rPr>
              <w:t>c</w:t>
            </w:r>
          </w:p>
        </w:tc>
        <w:tc>
          <w:tcPr>
            <w:tcW w:w="4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63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3"/>
              <w:ind w:left="1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Profit</w:t>
            </w:r>
            <w:r>
              <w:rPr>
                <w:rFonts w:ascii="Arial" w:eastAsia="Arial" w:hAnsi="Arial" w:cs="Arial"/>
                <w:color w:val="070707"/>
                <w:spacing w:val="14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70707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n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F08BB">
            <w:pPr>
              <w:ind w:left="1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82828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70707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8"/>
              <w:ind w:left="4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3"/>
                <w:sz w:val="16"/>
                <w:szCs w:val="16"/>
              </w:rPr>
              <w:t>265,523</w:t>
            </w:r>
            <w:r>
              <w:rPr>
                <w:rFonts w:ascii="Arial" w:eastAsia="Arial" w:hAnsi="Arial" w:cs="Arial"/>
                <w:color w:val="282828"/>
                <w:w w:val="10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3"/>
                <w:sz w:val="16"/>
                <w:szCs w:val="16"/>
              </w:rPr>
              <w:t>955</w:t>
            </w:r>
          </w:p>
        </w:tc>
      </w:tr>
      <w:tr w:rsidR="005E3976">
        <w:trPr>
          <w:trHeight w:hRule="exact" w:val="33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1"/>
              <w:ind w:left="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average</w:t>
            </w:r>
            <w:r>
              <w:rPr>
                <w:rFonts w:ascii="Arial" w:eastAsia="Arial" w:hAnsi="Arial" w:cs="Arial"/>
                <w:color w:val="070707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70707"/>
                <w:spacing w:val="1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ordinary</w:t>
            </w:r>
            <w:r>
              <w:rPr>
                <w:rFonts w:ascii="Arial" w:eastAsia="Arial" w:hAnsi="Arial" w:cs="Arial"/>
                <w:color w:val="070707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s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left="1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5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E3E3E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000</w:t>
            </w:r>
            <w:r>
              <w:rPr>
                <w:rFonts w:ascii="Arial" w:eastAsia="Arial" w:hAnsi="Arial" w:cs="Arial"/>
                <w:color w:val="282828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1"/>
              <w:ind w:left="5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70707"/>
                <w:w w:val="129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E3E3E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000</w:t>
            </w:r>
            <w:r>
              <w:rPr>
                <w:rFonts w:ascii="Arial" w:eastAsia="Arial" w:hAnsi="Arial" w:cs="Arial"/>
                <w:color w:val="3E3E3E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0</w:t>
            </w:r>
          </w:p>
        </w:tc>
      </w:tr>
      <w:tr w:rsidR="005E3976">
        <w:trPr>
          <w:trHeight w:hRule="exact" w:val="423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1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Earning</w:t>
            </w:r>
            <w:r>
              <w:rPr>
                <w:rFonts w:ascii="Arial" w:eastAsia="Arial" w:hAnsi="Arial" w:cs="Arial"/>
                <w:color w:val="070707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color w:val="070707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>share</w:t>
            </w:r>
            <w:r>
              <w:rPr>
                <w:rFonts w:ascii="Arial" w:eastAsia="Arial" w:hAnsi="Arial" w:cs="Arial"/>
                <w:color w:val="070707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color w:val="07070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82828"/>
                <w:w w:val="113"/>
                <w:sz w:val="16"/>
                <w:szCs w:val="16"/>
              </w:rPr>
              <w:t>c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6"/>
              <w:ind w:right="48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E3E3E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82828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442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color w:val="070707"/>
                <w:sz w:val="17"/>
                <w:szCs w:val="17"/>
              </w:rPr>
              <w:t xml:space="preserve">34.1   </w:t>
            </w:r>
            <w:r>
              <w:rPr>
                <w:color w:val="070707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w w:val="13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4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70707"/>
                <w:w w:val="16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70707"/>
                <w:w w:val="128"/>
                <w:sz w:val="16"/>
                <w:szCs w:val="16"/>
              </w:rPr>
              <w:t>rn</w:t>
            </w:r>
            <w:r>
              <w:rPr>
                <w:rFonts w:ascii="Arial" w:eastAsia="Arial" w:hAnsi="Arial" w:cs="Arial"/>
                <w:color w:val="070707"/>
                <w:w w:val="14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70707"/>
                <w:w w:val="124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70707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70707"/>
                <w:w w:val="14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70707"/>
                <w:w w:val="118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070707"/>
                <w:w w:val="14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70707"/>
                <w:w w:val="107"/>
                <w:sz w:val="16"/>
                <w:szCs w:val="16"/>
              </w:rPr>
              <w:t>e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8" w:line="120" w:lineRule="exact"/>
        <w:rPr>
          <w:sz w:val="13"/>
          <w:szCs w:val="13"/>
        </w:rPr>
      </w:pPr>
    </w:p>
    <w:p w:rsidR="005E3976" w:rsidRDefault="005F08BB">
      <w:pPr>
        <w:ind w:left="10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107"/>
          <w:sz w:val="16"/>
          <w:szCs w:val="16"/>
        </w:rPr>
        <w:t>There</w:t>
      </w:r>
      <w:r>
        <w:rPr>
          <w:rFonts w:ascii="Arial" w:eastAsia="Arial" w:hAnsi="Arial" w:cs="Arial"/>
          <w:color w:val="070707"/>
          <w:spacing w:val="21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6"/>
          <w:sz w:val="16"/>
          <w:szCs w:val="16"/>
        </w:rPr>
        <w:t>no</w:t>
      </w:r>
      <w:r>
        <w:rPr>
          <w:rFonts w:ascii="Arial" w:eastAsia="Arial" w:hAnsi="Arial" w:cs="Arial"/>
          <w:color w:val="070707"/>
          <w:spacing w:val="25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effect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on</w:t>
      </w:r>
      <w:r>
        <w:rPr>
          <w:rFonts w:ascii="Arial" w:eastAsia="Arial" w:hAnsi="Arial" w:cs="Arial"/>
          <w:color w:val="07070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basic</w:t>
      </w:r>
      <w:r>
        <w:rPr>
          <w:rFonts w:ascii="Arial" w:eastAsia="Arial" w:hAnsi="Arial" w:cs="Arial"/>
          <w:color w:val="07070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earning 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70707"/>
          <w:spacing w:val="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Compnay </w:t>
      </w:r>
      <w:r>
        <w:rPr>
          <w:rFonts w:ascii="Arial" w:eastAsia="Arial" w:hAnsi="Arial" w:cs="Arial"/>
          <w:color w:val="070707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as</w:t>
      </w:r>
      <w:r>
        <w:rPr>
          <w:rFonts w:ascii="Arial" w:eastAsia="Arial" w:hAnsi="Arial" w:cs="Arial"/>
          <w:color w:val="070707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the</w:t>
      </w:r>
      <w:r>
        <w:rPr>
          <w:rFonts w:ascii="Arial" w:eastAsia="Arial" w:hAnsi="Arial" w:cs="Arial"/>
          <w:color w:val="07070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company </w:t>
      </w:r>
      <w:r>
        <w:rPr>
          <w:rFonts w:ascii="Arial" w:eastAsia="Arial" w:hAnsi="Arial" w:cs="Arial"/>
          <w:color w:val="070707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has</w:t>
      </w:r>
      <w:r>
        <w:rPr>
          <w:rFonts w:ascii="Arial" w:eastAsia="Arial" w:hAnsi="Arial" w:cs="Arial"/>
          <w:color w:val="070707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no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z w:val="16"/>
          <w:szCs w:val="16"/>
        </w:rPr>
        <w:t>such</w:t>
      </w:r>
      <w:r>
        <w:rPr>
          <w:rFonts w:ascii="Arial" w:eastAsia="Arial" w:hAnsi="Arial" w:cs="Arial"/>
          <w:color w:val="070707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mm</w:t>
      </w:r>
      <w:r>
        <w:rPr>
          <w:rFonts w:ascii="Arial" w:eastAsia="Arial" w:hAnsi="Arial" w:cs="Arial"/>
          <w:color w:val="282828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107"/>
          <w:sz w:val="16"/>
          <w:szCs w:val="16"/>
        </w:rPr>
        <w:t>en</w:t>
      </w:r>
      <w:r>
        <w:rPr>
          <w:rFonts w:ascii="Arial" w:eastAsia="Arial" w:hAnsi="Arial" w:cs="Arial"/>
          <w:color w:val="070707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11" w:line="220" w:lineRule="exact"/>
        <w:rPr>
          <w:sz w:val="22"/>
          <w:szCs w:val="22"/>
        </w:rPr>
      </w:pPr>
    </w:p>
    <w:p w:rsidR="005E3976" w:rsidRDefault="005F08BB">
      <w:pPr>
        <w:ind w:left="5111" w:right="5067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00" w:h="16920"/>
          <w:pgMar w:top="1600" w:right="1060" w:bottom="280" w:left="820" w:header="720" w:footer="720" w:gutter="0"/>
          <w:cols w:space="720"/>
        </w:sectPr>
      </w:pPr>
      <w:r>
        <w:rPr>
          <w:rFonts w:ascii="Arial" w:eastAsia="Arial" w:hAnsi="Arial" w:cs="Arial"/>
          <w:color w:val="070707"/>
          <w:w w:val="99"/>
          <w:sz w:val="16"/>
          <w:szCs w:val="16"/>
        </w:rPr>
        <w:t>44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F08BB">
      <w:pPr>
        <w:ind w:left="148" w:right="-70"/>
        <w:rPr>
          <w:sz w:val="33"/>
          <w:szCs w:val="33"/>
        </w:rPr>
      </w:pPr>
      <w:r>
        <w:rPr>
          <w:b/>
          <w:i/>
          <w:color w:val="040404"/>
          <w:w w:val="135"/>
          <w:sz w:val="33"/>
          <w:szCs w:val="33"/>
        </w:rPr>
        <w:t>K</w:t>
      </w:r>
      <w:r>
        <w:rPr>
          <w:b/>
          <w:i/>
          <w:color w:val="040404"/>
          <w:w w:val="63"/>
          <w:sz w:val="33"/>
          <w:szCs w:val="33"/>
        </w:rPr>
        <w:t>o</w:t>
      </w:r>
      <w:r>
        <w:rPr>
          <w:b/>
          <w:i/>
          <w:color w:val="040404"/>
          <w:w w:val="104"/>
          <w:sz w:val="33"/>
          <w:szCs w:val="33"/>
        </w:rPr>
        <w:t>h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04"/>
          <w:sz w:val="33"/>
          <w:szCs w:val="33"/>
        </w:rPr>
        <w:t>o</w:t>
      </w:r>
      <w:r>
        <w:rPr>
          <w:b/>
          <w:i/>
          <w:color w:val="040404"/>
          <w:w w:val="101"/>
          <w:sz w:val="33"/>
          <w:szCs w:val="33"/>
        </w:rPr>
        <w:t>o</w:t>
      </w:r>
      <w:r>
        <w:rPr>
          <w:b/>
          <w:i/>
          <w:color w:val="040404"/>
          <w:w w:val="130"/>
          <w:sz w:val="33"/>
          <w:szCs w:val="33"/>
        </w:rPr>
        <w:t>r</w:t>
      </w:r>
      <w:r>
        <w:rPr>
          <w:b/>
          <w:i/>
          <w:color w:val="040404"/>
          <w:spacing w:val="33"/>
          <w:sz w:val="33"/>
          <w:szCs w:val="33"/>
        </w:rPr>
        <w:t xml:space="preserve"> </w:t>
      </w:r>
      <w:r>
        <w:rPr>
          <w:b/>
          <w:i/>
          <w:color w:val="040404"/>
          <w:w w:val="104"/>
          <w:sz w:val="33"/>
          <w:szCs w:val="33"/>
        </w:rPr>
        <w:t>S</w:t>
      </w:r>
      <w:r>
        <w:rPr>
          <w:b/>
          <w:i/>
          <w:color w:val="040404"/>
          <w:w w:val="90"/>
          <w:sz w:val="33"/>
          <w:szCs w:val="33"/>
        </w:rPr>
        <w:t>p</w:t>
      </w:r>
      <w:r>
        <w:rPr>
          <w:b/>
          <w:i/>
          <w:color w:val="040404"/>
          <w:w w:val="147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12"/>
          <w:sz w:val="33"/>
          <w:szCs w:val="33"/>
        </w:rPr>
        <w:t>n</w:t>
      </w:r>
      <w:r>
        <w:rPr>
          <w:b/>
          <w:i/>
          <w:color w:val="040404"/>
          <w:w w:val="147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13"/>
          <w:sz w:val="33"/>
          <w:szCs w:val="33"/>
        </w:rPr>
        <w:t>g</w:t>
      </w:r>
      <w:r>
        <w:rPr>
          <w:b/>
          <w:i/>
          <w:color w:val="040404"/>
          <w:spacing w:val="-1"/>
          <w:sz w:val="33"/>
          <w:szCs w:val="33"/>
        </w:rPr>
        <w:t xml:space="preserve"> </w:t>
      </w:r>
      <w:r>
        <w:rPr>
          <w:b/>
          <w:i/>
          <w:color w:val="040404"/>
          <w:w w:val="124"/>
          <w:sz w:val="33"/>
          <w:szCs w:val="33"/>
        </w:rPr>
        <w:t>M</w:t>
      </w:r>
      <w:r>
        <w:rPr>
          <w:b/>
          <w:i/>
          <w:color w:val="040404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l</w:t>
      </w:r>
      <w:r>
        <w:rPr>
          <w:b/>
          <w:i/>
          <w:color w:val="040404"/>
          <w:w w:val="115"/>
          <w:sz w:val="33"/>
          <w:szCs w:val="33"/>
        </w:rPr>
        <w:t>l</w:t>
      </w:r>
      <w:r>
        <w:rPr>
          <w:b/>
          <w:i/>
          <w:color w:val="040404"/>
          <w:w w:val="67"/>
          <w:sz w:val="33"/>
          <w:szCs w:val="33"/>
        </w:rPr>
        <w:t>s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97"/>
          <w:sz w:val="33"/>
          <w:szCs w:val="33"/>
        </w:rPr>
        <w:t>L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103"/>
          <w:sz w:val="33"/>
          <w:szCs w:val="33"/>
        </w:rPr>
        <w:t>m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t</w:t>
      </w:r>
      <w:r>
        <w:rPr>
          <w:b/>
          <w:i/>
          <w:color w:val="040404"/>
          <w:w w:val="92"/>
          <w:sz w:val="33"/>
          <w:szCs w:val="33"/>
        </w:rPr>
        <w:t>e</w:t>
      </w:r>
      <w:r>
        <w:rPr>
          <w:b/>
          <w:i/>
          <w:color w:val="040404"/>
          <w:w w:val="133"/>
          <w:sz w:val="33"/>
          <w:szCs w:val="33"/>
        </w:rPr>
        <w:t>d</w:t>
      </w:r>
    </w:p>
    <w:p w:rsidR="005E3976" w:rsidRDefault="005F08BB">
      <w:pPr>
        <w:spacing w:before="71" w:line="180" w:lineRule="exact"/>
        <w:rPr>
          <w:sz w:val="18"/>
          <w:szCs w:val="18"/>
        </w:rPr>
      </w:pPr>
      <w:r>
        <w:br w:type="column"/>
      </w:r>
      <w:r>
        <w:rPr>
          <w:i/>
          <w:color w:val="1D1D1D"/>
          <w:w w:val="113"/>
          <w:position w:val="-2"/>
          <w:sz w:val="18"/>
          <w:szCs w:val="18"/>
        </w:rPr>
        <w:t>A</w:t>
      </w:r>
      <w:r>
        <w:rPr>
          <w:i/>
          <w:color w:val="040404"/>
          <w:w w:val="111"/>
          <w:position w:val="-2"/>
          <w:sz w:val="18"/>
          <w:szCs w:val="18"/>
        </w:rPr>
        <w:t>n</w:t>
      </w:r>
      <w:r>
        <w:rPr>
          <w:i/>
          <w:color w:val="1D1D1D"/>
          <w:w w:val="117"/>
          <w:position w:val="-2"/>
          <w:sz w:val="18"/>
          <w:szCs w:val="18"/>
        </w:rPr>
        <w:t>n</w:t>
      </w:r>
      <w:r>
        <w:rPr>
          <w:i/>
          <w:color w:val="1D1D1D"/>
          <w:w w:val="111"/>
          <w:position w:val="-2"/>
          <w:sz w:val="18"/>
          <w:szCs w:val="18"/>
        </w:rPr>
        <w:t>u</w:t>
      </w:r>
      <w:r>
        <w:rPr>
          <w:i/>
          <w:color w:val="1D1D1D"/>
          <w:w w:val="101"/>
          <w:position w:val="-2"/>
          <w:sz w:val="18"/>
          <w:szCs w:val="18"/>
        </w:rPr>
        <w:t>a</w:t>
      </w:r>
      <w:r>
        <w:rPr>
          <w:i/>
          <w:color w:val="040404"/>
          <w:w w:val="144"/>
          <w:position w:val="-2"/>
          <w:sz w:val="18"/>
          <w:szCs w:val="18"/>
        </w:rPr>
        <w:t>l</w:t>
      </w:r>
      <w:r>
        <w:rPr>
          <w:i/>
          <w:color w:val="040404"/>
          <w:spacing w:val="-12"/>
          <w:position w:val="-2"/>
          <w:sz w:val="18"/>
          <w:szCs w:val="18"/>
        </w:rPr>
        <w:t xml:space="preserve"> </w:t>
      </w:r>
      <w:r>
        <w:rPr>
          <w:i/>
          <w:color w:val="040404"/>
          <w:w w:val="109"/>
          <w:position w:val="-2"/>
          <w:sz w:val="18"/>
          <w:szCs w:val="18"/>
        </w:rPr>
        <w:t>R</w:t>
      </w:r>
      <w:r>
        <w:rPr>
          <w:i/>
          <w:color w:val="040404"/>
          <w:w w:val="84"/>
          <w:position w:val="-2"/>
          <w:sz w:val="18"/>
          <w:szCs w:val="18"/>
        </w:rPr>
        <w:t>e</w:t>
      </w:r>
      <w:r>
        <w:rPr>
          <w:i/>
          <w:color w:val="040404"/>
          <w:w w:val="95"/>
          <w:position w:val="-2"/>
          <w:sz w:val="18"/>
          <w:szCs w:val="18"/>
        </w:rPr>
        <w:t>po</w:t>
      </w:r>
      <w:r>
        <w:rPr>
          <w:i/>
          <w:color w:val="040404"/>
          <w:w w:val="116"/>
          <w:position w:val="-2"/>
          <w:sz w:val="18"/>
          <w:szCs w:val="18"/>
        </w:rPr>
        <w:t>r</w:t>
      </w:r>
      <w:r>
        <w:rPr>
          <w:i/>
          <w:color w:val="040404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78"/>
        <w:rPr>
          <w:rFonts w:ascii="Arial" w:eastAsia="Arial" w:hAnsi="Arial" w:cs="Arial"/>
          <w:sz w:val="31"/>
          <w:szCs w:val="31"/>
        </w:rPr>
        <w:sectPr w:rsidR="005E3976">
          <w:pgSz w:w="12440" w:h="17000"/>
          <w:pgMar w:top="620" w:right="800" w:bottom="280" w:left="1220" w:header="720" w:footer="720" w:gutter="0"/>
          <w:cols w:num="2" w:space="720" w:equalWidth="0">
            <w:col w:w="5216" w:space="3618"/>
            <w:col w:w="1586"/>
          </w:cols>
        </w:sectPr>
      </w:pPr>
      <w:r>
        <w:rPr>
          <w:rFonts w:ascii="Arial" w:eastAsia="Arial" w:hAnsi="Arial" w:cs="Arial"/>
          <w:b/>
          <w:i/>
          <w:color w:val="040404"/>
          <w:w w:val="83"/>
          <w:sz w:val="31"/>
          <w:szCs w:val="31"/>
        </w:rPr>
        <w:t>20</w:t>
      </w:r>
      <w:r>
        <w:rPr>
          <w:rFonts w:ascii="Arial" w:eastAsia="Arial" w:hAnsi="Arial" w:cs="Arial"/>
          <w:b/>
          <w:i/>
          <w:color w:val="040404"/>
          <w:w w:val="72"/>
          <w:sz w:val="31"/>
          <w:szCs w:val="31"/>
        </w:rPr>
        <w:t>1</w:t>
      </w:r>
      <w:r>
        <w:rPr>
          <w:rFonts w:ascii="Arial" w:eastAsia="Arial" w:hAnsi="Arial" w:cs="Arial"/>
          <w:b/>
          <w:i/>
          <w:color w:val="040404"/>
          <w:w w:val="103"/>
          <w:sz w:val="31"/>
          <w:szCs w:val="31"/>
        </w:rPr>
        <w:t>4</w:t>
      </w:r>
    </w:p>
    <w:p w:rsidR="005E3976" w:rsidRDefault="005F08BB">
      <w:pPr>
        <w:spacing w:before="1" w:line="100" w:lineRule="exact"/>
        <w:rPr>
          <w:sz w:val="11"/>
          <w:szCs w:val="11"/>
        </w:rPr>
      </w:pPr>
      <w:r>
        <w:pict>
          <v:shape id="_x0000_s1042" type="#_x0000_t75" style="position:absolute;margin-left:0;margin-top:0;width:621.85pt;height:850pt;z-index:-13409;mso-position-horizontal-relative:page;mso-position-vertical-relative:page">
            <v:imagedata r:id="rId57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575"/>
        </w:trPr>
        <w:tc>
          <w:tcPr>
            <w:tcW w:w="5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left="1440" w:right="933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40404"/>
                <w:w w:val="75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b/>
                <w:color w:val="040404"/>
                <w:w w:val="84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b/>
                <w:color w:val="040404"/>
                <w:w w:val="71"/>
                <w:sz w:val="18"/>
                <w:szCs w:val="18"/>
              </w:rPr>
              <w:t>1</w:t>
            </w:r>
            <w:r>
              <w:rPr>
                <w:rFonts w:ascii="Courier New" w:eastAsia="Courier New" w:hAnsi="Courier New" w:cs="Courier New"/>
                <w:b/>
                <w:color w:val="040404"/>
                <w:w w:val="106"/>
                <w:sz w:val="18"/>
                <w:szCs w:val="18"/>
              </w:rPr>
              <w:t>4</w:t>
            </w:r>
          </w:p>
          <w:p w:rsidR="005E3976" w:rsidRDefault="005F08BB">
            <w:pPr>
              <w:spacing w:before="11"/>
              <w:ind w:left="1268" w:right="7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40404"/>
                <w:w w:val="1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7"/>
              <w:ind w:left="554" w:right="563"/>
              <w:jc w:val="center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40404"/>
                <w:w w:val="84"/>
                <w:sz w:val="18"/>
                <w:szCs w:val="18"/>
              </w:rPr>
              <w:t>2013</w:t>
            </w:r>
          </w:p>
          <w:p w:rsidR="005E3976" w:rsidRDefault="005F08BB">
            <w:pPr>
              <w:spacing w:before="11"/>
              <w:ind w:left="382" w:right="39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Ru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36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8"/>
              <w:ind w:left="40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40404"/>
                <w:w w:val="75"/>
                <w:sz w:val="18"/>
                <w:szCs w:val="18"/>
              </w:rPr>
              <w:t>3</w:t>
            </w:r>
            <w:r>
              <w:rPr>
                <w:rFonts w:ascii="Courier New" w:eastAsia="Courier New" w:hAnsi="Courier New" w:cs="Courier New"/>
                <w:b/>
                <w:color w:val="040404"/>
                <w:w w:val="84"/>
                <w:sz w:val="18"/>
                <w:szCs w:val="18"/>
              </w:rPr>
              <w:t>5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3"/>
              <w:ind w:lef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color w:val="040404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FLOW</w:t>
            </w:r>
            <w:r>
              <w:rPr>
                <w:rFonts w:ascii="Arial" w:eastAsia="Arial" w:hAnsi="Arial" w:cs="Arial"/>
                <w:b/>
                <w:color w:val="040404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8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 xml:space="preserve">OPERATING </w:t>
            </w:r>
            <w:r>
              <w:rPr>
                <w:rFonts w:ascii="Arial" w:eastAsia="Arial" w:hAnsi="Arial" w:cs="Arial"/>
                <w:b/>
                <w:color w:val="040404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ES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49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Profit</w:t>
            </w:r>
            <w:r>
              <w:rPr>
                <w:rFonts w:ascii="Arial" w:eastAsia="Arial" w:hAnsi="Arial" w:cs="Arial"/>
                <w:color w:val="040404"/>
                <w:spacing w:val="14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before</w:t>
            </w:r>
            <w:r>
              <w:rPr>
                <w:rFonts w:ascii="Arial" w:eastAsia="Arial" w:hAnsi="Arial" w:cs="Arial"/>
                <w:color w:val="040404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color w:val="1D1D1D"/>
                <w:w w:val="107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6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3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5"/>
                <w:sz w:val="16"/>
                <w:szCs w:val="16"/>
              </w:rPr>
              <w:t>94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49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104"/>
                <w:sz w:val="16"/>
                <w:szCs w:val="16"/>
              </w:rPr>
              <w:t>Adjustments</w:t>
            </w:r>
            <w:r>
              <w:rPr>
                <w:rFonts w:ascii="Arial" w:eastAsia="Arial" w:hAnsi="Arial" w:cs="Arial"/>
                <w:b/>
                <w:color w:val="040404"/>
                <w:spacing w:val="17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3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color w:val="040404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non</w:t>
            </w:r>
            <w:r>
              <w:rPr>
                <w:rFonts w:ascii="Arial" w:eastAsia="Arial" w:hAnsi="Arial" w:cs="Arial"/>
                <w:b/>
                <w:color w:val="040404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color w:val="040404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charges</w:t>
            </w:r>
            <w:r>
              <w:rPr>
                <w:rFonts w:ascii="Arial" w:eastAsia="Arial" w:hAnsi="Arial" w:cs="Arial"/>
                <w:b/>
                <w:color w:val="040404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b/>
                <w:color w:val="040404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b/>
                <w:color w:val="040404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2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w w:val="13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D1D1D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4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414141"/>
                <w:w w:val="15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738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78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247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8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40404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D1D1D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y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14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6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color w:val="414141"/>
                <w:w w:val="9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414141"/>
                <w:spacing w:val="-13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2"/>
              <w:ind w:left="6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</w:p>
        </w:tc>
      </w:tr>
      <w:tr w:rsidR="005E3976">
        <w:trPr>
          <w:trHeight w:hRule="exact" w:val="2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Workers</w:t>
            </w:r>
            <w:r>
              <w:rPr>
                <w:rFonts w:ascii="Arial" w:eastAsia="Arial" w:hAnsi="Arial" w:cs="Arial"/>
                <w:color w:val="040404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Profit</w:t>
            </w:r>
            <w:r>
              <w:rPr>
                <w:rFonts w:ascii="Arial" w:eastAsia="Arial" w:hAnsi="Arial" w:cs="Arial"/>
                <w:color w:val="040404"/>
                <w:spacing w:val="19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d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15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56</w:t>
            </w:r>
            <w:r>
              <w:rPr>
                <w:rFonts w:ascii="Arial" w:eastAsia="Arial" w:hAnsi="Arial" w:cs="Arial"/>
                <w:color w:val="414141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99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</w:t>
            </w:r>
          </w:p>
        </w:tc>
      </w:tr>
      <w:tr w:rsidR="005E3976">
        <w:trPr>
          <w:trHeight w:hRule="exact" w:val="2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Gain</w:t>
            </w:r>
            <w:r>
              <w:rPr>
                <w:rFonts w:ascii="Arial" w:eastAsia="Arial" w:hAnsi="Arial" w:cs="Arial"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040404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11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40404"/>
                <w:spacing w:val="-5"/>
                <w:w w:val="1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D1D1D"/>
                <w:sz w:val="16"/>
                <w:szCs w:val="16"/>
              </w:rPr>
              <w:t>fix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color w:val="040404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95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6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4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Dividend</w:t>
            </w:r>
            <w:r>
              <w:rPr>
                <w:rFonts w:ascii="Arial" w:eastAsia="Arial" w:hAnsi="Arial" w:cs="Arial"/>
                <w:color w:val="040404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paid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5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7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47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color w:val="040404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t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</w:p>
        </w:tc>
      </w:tr>
      <w:tr w:rsidR="005E3976">
        <w:trPr>
          <w:trHeight w:hRule="exact" w:val="378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Operat</w:t>
            </w:r>
            <w:r>
              <w:rPr>
                <w:rFonts w:ascii="Arial" w:eastAsia="Arial" w:hAnsi="Arial" w:cs="Arial"/>
                <w:color w:val="1D1D1D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040404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profit</w:t>
            </w:r>
            <w:r>
              <w:rPr>
                <w:rFonts w:ascii="Arial" w:eastAsia="Arial" w:hAnsi="Arial" w:cs="Arial"/>
                <w:color w:val="040404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before</w:t>
            </w:r>
            <w:r>
              <w:rPr>
                <w:rFonts w:ascii="Arial" w:eastAsia="Arial" w:hAnsi="Arial" w:cs="Arial"/>
                <w:color w:val="040404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working</w:t>
            </w:r>
            <w:r>
              <w:rPr>
                <w:rFonts w:ascii="Arial" w:eastAsia="Arial" w:hAnsi="Arial" w:cs="Arial"/>
                <w:color w:val="040404"/>
                <w:spacing w:val="22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capital</w:t>
            </w:r>
            <w:r>
              <w:rPr>
                <w:rFonts w:ascii="Arial" w:eastAsia="Arial" w:hAnsi="Arial" w:cs="Arial"/>
                <w:color w:val="040404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ges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13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76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2"/>
              <w:ind w:left="5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493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color w:val="040404"/>
                <w:w w:val="119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color w:val="040404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6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current</w:t>
            </w:r>
            <w:r>
              <w:rPr>
                <w:rFonts w:ascii="Arial" w:eastAsia="Arial" w:hAnsi="Arial" w:cs="Arial"/>
                <w:b/>
                <w:color w:val="040404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color w:val="040404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4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Stores</w:t>
            </w:r>
            <w:r>
              <w:rPr>
                <w:rFonts w:ascii="Arial" w:eastAsia="Arial" w:hAnsi="Arial" w:cs="Arial"/>
                <w:color w:val="040404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40404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0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5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5"/>
                <w:sz w:val="16"/>
                <w:szCs w:val="16"/>
              </w:rPr>
              <w:t>77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47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color w:val="040404"/>
                <w:w w:val="99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w w:val="108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de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3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4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w w:val="8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52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2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Trade</w:t>
            </w:r>
            <w:r>
              <w:rPr>
                <w:rFonts w:ascii="Arial" w:eastAsia="Arial" w:hAnsi="Arial" w:cs="Arial"/>
                <w:color w:val="040404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40404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40404"/>
                <w:w w:val="101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14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82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2"/>
              <w:ind w:left="4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17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Loan</w:t>
            </w:r>
            <w:r>
              <w:rPr>
                <w:rFonts w:ascii="Arial" w:eastAsia="Arial" w:hAnsi="Arial" w:cs="Arial"/>
                <w:color w:val="1D1D1D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D1D1D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40404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15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6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D1D1D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251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2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Trade</w:t>
            </w:r>
            <w:r>
              <w:rPr>
                <w:rFonts w:ascii="Arial" w:eastAsia="Arial" w:hAnsi="Arial" w:cs="Arial"/>
                <w:color w:val="040404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deposits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 xml:space="preserve">prepayments </w:t>
            </w:r>
            <w:r>
              <w:rPr>
                <w:rFonts w:ascii="Arial" w:eastAsia="Arial" w:hAnsi="Arial" w:cs="Arial"/>
                <w:color w:val="040404"/>
                <w:spacing w:val="8"/>
                <w:sz w:val="16"/>
                <w:szCs w:val="16"/>
              </w:rPr>
              <w:t xml:space="preserve"> </w:t>
            </w:r>
            <w:r>
              <w:rPr>
                <w:color w:val="040404"/>
                <w:w w:val="72"/>
                <w:sz w:val="17"/>
                <w:szCs w:val="17"/>
              </w:rPr>
              <w:t xml:space="preserve">&amp; </w:t>
            </w:r>
            <w:r>
              <w:rPr>
                <w:color w:val="040404"/>
                <w:spacing w:val="1"/>
                <w:w w:val="7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color w:val="040404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4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3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78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1D1D1D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372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13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246</w:t>
            </w:r>
            <w:r>
              <w:rPr>
                <w:rFonts w:ascii="Arial" w:eastAsia="Arial" w:hAnsi="Arial" w:cs="Arial"/>
                <w:color w:val="2B2B2B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B2B2B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108"/>
                <w:sz w:val="16"/>
                <w:szCs w:val="16"/>
              </w:rPr>
              <w:t>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D1D1D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44"/>
                <w:sz w:val="16"/>
                <w:szCs w:val="16"/>
              </w:rPr>
              <w:t>)</w:t>
            </w:r>
          </w:p>
        </w:tc>
      </w:tr>
      <w:tr w:rsidR="005E3976">
        <w:trPr>
          <w:trHeight w:hRule="exact" w:val="498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2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40404"/>
                <w:w w:val="6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5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6"/>
                <w:szCs w:val="16"/>
              </w:rPr>
              <w:t>current</w:t>
            </w:r>
            <w:r>
              <w:rPr>
                <w:rFonts w:ascii="Arial" w:eastAsia="Arial" w:hAnsi="Arial" w:cs="Arial"/>
                <w:b/>
                <w:color w:val="040404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5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b/>
                <w:color w:val="040404"/>
                <w:w w:val="1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6"/>
                <w:szCs w:val="16"/>
              </w:rPr>
              <w:t>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72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40" w:lineRule="exact"/>
              <w:rPr>
                <w:sz w:val="15"/>
                <w:szCs w:val="15"/>
              </w:rPr>
            </w:pPr>
          </w:p>
          <w:p w:rsidR="005E3976" w:rsidRDefault="005F08BB">
            <w:pPr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Trade</w:t>
            </w:r>
            <w:r>
              <w:rPr>
                <w:rFonts w:ascii="Arial" w:eastAsia="Arial" w:hAnsi="Arial" w:cs="Arial"/>
                <w:color w:val="040404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40404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1D1D1D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40404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es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4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99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7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5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color w:val="040404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</w:p>
        </w:tc>
      </w:tr>
      <w:tr w:rsidR="005E3976">
        <w:trPr>
          <w:trHeight w:hRule="exact" w:val="311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1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40404"/>
                <w:w w:val="104"/>
                <w:sz w:val="16"/>
                <w:szCs w:val="16"/>
              </w:rPr>
              <w:t>,4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D1D1D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40404"/>
                <w:w w:val="80"/>
                <w:sz w:val="16"/>
                <w:szCs w:val="16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40404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40404"/>
                <w:w w:val="12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77</w:t>
            </w:r>
            <w:r>
              <w:rPr>
                <w:rFonts w:ascii="Arial" w:eastAsia="Arial" w:hAnsi="Arial" w:cs="Arial"/>
                <w:color w:val="1D1D1D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40404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40404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40404"/>
                <w:w w:val="107"/>
                <w:sz w:val="16"/>
                <w:szCs w:val="16"/>
              </w:rPr>
              <w:t>5</w:t>
            </w:r>
          </w:p>
        </w:tc>
      </w:tr>
    </w:tbl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5102" w:right="5075"/>
        <w:jc w:val="center"/>
        <w:rPr>
          <w:rFonts w:ascii="Courier New" w:eastAsia="Courier New" w:hAnsi="Courier New" w:cs="Courier New"/>
          <w:sz w:val="17"/>
          <w:szCs w:val="17"/>
        </w:rPr>
        <w:sectPr w:rsidR="005E3976">
          <w:type w:val="continuous"/>
          <w:pgSz w:w="12440" w:h="17000"/>
          <w:pgMar w:top="1600" w:right="800" w:bottom="280" w:left="1220" w:header="720" w:footer="720" w:gutter="0"/>
          <w:cols w:space="720"/>
        </w:sectPr>
      </w:pPr>
      <w:r>
        <w:rPr>
          <w:rFonts w:ascii="Courier New" w:eastAsia="Courier New" w:hAnsi="Courier New" w:cs="Courier New"/>
          <w:color w:val="040404"/>
          <w:w w:val="87"/>
          <w:sz w:val="17"/>
          <w:szCs w:val="17"/>
        </w:rPr>
        <w:t>45</w:t>
      </w:r>
    </w:p>
    <w:p w:rsidR="005E3976" w:rsidRDefault="005E3976">
      <w:pPr>
        <w:spacing w:before="1" w:line="120" w:lineRule="exact"/>
        <w:rPr>
          <w:sz w:val="12"/>
          <w:szCs w:val="12"/>
        </w:rPr>
      </w:pPr>
    </w:p>
    <w:p w:rsidR="005E3976" w:rsidRDefault="005F08BB">
      <w:pPr>
        <w:ind w:left="1046"/>
        <w:rPr>
          <w:sz w:val="35"/>
          <w:szCs w:val="35"/>
        </w:rPr>
      </w:pPr>
      <w:r>
        <w:rPr>
          <w:i/>
          <w:color w:val="060606"/>
          <w:w w:val="129"/>
          <w:sz w:val="35"/>
          <w:szCs w:val="35"/>
        </w:rPr>
        <w:t>K</w:t>
      </w:r>
      <w:r>
        <w:rPr>
          <w:i/>
          <w:color w:val="060606"/>
          <w:w w:val="57"/>
          <w:sz w:val="35"/>
          <w:szCs w:val="35"/>
        </w:rPr>
        <w:t>o</w:t>
      </w:r>
      <w:r>
        <w:rPr>
          <w:i/>
          <w:color w:val="060606"/>
          <w:w w:val="112"/>
          <w:sz w:val="35"/>
          <w:szCs w:val="35"/>
        </w:rPr>
        <w:t>h</w:t>
      </w:r>
      <w:r>
        <w:rPr>
          <w:i/>
          <w:color w:val="060606"/>
          <w:w w:val="134"/>
          <w:sz w:val="35"/>
          <w:szCs w:val="35"/>
        </w:rPr>
        <w:t>i</w:t>
      </w:r>
      <w:r>
        <w:rPr>
          <w:i/>
          <w:color w:val="060606"/>
          <w:w w:val="106"/>
          <w:sz w:val="35"/>
          <w:szCs w:val="35"/>
        </w:rPr>
        <w:t>n</w:t>
      </w:r>
      <w:r>
        <w:rPr>
          <w:i/>
          <w:color w:val="060606"/>
          <w:w w:val="95"/>
          <w:sz w:val="35"/>
          <w:szCs w:val="35"/>
        </w:rPr>
        <w:t>oo</w:t>
      </w:r>
      <w:r>
        <w:rPr>
          <w:i/>
          <w:color w:val="060606"/>
          <w:w w:val="123"/>
          <w:sz w:val="35"/>
          <w:szCs w:val="35"/>
        </w:rPr>
        <w:t>r</w:t>
      </w:r>
      <w:r>
        <w:rPr>
          <w:i/>
          <w:color w:val="060606"/>
          <w:spacing w:val="28"/>
          <w:sz w:val="35"/>
          <w:szCs w:val="35"/>
        </w:rPr>
        <w:t xml:space="preserve"> </w:t>
      </w:r>
      <w:r>
        <w:rPr>
          <w:i/>
          <w:color w:val="060606"/>
          <w:w w:val="106"/>
          <w:sz w:val="35"/>
          <w:szCs w:val="35"/>
        </w:rPr>
        <w:t>S</w:t>
      </w:r>
      <w:r>
        <w:rPr>
          <w:i/>
          <w:color w:val="060606"/>
          <w:w w:val="85"/>
          <w:sz w:val="35"/>
          <w:szCs w:val="35"/>
        </w:rPr>
        <w:t>p</w:t>
      </w:r>
      <w:r>
        <w:rPr>
          <w:i/>
          <w:color w:val="060606"/>
          <w:w w:val="139"/>
          <w:sz w:val="35"/>
          <w:szCs w:val="35"/>
        </w:rPr>
        <w:t>i</w:t>
      </w:r>
      <w:r>
        <w:rPr>
          <w:i/>
          <w:color w:val="060606"/>
          <w:w w:val="104"/>
          <w:sz w:val="35"/>
          <w:szCs w:val="35"/>
        </w:rPr>
        <w:t>n</w:t>
      </w:r>
      <w:r>
        <w:rPr>
          <w:i/>
          <w:color w:val="060606"/>
          <w:w w:val="115"/>
          <w:sz w:val="35"/>
          <w:szCs w:val="35"/>
        </w:rPr>
        <w:t>n</w:t>
      </w:r>
      <w:r>
        <w:rPr>
          <w:i/>
          <w:color w:val="060606"/>
          <w:w w:val="144"/>
          <w:sz w:val="35"/>
          <w:szCs w:val="35"/>
        </w:rPr>
        <w:t>i</w:t>
      </w:r>
      <w:r>
        <w:rPr>
          <w:i/>
          <w:color w:val="060606"/>
          <w:w w:val="101"/>
          <w:sz w:val="35"/>
          <w:szCs w:val="35"/>
        </w:rPr>
        <w:t>n</w:t>
      </w:r>
      <w:r>
        <w:rPr>
          <w:i/>
          <w:color w:val="060606"/>
          <w:w w:val="109"/>
          <w:sz w:val="35"/>
          <w:szCs w:val="35"/>
        </w:rPr>
        <w:t>g</w:t>
      </w:r>
      <w:r>
        <w:rPr>
          <w:i/>
          <w:color w:val="060606"/>
          <w:spacing w:val="-11"/>
          <w:sz w:val="35"/>
          <w:szCs w:val="35"/>
        </w:rPr>
        <w:t xml:space="preserve"> </w:t>
      </w:r>
      <w:r>
        <w:rPr>
          <w:i/>
          <w:color w:val="060606"/>
          <w:w w:val="126"/>
          <w:sz w:val="35"/>
          <w:szCs w:val="35"/>
        </w:rPr>
        <w:t>M</w:t>
      </w:r>
      <w:r>
        <w:rPr>
          <w:i/>
          <w:color w:val="060606"/>
          <w:w w:val="89"/>
          <w:sz w:val="35"/>
          <w:szCs w:val="35"/>
        </w:rPr>
        <w:t>i</w:t>
      </w:r>
      <w:r>
        <w:rPr>
          <w:i/>
          <w:color w:val="060606"/>
          <w:w w:val="129"/>
          <w:sz w:val="35"/>
          <w:szCs w:val="35"/>
        </w:rPr>
        <w:t>l</w:t>
      </w:r>
      <w:r>
        <w:rPr>
          <w:i/>
          <w:color w:val="060606"/>
          <w:w w:val="109"/>
          <w:sz w:val="35"/>
          <w:szCs w:val="35"/>
        </w:rPr>
        <w:t>l</w:t>
      </w:r>
      <w:r>
        <w:rPr>
          <w:i/>
          <w:color w:val="060606"/>
          <w:w w:val="63"/>
          <w:sz w:val="35"/>
          <w:szCs w:val="35"/>
        </w:rPr>
        <w:t>s</w:t>
      </w:r>
      <w:r>
        <w:rPr>
          <w:i/>
          <w:color w:val="060606"/>
          <w:spacing w:val="23"/>
          <w:sz w:val="35"/>
          <w:szCs w:val="35"/>
        </w:rPr>
        <w:t xml:space="preserve"> </w:t>
      </w:r>
      <w:r>
        <w:rPr>
          <w:i/>
          <w:color w:val="060606"/>
          <w:w w:val="101"/>
          <w:sz w:val="35"/>
          <w:szCs w:val="35"/>
        </w:rPr>
        <w:t>L</w:t>
      </w:r>
      <w:r>
        <w:rPr>
          <w:i/>
          <w:color w:val="060606"/>
          <w:w w:val="134"/>
          <w:sz w:val="35"/>
          <w:szCs w:val="35"/>
        </w:rPr>
        <w:t>i</w:t>
      </w:r>
      <w:r>
        <w:rPr>
          <w:i/>
          <w:color w:val="060606"/>
          <w:w w:val="104"/>
          <w:sz w:val="35"/>
          <w:szCs w:val="35"/>
        </w:rPr>
        <w:t>m</w:t>
      </w:r>
      <w:r>
        <w:rPr>
          <w:i/>
          <w:color w:val="060606"/>
          <w:w w:val="144"/>
          <w:sz w:val="35"/>
          <w:szCs w:val="35"/>
        </w:rPr>
        <w:t>i</w:t>
      </w:r>
      <w:r>
        <w:rPr>
          <w:i/>
          <w:color w:val="060606"/>
          <w:w w:val="129"/>
          <w:sz w:val="35"/>
          <w:szCs w:val="35"/>
        </w:rPr>
        <w:t>t</w:t>
      </w:r>
      <w:r>
        <w:rPr>
          <w:i/>
          <w:color w:val="060606"/>
          <w:w w:val="86"/>
          <w:sz w:val="35"/>
          <w:szCs w:val="35"/>
        </w:rPr>
        <w:t>e</w:t>
      </w:r>
      <w:r>
        <w:rPr>
          <w:i/>
          <w:color w:val="060606"/>
          <w:w w:val="126"/>
          <w:sz w:val="35"/>
          <w:szCs w:val="35"/>
        </w:rPr>
        <w:t>d</w:t>
      </w:r>
    </w:p>
    <w:p w:rsidR="005E3976" w:rsidRDefault="005E3976">
      <w:pPr>
        <w:spacing w:before="6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046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36     </w:t>
      </w:r>
      <w:r>
        <w:rPr>
          <w:rFonts w:ascii="Arial" w:eastAsia="Arial" w:hAnsi="Arial" w:cs="Arial"/>
          <w:color w:val="060606"/>
          <w:spacing w:val="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4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UN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ERA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8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>OF</w:t>
      </w:r>
      <w:r>
        <w:rPr>
          <w:rFonts w:ascii="Arial" w:eastAsia="Arial" w:hAnsi="Arial" w:cs="Arial"/>
          <w:color w:val="060606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>CHIEF</w:t>
      </w:r>
      <w:r>
        <w:rPr>
          <w:rFonts w:ascii="Arial" w:eastAsia="Arial" w:hAnsi="Arial" w:cs="Arial"/>
          <w:color w:val="060606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EXECUTIVE, </w:t>
      </w:r>
      <w:r>
        <w:rPr>
          <w:rFonts w:ascii="Arial" w:eastAsia="Arial" w:hAnsi="Arial" w:cs="Arial"/>
          <w:color w:val="060606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DIRECTORS </w:t>
      </w:r>
      <w:r>
        <w:rPr>
          <w:rFonts w:ascii="Arial" w:eastAsia="Arial" w:hAnsi="Arial" w:cs="Arial"/>
          <w:color w:val="060606"/>
          <w:spacing w:val="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ECU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9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S</w:t>
      </w:r>
    </w:p>
    <w:p w:rsidR="005E3976" w:rsidRDefault="005F08BB">
      <w:pPr>
        <w:spacing w:before="82" w:line="160" w:lineRule="exact"/>
        <w:rPr>
          <w:sz w:val="17"/>
          <w:szCs w:val="17"/>
        </w:rPr>
      </w:pPr>
      <w:r>
        <w:br w:type="column"/>
      </w:r>
      <w:r>
        <w:rPr>
          <w:i/>
          <w:color w:val="1A1A1A"/>
          <w:w w:val="119"/>
          <w:position w:val="-2"/>
          <w:sz w:val="17"/>
          <w:szCs w:val="17"/>
        </w:rPr>
        <w:t>An</w:t>
      </w:r>
      <w:r>
        <w:rPr>
          <w:i/>
          <w:color w:val="323232"/>
          <w:w w:val="119"/>
          <w:position w:val="-2"/>
          <w:sz w:val="17"/>
          <w:szCs w:val="17"/>
        </w:rPr>
        <w:t>nu</w:t>
      </w:r>
      <w:r>
        <w:rPr>
          <w:i/>
          <w:color w:val="1A1A1A"/>
          <w:w w:val="119"/>
          <w:position w:val="-2"/>
          <w:sz w:val="17"/>
          <w:szCs w:val="17"/>
        </w:rPr>
        <w:t>a</w:t>
      </w:r>
      <w:r>
        <w:rPr>
          <w:i/>
          <w:color w:val="060606"/>
          <w:w w:val="119"/>
          <w:position w:val="-2"/>
          <w:sz w:val="17"/>
          <w:szCs w:val="17"/>
        </w:rPr>
        <w:t>l</w:t>
      </w:r>
      <w:r>
        <w:rPr>
          <w:i/>
          <w:color w:val="060606"/>
          <w:spacing w:val="-3"/>
          <w:w w:val="119"/>
          <w:position w:val="-2"/>
          <w:sz w:val="17"/>
          <w:szCs w:val="17"/>
        </w:rPr>
        <w:t xml:space="preserve"> </w:t>
      </w:r>
      <w:r>
        <w:rPr>
          <w:i/>
          <w:color w:val="060606"/>
          <w:w w:val="115"/>
          <w:position w:val="-2"/>
          <w:sz w:val="17"/>
          <w:szCs w:val="17"/>
        </w:rPr>
        <w:t>R</w:t>
      </w:r>
      <w:r>
        <w:rPr>
          <w:i/>
          <w:color w:val="323232"/>
          <w:w w:val="89"/>
          <w:position w:val="-2"/>
          <w:sz w:val="17"/>
          <w:szCs w:val="17"/>
        </w:rPr>
        <w:t>e</w:t>
      </w:r>
      <w:r>
        <w:rPr>
          <w:i/>
          <w:color w:val="1A1A1A"/>
          <w:w w:val="95"/>
          <w:position w:val="-2"/>
          <w:sz w:val="17"/>
          <w:szCs w:val="17"/>
        </w:rPr>
        <w:t>p</w:t>
      </w:r>
      <w:r>
        <w:rPr>
          <w:i/>
          <w:color w:val="1A1A1A"/>
          <w:w w:val="101"/>
          <w:position w:val="-2"/>
          <w:sz w:val="17"/>
          <w:szCs w:val="17"/>
        </w:rPr>
        <w:t>o</w:t>
      </w:r>
      <w:r>
        <w:rPr>
          <w:i/>
          <w:color w:val="1A1A1A"/>
          <w:w w:val="123"/>
          <w:position w:val="-2"/>
          <w:sz w:val="17"/>
          <w:szCs w:val="17"/>
        </w:rPr>
        <w:t>r</w:t>
      </w:r>
      <w:r>
        <w:rPr>
          <w:i/>
          <w:color w:val="060606"/>
          <w:w w:val="122"/>
          <w:position w:val="-2"/>
          <w:sz w:val="17"/>
          <w:szCs w:val="17"/>
        </w:rPr>
        <w:t>t</w:t>
      </w:r>
    </w:p>
    <w:p w:rsidR="005E3976" w:rsidRDefault="005F08BB">
      <w:pPr>
        <w:spacing w:line="300" w:lineRule="exact"/>
        <w:ind w:left="883"/>
        <w:rPr>
          <w:sz w:val="31"/>
          <w:szCs w:val="31"/>
        </w:rPr>
        <w:sectPr w:rsidR="005E3976">
          <w:pgSz w:w="12240" w:h="16860"/>
          <w:pgMar w:top="560" w:right="940" w:bottom="280" w:left="0" w:header="720" w:footer="720" w:gutter="0"/>
          <w:cols w:num="2" w:space="720" w:equalWidth="0">
            <w:col w:w="7359" w:space="2375"/>
            <w:col w:w="1566"/>
          </w:cols>
        </w:sectPr>
      </w:pPr>
      <w:r>
        <w:rPr>
          <w:i/>
          <w:color w:val="060606"/>
          <w:w w:val="89"/>
          <w:position w:val="1"/>
          <w:sz w:val="31"/>
          <w:szCs w:val="31"/>
        </w:rPr>
        <w:t>2</w:t>
      </w:r>
      <w:r>
        <w:rPr>
          <w:i/>
          <w:color w:val="060606"/>
          <w:w w:val="92"/>
          <w:position w:val="1"/>
          <w:sz w:val="31"/>
          <w:szCs w:val="31"/>
        </w:rPr>
        <w:t>0</w:t>
      </w:r>
      <w:r>
        <w:rPr>
          <w:i/>
          <w:color w:val="060606"/>
          <w:w w:val="77"/>
          <w:position w:val="1"/>
          <w:sz w:val="31"/>
          <w:szCs w:val="31"/>
        </w:rPr>
        <w:t>1</w:t>
      </w:r>
      <w:r>
        <w:rPr>
          <w:i/>
          <w:color w:val="060606"/>
          <w:w w:val="111"/>
          <w:position w:val="1"/>
          <w:sz w:val="31"/>
          <w:szCs w:val="31"/>
        </w:rPr>
        <w:t>4</w:t>
      </w:r>
    </w:p>
    <w:p w:rsidR="005E3976" w:rsidRDefault="005E3976">
      <w:pPr>
        <w:spacing w:before="10" w:line="260" w:lineRule="exact"/>
        <w:rPr>
          <w:sz w:val="26"/>
          <w:szCs w:val="26"/>
        </w:rPr>
      </w:pPr>
    </w:p>
    <w:p w:rsidR="005E3976" w:rsidRDefault="005F08BB">
      <w:pPr>
        <w:spacing w:before="52" w:line="180" w:lineRule="exact"/>
        <w:ind w:left="4646" w:right="1840" w:firstLine="173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34"/>
          <w:sz w:val="16"/>
          <w:szCs w:val="16"/>
        </w:rPr>
        <w:t>4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color w:val="060606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 xml:space="preserve">3 </w:t>
      </w:r>
      <w:r>
        <w:rPr>
          <w:rFonts w:ascii="Arial" w:eastAsia="Arial" w:hAnsi="Arial" w:cs="Arial"/>
          <w:color w:val="060606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)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                                                                         </w:t>
      </w:r>
      <w:r>
        <w:rPr>
          <w:rFonts w:ascii="Arial" w:eastAsia="Arial" w:hAnsi="Arial" w:cs="Arial"/>
          <w:color w:val="060606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24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)</w:t>
      </w:r>
    </w:p>
    <w:p w:rsidR="005E3976" w:rsidRDefault="005E3976">
      <w:pPr>
        <w:spacing w:before="8" w:line="160" w:lineRule="exact"/>
        <w:rPr>
          <w:sz w:val="17"/>
          <w:szCs w:val="17"/>
        </w:rPr>
      </w:pPr>
    </w:p>
    <w:p w:rsidR="005E3976" w:rsidRDefault="005F08BB">
      <w:pPr>
        <w:spacing w:line="26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0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2"/>
          <w:position w:val="-2"/>
          <w:sz w:val="16"/>
          <w:szCs w:val="16"/>
        </w:rPr>
        <w:t>X</w:t>
      </w:r>
      <w:r>
        <w:rPr>
          <w:rFonts w:ascii="Arial" w:eastAsia="Arial" w:hAnsi="Arial" w:cs="Arial"/>
          <w:color w:val="060606"/>
          <w:spacing w:val="-3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position w:val="7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8"/>
          <w:position w:val="7"/>
          <w:sz w:val="16"/>
          <w:szCs w:val="16"/>
        </w:rPr>
        <w:t>HI</w:t>
      </w:r>
      <w:r>
        <w:rPr>
          <w:rFonts w:ascii="Arial" w:eastAsia="Arial" w:hAnsi="Arial" w:cs="Arial"/>
          <w:color w:val="060606"/>
          <w:w w:val="112"/>
          <w:position w:val="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position w:val="7"/>
          <w:sz w:val="16"/>
          <w:szCs w:val="16"/>
        </w:rPr>
        <w:t>F</w:t>
      </w:r>
    </w:p>
    <w:p w:rsidR="005E3976" w:rsidRDefault="005F08BB">
      <w:pPr>
        <w:spacing w:before="9" w:line="260" w:lineRule="exact"/>
        <w:rPr>
          <w:sz w:val="26"/>
          <w:szCs w:val="26"/>
        </w:rPr>
      </w:pPr>
      <w:r>
        <w:br w:type="column"/>
      </w:r>
    </w:p>
    <w:p w:rsidR="005E3976" w:rsidRDefault="005F08BB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pict>
          <v:shape id="_x0000_s1041" type="#_x0000_t202" style="position:absolute;margin-left:211.45pt;margin-top:-10.65pt;width:.5pt;height:16.8pt;z-index:-13406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060606"/>
                      <w:w w:val="10"/>
                      <w:sz w:val="33"/>
                      <w:szCs w:val="3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margin-left:270.25pt;margin-top:-10.65pt;width:.7pt;height:16.8pt;z-index:-13405;mso-position-horizontal-relative:page" filled="f" stroked="f">
            <v:textbox inset="0,0,0,0">
              <w:txbxContent>
                <w:p w:rsidR="005E3976" w:rsidRDefault="005F08BB">
                  <w:pPr>
                    <w:spacing w:line="320" w:lineRule="exact"/>
                    <w:ind w:right="-70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r>
                    <w:rPr>
                      <w:rFonts w:ascii="Arial" w:eastAsia="Arial" w:hAnsi="Arial" w:cs="Arial"/>
                      <w:color w:val="1A1A1A"/>
                      <w:w w:val="15"/>
                      <w:sz w:val="33"/>
                      <w:szCs w:val="3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E   </w:t>
      </w:r>
      <w:r>
        <w:rPr>
          <w:rFonts w:ascii="Arial" w:eastAsia="Arial" w:hAnsi="Arial" w:cs="Arial"/>
          <w:color w:val="060606"/>
          <w:spacing w:val="3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EC</w:t>
      </w:r>
      <w:r>
        <w:rPr>
          <w:rFonts w:ascii="Arial" w:eastAsia="Arial" w:hAnsi="Arial" w:cs="Arial"/>
          <w:color w:val="060606"/>
          <w:w w:val="11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S</w:t>
      </w:r>
    </w:p>
    <w:p w:rsidR="005E3976" w:rsidRDefault="005F08BB">
      <w:pPr>
        <w:spacing w:before="11" w:line="220" w:lineRule="exact"/>
        <w:rPr>
          <w:sz w:val="22"/>
          <w:szCs w:val="22"/>
        </w:rPr>
      </w:pPr>
      <w:r>
        <w:br w:type="column"/>
      </w:r>
    </w:p>
    <w:p w:rsidR="005E3976" w:rsidRDefault="005F08BB">
      <w:pPr>
        <w:ind w:right="-45"/>
        <w:rPr>
          <w:rFonts w:ascii="Arial" w:eastAsia="Arial" w:hAnsi="Arial" w:cs="Arial"/>
          <w:sz w:val="16"/>
          <w:szCs w:val="16"/>
        </w:rPr>
      </w:pPr>
      <w:r>
        <w:pict>
          <v:shape id="_x0000_s1039" type="#_x0000_t202" style="position:absolute;margin-left:73.35pt;margin-top:135.7pt;width:466.5pt;height:117.05pt;z-index:-1340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357"/>
                    </w:trPr>
                    <w:tc>
                      <w:tcPr>
                        <w:tcW w:w="276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right="213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7"/>
                            <w:sz w:val="16"/>
                            <w:szCs w:val="16"/>
                          </w:rPr>
                          <w:t>V</w:t>
                        </w:r>
                      </w:p>
                    </w:tc>
                    <w:tc>
                      <w:tcPr>
                        <w:tcW w:w="656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7"/>
                          <w:ind w:left="297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16"/>
                            <w:szCs w:val="16"/>
                          </w:rPr>
                          <w:t xml:space="preserve">EXECUTIVE    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5E3976">
                    <w:trPr>
                      <w:trHeight w:hRule="exact" w:val="319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6"/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5"/>
                          <w:ind w:left="22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0"/>
                          <w:ind w:left="2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5"/>
                          <w:ind w:left="66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2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54545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2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3976" w:rsidRDefault="005F08BB">
                        <w:pPr>
                          <w:ind w:left="4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57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16"/>
                            <w:szCs w:val="16"/>
                          </w:rPr>
                          <w:t>House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0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2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29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0"/>
                          <w:ind w:left="70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4"/>
                          <w:ind w:left="2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4"/>
                          <w:ind w:left="2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0"/>
                          <w:ind w:left="4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5454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254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3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29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71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5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4"/>
                            <w:sz w:val="16"/>
                            <w:szCs w:val="16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40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2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5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254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70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5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672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4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15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264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6"/>
                            <w:szCs w:val="16"/>
                          </w:rPr>
                          <w:t>til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36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2"/>
                          <w:ind w:left="4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6"/>
                            <w:szCs w:val="16"/>
                          </w:rPr>
                          <w:t>,7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8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5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39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3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42"/>
                          <w:ind w:left="5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54545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2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5E3976">
                    <w:trPr>
                      <w:trHeight w:hRule="exact" w:val="283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2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20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1"/>
                          <w:ind w:left="6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1"/>
                          <w:ind w:left="2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0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1"/>
                          <w:ind w:left="1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1"/>
                          <w:ind w:left="3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23232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352"/>
                    </w:trPr>
                    <w:tc>
                      <w:tcPr>
                        <w:tcW w:w="16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16"/>
                            <w:szCs w:val="16"/>
                          </w:rPr>
                          <w:t>Number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7"/>
                          <w:ind w:left="580" w:right="4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6"/>
                          <w:ind w:left="926" w:right="58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4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1"/>
                          <w:ind w:left="508" w:right="54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3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71"/>
                          <w:ind w:left="517" w:right="66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6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6"/>
                          <w:ind w:right="318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8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XE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S</w:t>
      </w:r>
    </w:p>
    <w:p w:rsidR="005E3976" w:rsidRDefault="005F08BB">
      <w:pPr>
        <w:spacing w:before="31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num="4" w:space="720" w:equalWidth="0">
            <w:col w:w="3903" w:space="119"/>
            <w:col w:w="1397" w:space="350"/>
            <w:col w:w="1076" w:space="590"/>
            <w:col w:w="3865"/>
          </w:cols>
        </w:sectPr>
      </w:pPr>
      <w:r>
        <w:br w:type="column"/>
      </w:r>
      <w:r>
        <w:rPr>
          <w:rFonts w:ascii="Arial" w:eastAsia="Arial" w:hAnsi="Arial" w:cs="Arial"/>
          <w:color w:val="060606"/>
          <w:position w:val="4"/>
          <w:sz w:val="16"/>
          <w:szCs w:val="16"/>
        </w:rPr>
        <w:t xml:space="preserve">CHIEF      </w:t>
      </w:r>
      <w:r>
        <w:rPr>
          <w:rFonts w:ascii="Arial" w:eastAsia="Arial" w:hAnsi="Arial" w:cs="Arial"/>
          <w:color w:val="060606"/>
          <w:spacing w:val="44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2"/>
          <w:position w:val="4"/>
          <w:sz w:val="33"/>
          <w:szCs w:val="33"/>
        </w:rPr>
        <w:t>I</w:t>
      </w:r>
      <w:r>
        <w:rPr>
          <w:rFonts w:ascii="Arial" w:eastAsia="Arial" w:hAnsi="Arial" w:cs="Arial"/>
          <w:color w:val="060606"/>
          <w:w w:val="12"/>
          <w:position w:val="4"/>
          <w:sz w:val="33"/>
          <w:szCs w:val="33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060606"/>
          <w:spacing w:val="8"/>
          <w:w w:val="12"/>
          <w:position w:val="4"/>
          <w:sz w:val="33"/>
          <w:szCs w:val="33"/>
        </w:rPr>
        <w:t xml:space="preserve"> </w:t>
      </w:r>
      <w:r>
        <w:rPr>
          <w:rFonts w:ascii="Arial" w:eastAsia="Arial" w:hAnsi="Arial" w:cs="Arial"/>
          <w:color w:val="787878"/>
          <w:w w:val="12"/>
          <w:position w:val="4"/>
          <w:sz w:val="33"/>
          <w:szCs w:val="33"/>
        </w:rPr>
        <w:t xml:space="preserve">I                   </w:t>
      </w:r>
      <w:r>
        <w:rPr>
          <w:rFonts w:ascii="Arial" w:eastAsia="Arial" w:hAnsi="Arial" w:cs="Arial"/>
          <w:color w:val="787878"/>
          <w:spacing w:val="9"/>
          <w:w w:val="12"/>
          <w:position w:val="4"/>
          <w:sz w:val="33"/>
          <w:szCs w:val="33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XE</w:t>
      </w:r>
      <w:r>
        <w:rPr>
          <w:rFonts w:ascii="Arial" w:eastAsia="Arial" w:hAnsi="Arial" w:cs="Arial"/>
          <w:color w:val="060606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ES</w:t>
      </w:r>
    </w:p>
    <w:p w:rsidR="005E3976" w:rsidRDefault="005E3976">
      <w:pPr>
        <w:spacing w:before="8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15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6060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xe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certain</w:t>
      </w:r>
      <w:r>
        <w:rPr>
          <w:rFonts w:ascii="Arial" w:eastAsia="Arial" w:hAnsi="Arial" w:cs="Arial"/>
          <w:color w:val="060606"/>
          <w:spacing w:val="3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were</w:t>
      </w:r>
      <w:r>
        <w:rPr>
          <w:rFonts w:ascii="Arial" w:eastAsia="Arial" w:hAnsi="Arial" w:cs="Arial"/>
          <w:color w:val="060606"/>
          <w:spacing w:val="32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provided</w:t>
      </w:r>
      <w:r>
        <w:rPr>
          <w:rFonts w:ascii="Arial" w:eastAsia="Arial" w:hAnsi="Arial" w:cs="Arial"/>
          <w:color w:val="060606"/>
          <w:spacing w:val="2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.</w:t>
      </w:r>
    </w:p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ind w:left="15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36.1   </w:t>
      </w:r>
      <w:r>
        <w:rPr>
          <w:rFonts w:ascii="Arial" w:eastAsia="Arial" w:hAnsi="Arial" w:cs="Arial"/>
          <w:color w:val="06060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No</w:t>
      </w:r>
      <w:r>
        <w:rPr>
          <w:rFonts w:ascii="Arial" w:eastAsia="Arial" w:hAnsi="Arial" w:cs="Arial"/>
          <w:color w:val="060606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fee</w:t>
      </w:r>
      <w:r>
        <w:rPr>
          <w:rFonts w:ascii="Arial" w:eastAsia="Arial" w:hAnsi="Arial" w:cs="Arial"/>
          <w:color w:val="060606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has </w:t>
      </w:r>
      <w:r>
        <w:rPr>
          <w:rFonts w:ascii="Arial" w:eastAsia="Arial" w:hAnsi="Arial" w:cs="Arial"/>
          <w:color w:val="060606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060606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charged</w:t>
      </w:r>
      <w:r>
        <w:rPr>
          <w:rFonts w:ascii="Arial" w:eastAsia="Arial" w:hAnsi="Arial" w:cs="Arial"/>
          <w:color w:val="060606"/>
          <w:spacing w:val="2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by</w:t>
      </w:r>
      <w:r>
        <w:rPr>
          <w:rFonts w:ascii="Arial" w:eastAsia="Arial" w:hAnsi="Arial" w:cs="Arial"/>
          <w:color w:val="060606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60606"/>
          <w:spacing w:val="1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tt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nd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.</w:t>
      </w:r>
    </w:p>
    <w:p w:rsidR="005E3976" w:rsidRDefault="005F08BB">
      <w:pPr>
        <w:spacing w:before="22"/>
        <w:ind w:left="15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36.2   </w:t>
      </w:r>
      <w:r>
        <w:rPr>
          <w:rFonts w:ascii="Arial" w:eastAsia="Arial" w:hAnsi="Arial" w:cs="Arial"/>
          <w:color w:val="060606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defined </w:t>
      </w:r>
      <w:r>
        <w:rPr>
          <w:rFonts w:ascii="Arial" w:eastAsia="Arial" w:hAnsi="Arial" w:cs="Arial"/>
          <w:color w:val="060606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as</w:t>
      </w:r>
      <w:r>
        <w:rPr>
          <w:rFonts w:ascii="Arial" w:eastAsia="Arial" w:hAnsi="Arial" w:cs="Arial"/>
          <w:color w:val="060606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employees</w:t>
      </w:r>
      <w:r>
        <w:rPr>
          <w:rFonts w:ascii="Arial" w:eastAsia="Arial" w:hAnsi="Arial" w:cs="Arial"/>
          <w:color w:val="060606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basic </w:t>
      </w:r>
      <w:r>
        <w:rPr>
          <w:rFonts w:ascii="Arial" w:eastAsia="Arial" w:hAnsi="Arial" w:cs="Arial"/>
          <w:color w:val="060606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y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09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ceeding</w:t>
      </w:r>
      <w:r>
        <w:rPr>
          <w:rFonts w:ascii="Arial" w:eastAsia="Arial" w:hAnsi="Arial" w:cs="Arial"/>
          <w:color w:val="060606"/>
          <w:spacing w:val="3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.</w:t>
      </w:r>
      <w:r>
        <w:rPr>
          <w:rFonts w:ascii="Arial" w:eastAsia="Arial" w:hAnsi="Arial" w:cs="Arial"/>
          <w:color w:val="060606"/>
          <w:w w:val="124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00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.</w:t>
      </w:r>
    </w:p>
    <w:p w:rsidR="005E3976" w:rsidRDefault="005F08BB">
      <w:pPr>
        <w:spacing w:before="27"/>
        <w:ind w:left="15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36.3   </w:t>
      </w:r>
      <w:r>
        <w:rPr>
          <w:rFonts w:ascii="Arial" w:eastAsia="Arial" w:hAnsi="Arial" w:cs="Arial"/>
          <w:color w:val="060606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xec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provided</w:t>
      </w:r>
      <w:r>
        <w:rPr>
          <w:rFonts w:ascii="Arial" w:eastAsia="Arial" w:hAnsi="Arial" w:cs="Arial"/>
          <w:color w:val="060606"/>
          <w:spacing w:val="2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60606"/>
          <w:spacing w:val="2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to</w:t>
      </w:r>
      <w:r>
        <w:rPr>
          <w:rFonts w:ascii="Arial" w:eastAsia="Arial" w:hAnsi="Arial" w:cs="Arial"/>
          <w:color w:val="060606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323232"/>
          <w:w w:val="108"/>
          <w:sz w:val="16"/>
          <w:szCs w:val="16"/>
        </w:rPr>
        <w:t>.</w:t>
      </w:r>
    </w:p>
    <w:p w:rsidR="005E3976" w:rsidRDefault="005E3976">
      <w:pPr>
        <w:spacing w:before="9" w:line="220" w:lineRule="exact"/>
        <w:rPr>
          <w:sz w:val="22"/>
          <w:szCs w:val="22"/>
        </w:rPr>
      </w:pPr>
    </w:p>
    <w:p w:rsidR="005E3976" w:rsidRDefault="005F08BB">
      <w:pPr>
        <w:ind w:left="10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37     </w:t>
      </w:r>
      <w:r>
        <w:rPr>
          <w:rFonts w:ascii="Arial" w:eastAsia="Arial" w:hAnsi="Arial" w:cs="Arial"/>
          <w:color w:val="060606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TRANSACTIONS</w:t>
      </w:r>
      <w:r>
        <w:rPr>
          <w:rFonts w:ascii="Arial" w:eastAsia="Arial" w:hAnsi="Arial" w:cs="Arial"/>
          <w:color w:val="060606"/>
          <w:spacing w:val="26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WITH </w:t>
      </w:r>
      <w:r>
        <w:rPr>
          <w:rFonts w:ascii="Arial" w:eastAsia="Arial" w:hAnsi="Arial" w:cs="Arial"/>
          <w:color w:val="060606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RELATED</w:t>
      </w:r>
      <w:r>
        <w:rPr>
          <w:rFonts w:ascii="Arial" w:eastAsia="Arial" w:hAnsi="Arial" w:cs="Arial"/>
          <w:color w:val="060606"/>
          <w:spacing w:val="4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S</w:t>
      </w:r>
    </w:p>
    <w:p w:rsidR="005E3976" w:rsidRDefault="005E3976">
      <w:pPr>
        <w:spacing w:before="3" w:line="240" w:lineRule="exact"/>
        <w:rPr>
          <w:sz w:val="24"/>
          <w:szCs w:val="24"/>
        </w:rPr>
      </w:pPr>
    </w:p>
    <w:p w:rsidR="005E3976" w:rsidRDefault="005F08BB">
      <w:pPr>
        <w:spacing w:line="269" w:lineRule="auto"/>
        <w:ind w:left="1997" w:right="88" w:hanging="4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>37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54"/>
          <w:sz w:val="16"/>
          <w:szCs w:val="16"/>
        </w:rPr>
        <w:t>.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1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  </w:t>
      </w:r>
      <w:r>
        <w:rPr>
          <w:rFonts w:ascii="Arial" w:eastAsia="Arial" w:hAnsi="Arial" w:cs="Arial"/>
          <w:color w:val="060606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Transactions</w:t>
      </w:r>
      <w:r>
        <w:rPr>
          <w:rFonts w:ascii="Arial" w:eastAsia="Arial" w:hAnsi="Arial" w:cs="Arial"/>
          <w:color w:val="060606"/>
          <w:spacing w:val="2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ci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k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other</w:t>
      </w:r>
      <w:r>
        <w:rPr>
          <w:rFonts w:ascii="Arial" w:eastAsia="Arial" w:hAnsi="Arial" w:cs="Arial"/>
          <w:color w:val="060606"/>
          <w:spacing w:val="2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through</w:t>
      </w:r>
      <w:r>
        <w:rPr>
          <w:rFonts w:ascii="Arial" w:eastAsia="Arial" w:hAnsi="Arial" w:cs="Arial"/>
          <w:color w:val="060606"/>
          <w:spacing w:val="2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 xml:space="preserve">p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60606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z w:val="16"/>
          <w:szCs w:val="16"/>
        </w:rPr>
        <w:t>c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lose </w:t>
      </w:r>
      <w:r>
        <w:rPr>
          <w:rFonts w:ascii="Arial" w:eastAsia="Arial" w:hAnsi="Arial" w:cs="Arial"/>
          <w:color w:val="060606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family </w:t>
      </w:r>
      <w:r>
        <w:rPr>
          <w:rFonts w:ascii="Arial" w:eastAsia="Arial" w:hAnsi="Arial" w:cs="Arial"/>
          <w:color w:val="060606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y</w:t>
      </w:r>
      <w:r>
        <w:rPr>
          <w:rFonts w:ascii="Arial" w:eastAsia="Arial" w:hAnsi="Arial" w:cs="Arial"/>
          <w:color w:val="323232"/>
          <w:w w:val="97"/>
          <w:sz w:val="16"/>
          <w:szCs w:val="16"/>
        </w:rPr>
        <w:t>.</w:t>
      </w:r>
    </w:p>
    <w:p w:rsidR="005E3976" w:rsidRDefault="005E3976">
      <w:pPr>
        <w:spacing w:before="12" w:line="200" w:lineRule="exact"/>
      </w:pPr>
    </w:p>
    <w:p w:rsidR="005E3976" w:rsidRDefault="005F08BB">
      <w:pPr>
        <w:spacing w:line="180" w:lineRule="exact"/>
        <w:ind w:left="1987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Transactions</w:t>
      </w:r>
      <w:r>
        <w:rPr>
          <w:rFonts w:ascii="Arial" w:eastAsia="Arial" w:hAnsi="Arial" w:cs="Arial"/>
          <w:color w:val="060606"/>
          <w:spacing w:val="24"/>
          <w:w w:val="1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9"/>
          <w:position w:val="-1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ed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75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A1A1A"/>
          <w:w w:val="11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3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A1A1A"/>
          <w:w w:val="10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position w:val="-1"/>
          <w:sz w:val="16"/>
          <w:szCs w:val="16"/>
        </w:rPr>
        <w:t>k</w:t>
      </w:r>
      <w:r>
        <w:rPr>
          <w:rFonts w:ascii="Arial" w:eastAsia="Arial" w:hAnsi="Arial" w:cs="Arial"/>
          <w:color w:val="1A1A1A"/>
          <w:w w:val="11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position w:val="-1"/>
          <w:sz w:val="16"/>
          <w:szCs w:val="16"/>
        </w:rPr>
        <w:t>during</w:t>
      </w:r>
      <w:r>
        <w:rPr>
          <w:rFonts w:ascii="Arial" w:eastAsia="Arial" w:hAnsi="Arial" w:cs="Arial"/>
          <w:color w:val="060606"/>
          <w:spacing w:val="27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3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position w:val="-1"/>
          <w:sz w:val="16"/>
          <w:szCs w:val="16"/>
        </w:rPr>
        <w:t>year</w:t>
      </w:r>
      <w:r>
        <w:rPr>
          <w:rFonts w:ascii="Arial" w:eastAsia="Arial" w:hAnsi="Arial" w:cs="Arial"/>
          <w:color w:val="060606"/>
          <w:spacing w:val="13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position w:val="-1"/>
          <w:sz w:val="16"/>
          <w:szCs w:val="16"/>
        </w:rPr>
        <w:t>were</w:t>
      </w:r>
      <w:r>
        <w:rPr>
          <w:rFonts w:ascii="Arial" w:eastAsia="Arial" w:hAnsi="Arial" w:cs="Arial"/>
          <w:color w:val="060606"/>
          <w:spacing w:val="22"/>
          <w:w w:val="10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>as</w:t>
      </w:r>
      <w:r>
        <w:rPr>
          <w:rFonts w:ascii="Arial" w:eastAsia="Arial" w:hAnsi="Arial" w:cs="Arial"/>
          <w:color w:val="060606"/>
          <w:spacing w:val="2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4"/>
          <w:position w:val="-1"/>
          <w:sz w:val="16"/>
          <w:szCs w:val="16"/>
        </w:rPr>
        <w:t>fo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21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1A1A1A"/>
          <w:w w:val="108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060606"/>
          <w:w w:val="135"/>
          <w:position w:val="-1"/>
          <w:sz w:val="16"/>
          <w:szCs w:val="16"/>
        </w:rPr>
        <w:t>•</w:t>
      </w:r>
    </w:p>
    <w:p w:rsidR="005E3976" w:rsidRDefault="005E3976">
      <w:pPr>
        <w:spacing w:before="10" w:line="140" w:lineRule="exact"/>
        <w:rPr>
          <w:sz w:val="15"/>
          <w:szCs w:val="15"/>
        </w:rPr>
      </w:pPr>
    </w:p>
    <w:p w:rsidR="005E3976" w:rsidRDefault="005F08BB">
      <w:pPr>
        <w:ind w:left="1992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as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raw</w:t>
      </w:r>
      <w:r>
        <w:rPr>
          <w:rFonts w:ascii="Arial" w:eastAsia="Arial" w:hAnsi="Arial" w:cs="Arial"/>
          <w:color w:val="060606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finished</w:t>
      </w:r>
      <w:r>
        <w:rPr>
          <w:rFonts w:ascii="Arial" w:eastAsia="Arial" w:hAnsi="Arial" w:cs="Arial"/>
          <w:color w:val="060606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goods</w:t>
      </w:r>
    </w:p>
    <w:p w:rsidR="005E3976" w:rsidRDefault="005F08BB">
      <w:pPr>
        <w:spacing w:before="99" w:line="288" w:lineRule="auto"/>
        <w:ind w:left="1992" w:right="11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1A1A1A"/>
          <w:w w:val="107"/>
          <w:sz w:val="16"/>
          <w:szCs w:val="16"/>
        </w:rPr>
        <w:t>k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01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</w:t>
      </w:r>
      <w:r>
        <w:rPr>
          <w:rFonts w:ascii="Arial" w:eastAsia="Arial" w:hAnsi="Arial" w:cs="Arial"/>
          <w:color w:val="1A1A1A"/>
          <w:sz w:val="16"/>
          <w:szCs w:val="16"/>
        </w:rPr>
        <w:t>i</w:t>
      </w:r>
      <w:r>
        <w:rPr>
          <w:rFonts w:ascii="Arial" w:eastAsia="Arial" w:hAnsi="Arial" w:cs="Arial"/>
          <w:color w:val="060606"/>
          <w:sz w:val="16"/>
          <w:szCs w:val="16"/>
        </w:rPr>
        <w:t>ll</w:t>
      </w:r>
      <w:r>
        <w:rPr>
          <w:rFonts w:ascii="Arial" w:eastAsia="Arial" w:hAnsi="Arial" w:cs="Arial"/>
          <w:color w:val="1A1A1A"/>
          <w:sz w:val="16"/>
          <w:szCs w:val="16"/>
        </w:rPr>
        <w:t>s</w:t>
      </w:r>
      <w:r>
        <w:rPr>
          <w:rFonts w:ascii="Arial" w:eastAsia="Arial" w:hAnsi="Arial" w:cs="Arial"/>
          <w:color w:val="1A1A1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1A1A1A"/>
          <w:w w:val="117"/>
          <w:sz w:val="16"/>
          <w:szCs w:val="16"/>
        </w:rPr>
        <w:t xml:space="preserve">) </w:t>
      </w:r>
      <w:r>
        <w:rPr>
          <w:rFonts w:ascii="Arial" w:eastAsia="Arial" w:hAnsi="Arial" w:cs="Arial"/>
          <w:color w:val="060606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Y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ou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Mills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8"/>
          <w:sz w:val="16"/>
          <w:szCs w:val="16"/>
        </w:rPr>
        <w:t>Li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1A1A1A"/>
          <w:w w:val="117"/>
          <w:sz w:val="16"/>
          <w:szCs w:val="16"/>
        </w:rPr>
        <w:t>)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12" w:line="240" w:lineRule="exact"/>
        <w:rPr>
          <w:sz w:val="24"/>
          <w:szCs w:val="24"/>
        </w:rPr>
      </w:pPr>
    </w:p>
    <w:p w:rsidR="005E3976" w:rsidRDefault="005F08BB">
      <w:pPr>
        <w:ind w:left="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>10</w:t>
      </w:r>
      <w:r>
        <w:rPr>
          <w:rFonts w:ascii="Arial" w:eastAsia="Arial" w:hAnsi="Arial" w:cs="Arial"/>
          <w:color w:val="454545"/>
          <w:sz w:val="16"/>
          <w:szCs w:val="16"/>
        </w:rPr>
        <w:t>,</w:t>
      </w:r>
      <w:r>
        <w:rPr>
          <w:rFonts w:ascii="Arial" w:eastAsia="Arial" w:hAnsi="Arial" w:cs="Arial"/>
          <w:color w:val="060606"/>
          <w:sz w:val="16"/>
          <w:szCs w:val="16"/>
        </w:rPr>
        <w:t>355</w:t>
      </w:r>
      <w:r>
        <w:rPr>
          <w:rFonts w:ascii="Arial" w:eastAsia="Arial" w:hAnsi="Arial" w:cs="Arial"/>
          <w:color w:val="1A1A1A"/>
          <w:sz w:val="16"/>
          <w:szCs w:val="16"/>
        </w:rPr>
        <w:t>,</w:t>
      </w:r>
      <w:r>
        <w:rPr>
          <w:rFonts w:ascii="Arial" w:eastAsia="Arial" w:hAnsi="Arial" w:cs="Arial"/>
          <w:color w:val="1A1A1A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3</w:t>
      </w:r>
    </w:p>
    <w:p w:rsidR="005E3976" w:rsidRDefault="005F08BB">
      <w:pPr>
        <w:spacing w:before="41"/>
        <w:ind w:left="8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9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,4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0</w:t>
      </w:r>
    </w:p>
    <w:p w:rsidR="005E3976" w:rsidRDefault="005F08BB">
      <w:pPr>
        <w:spacing w:before="94" w:line="180" w:lineRule="exact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num="2" w:space="720" w:equalWidth="0">
            <w:col w:w="5496" w:space="4756"/>
            <w:col w:w="1048"/>
          </w:cols>
        </w:sectPr>
      </w:pPr>
      <w:r>
        <w:rPr>
          <w:rFonts w:ascii="Arial" w:eastAsia="Arial" w:hAnsi="Arial" w:cs="Arial"/>
          <w:color w:val="060606"/>
          <w:w w:val="59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060606"/>
          <w:w w:val="86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60606"/>
          <w:w w:val="102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A1A1A"/>
          <w:w w:val="97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7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34"/>
          <w:position w:val="-1"/>
          <w:sz w:val="16"/>
          <w:szCs w:val="16"/>
        </w:rPr>
        <w:t>3</w:t>
      </w:r>
    </w:p>
    <w:p w:rsidR="005E3976" w:rsidRDefault="005E3976">
      <w:pPr>
        <w:spacing w:before="10" w:line="140" w:lineRule="exact"/>
        <w:rPr>
          <w:sz w:val="15"/>
          <w:szCs w:val="15"/>
        </w:rPr>
        <w:sectPr w:rsidR="005E3976">
          <w:type w:val="continuous"/>
          <w:pgSz w:w="12240" w:h="16860"/>
          <w:pgMar w:top="1600" w:right="940" w:bottom="280" w:left="0" w:header="720" w:footer="720" w:gutter="0"/>
          <w:cols w:space="720"/>
        </w:sectPr>
      </w:pPr>
    </w:p>
    <w:p w:rsidR="005E3976" w:rsidRDefault="005F08BB">
      <w:pPr>
        <w:spacing w:before="43"/>
        <w:ind w:left="19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>Sales</w:t>
      </w:r>
      <w:r>
        <w:rPr>
          <w:rFonts w:ascii="Arial" w:eastAsia="Arial" w:hAnsi="Arial" w:cs="Arial"/>
          <w:color w:val="060606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60606"/>
          <w:spacing w:val="2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raw</w:t>
      </w:r>
      <w:r>
        <w:rPr>
          <w:rFonts w:ascii="Arial" w:eastAsia="Arial" w:hAnsi="Arial" w:cs="Arial"/>
          <w:color w:val="060606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z w:val="16"/>
          <w:szCs w:val="16"/>
        </w:rPr>
        <w:t>a</w:t>
      </w:r>
      <w:r>
        <w:rPr>
          <w:rFonts w:ascii="Arial" w:eastAsia="Arial" w:hAnsi="Arial" w:cs="Arial"/>
          <w:color w:val="060606"/>
          <w:sz w:val="16"/>
          <w:szCs w:val="16"/>
        </w:rPr>
        <w:t>nd</w:t>
      </w:r>
      <w:r>
        <w:rPr>
          <w:rFonts w:ascii="Arial" w:eastAsia="Arial" w:hAnsi="Arial" w:cs="Arial"/>
          <w:color w:val="06060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finished</w:t>
      </w:r>
      <w:r>
        <w:rPr>
          <w:rFonts w:ascii="Arial" w:eastAsia="Arial" w:hAnsi="Arial" w:cs="Arial"/>
          <w:color w:val="060606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goods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F08BB">
      <w:pPr>
        <w:spacing w:line="272" w:lineRule="auto"/>
        <w:ind w:left="1987" w:right="30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03"/>
          <w:sz w:val="16"/>
          <w:szCs w:val="16"/>
        </w:rPr>
        <w:t>Y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Mills</w:t>
      </w:r>
      <w:r>
        <w:rPr>
          <w:rFonts w:ascii="Arial" w:eastAsia="Arial" w:hAnsi="Arial" w:cs="Arial"/>
          <w:color w:val="060606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4"/>
          <w:sz w:val="16"/>
          <w:szCs w:val="16"/>
        </w:rPr>
        <w:t>Li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ed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 xml:space="preserve">) 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hak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nn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Mills</w:t>
      </w:r>
      <w:r>
        <w:rPr>
          <w:rFonts w:ascii="Arial" w:eastAsia="Arial" w:hAnsi="Arial" w:cs="Arial"/>
          <w:color w:val="060606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8"/>
          <w:sz w:val="16"/>
          <w:szCs w:val="16"/>
        </w:rPr>
        <w:t>Li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 xml:space="preserve">) </w:t>
      </w:r>
      <w:r>
        <w:rPr>
          <w:rFonts w:ascii="Arial" w:eastAsia="Arial" w:hAnsi="Arial" w:cs="Arial"/>
          <w:color w:val="060606"/>
          <w:w w:val="72"/>
          <w:sz w:val="16"/>
          <w:szCs w:val="16"/>
        </w:rPr>
        <w:t>(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ak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Mills</w:t>
      </w:r>
      <w:r>
        <w:rPr>
          <w:rFonts w:ascii="Arial" w:eastAsia="Arial" w:hAnsi="Arial" w:cs="Arial"/>
          <w:color w:val="060606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>)</w:t>
      </w:r>
    </w:p>
    <w:p w:rsidR="005E3976" w:rsidRDefault="005E3976">
      <w:pPr>
        <w:spacing w:line="200" w:lineRule="exact"/>
      </w:pPr>
    </w:p>
    <w:p w:rsidR="005E3976" w:rsidRDefault="005E3976">
      <w:pPr>
        <w:spacing w:before="5" w:line="220" w:lineRule="exact"/>
        <w:rPr>
          <w:sz w:val="22"/>
          <w:szCs w:val="22"/>
        </w:rPr>
      </w:pPr>
    </w:p>
    <w:p w:rsidR="005E3976" w:rsidRDefault="005F08BB">
      <w:pPr>
        <w:ind w:left="1978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104"/>
          <w:sz w:val="16"/>
          <w:szCs w:val="16"/>
        </w:rPr>
        <w:t>Aggr</w:t>
      </w:r>
      <w:r>
        <w:rPr>
          <w:rFonts w:ascii="Arial" w:eastAsia="Arial" w:hAnsi="Arial" w:cs="Arial"/>
          <w:color w:val="1A1A1A"/>
          <w:w w:val="104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gate</w:t>
      </w:r>
      <w:r>
        <w:rPr>
          <w:rFonts w:ascii="Arial" w:eastAsia="Arial" w:hAnsi="Arial" w:cs="Arial"/>
          <w:color w:val="060606"/>
          <w:spacing w:val="24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ma</w:t>
      </w:r>
      <w:r>
        <w:rPr>
          <w:rFonts w:ascii="Arial" w:eastAsia="Arial" w:hAnsi="Arial" w:cs="Arial"/>
          <w:color w:val="1A1A1A"/>
          <w:sz w:val="16"/>
          <w:szCs w:val="16"/>
        </w:rPr>
        <w:t>x</w:t>
      </w:r>
      <w:r>
        <w:rPr>
          <w:rFonts w:ascii="Arial" w:eastAsia="Arial" w:hAnsi="Arial" w:cs="Arial"/>
          <w:color w:val="060606"/>
          <w:sz w:val="16"/>
          <w:szCs w:val="16"/>
        </w:rPr>
        <w:t>imum</w:t>
      </w:r>
      <w:r>
        <w:rPr>
          <w:rFonts w:ascii="Arial" w:eastAsia="Arial" w:hAnsi="Arial" w:cs="Arial"/>
          <w:color w:val="060606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balance</w:t>
      </w:r>
      <w:r>
        <w:rPr>
          <w:rFonts w:ascii="Arial" w:eastAsia="Arial" w:hAnsi="Arial" w:cs="Arial"/>
          <w:color w:val="060606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due</w:t>
      </w:r>
      <w:r>
        <w:rPr>
          <w:rFonts w:ascii="Arial" w:eastAsia="Arial" w:hAnsi="Arial" w:cs="Arial"/>
          <w:color w:val="060606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at</w:t>
      </w:r>
      <w:r>
        <w:rPr>
          <w:rFonts w:ascii="Arial" w:eastAsia="Arial" w:hAnsi="Arial" w:cs="Arial"/>
          <w:color w:val="06060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end</w:t>
      </w:r>
      <w:r>
        <w:rPr>
          <w:rFonts w:ascii="Arial" w:eastAsia="Arial" w:hAnsi="Arial" w:cs="Arial"/>
          <w:color w:val="06060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any</w:t>
      </w:r>
      <w:r>
        <w:rPr>
          <w:rFonts w:ascii="Arial" w:eastAsia="Arial" w:hAnsi="Arial" w:cs="Arial"/>
          <w:color w:val="060606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h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ea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65"/>
          <w:sz w:val="16"/>
          <w:szCs w:val="16"/>
        </w:rPr>
        <w:t>.</w:t>
      </w:r>
    </w:p>
    <w:p w:rsidR="005E3976" w:rsidRDefault="005E3976">
      <w:pPr>
        <w:spacing w:before="2" w:line="260" w:lineRule="exact"/>
        <w:rPr>
          <w:sz w:val="26"/>
          <w:szCs w:val="26"/>
        </w:rPr>
      </w:pPr>
    </w:p>
    <w:p w:rsidR="005E3976" w:rsidRDefault="005F08BB">
      <w:pPr>
        <w:spacing w:line="180" w:lineRule="exact"/>
        <w:ind w:left="10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38     </w:t>
      </w:r>
      <w:r>
        <w:rPr>
          <w:rFonts w:ascii="Arial" w:eastAsia="Arial" w:hAnsi="Arial" w:cs="Arial"/>
          <w:color w:val="060606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3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IN</w:t>
      </w:r>
      <w:r>
        <w:rPr>
          <w:rFonts w:ascii="Arial" w:eastAsia="Arial" w:hAnsi="Arial" w:cs="Arial"/>
          <w:color w:val="060606"/>
          <w:w w:val="13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19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RISK </w:t>
      </w:r>
      <w:r>
        <w:rPr>
          <w:rFonts w:ascii="Arial" w:eastAsia="Arial" w:hAnsi="Arial" w:cs="Arial"/>
          <w:color w:val="060606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3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26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23"/>
          <w:position w:val="-1"/>
          <w:sz w:val="16"/>
          <w:szCs w:val="16"/>
        </w:rPr>
        <w:t>T</w:t>
      </w:r>
    </w:p>
    <w:p w:rsidR="005E3976" w:rsidRDefault="005F08BB">
      <w:pPr>
        <w:spacing w:before="3" w:line="180" w:lineRule="exact"/>
        <w:rPr>
          <w:sz w:val="19"/>
          <w:szCs w:val="19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ind w:left="5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48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3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323232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022</w:t>
      </w:r>
    </w:p>
    <w:p w:rsidR="005E3976" w:rsidRDefault="005F08BB">
      <w:pPr>
        <w:spacing w:before="22"/>
        <w:ind w:left="82"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7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,4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4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0</w:t>
      </w:r>
    </w:p>
    <w:p w:rsidR="005E3976" w:rsidRDefault="005E3976">
      <w:pPr>
        <w:spacing w:before="10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F08BB">
      <w:pPr>
        <w:ind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00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,4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2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F08BB">
      <w:pPr>
        <w:ind w:left="82" w:right="-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86"/>
          <w:sz w:val="16"/>
          <w:szCs w:val="16"/>
        </w:rPr>
        <w:t>9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786</w:t>
      </w:r>
      <w:r>
        <w:rPr>
          <w:rFonts w:ascii="Arial" w:eastAsia="Arial" w:hAnsi="Arial" w:cs="Arial"/>
          <w:color w:val="060606"/>
          <w:w w:val="104"/>
          <w:sz w:val="16"/>
          <w:szCs w:val="16"/>
        </w:rPr>
        <w:t>,4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4</w:t>
      </w:r>
    </w:p>
    <w:p w:rsidR="005E3976" w:rsidRDefault="005F08BB">
      <w:pPr>
        <w:spacing w:before="3" w:line="180" w:lineRule="exact"/>
        <w:rPr>
          <w:sz w:val="19"/>
          <w:szCs w:val="19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F08BB">
      <w:pPr>
        <w:ind w:left="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3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9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6</w:t>
      </w:r>
      <w:r>
        <w:rPr>
          <w:rFonts w:ascii="Arial" w:eastAsia="Arial" w:hAnsi="Arial" w:cs="Arial"/>
          <w:color w:val="060606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1</w:t>
      </w:r>
    </w:p>
    <w:p w:rsidR="005E3976" w:rsidRDefault="005E3976">
      <w:pPr>
        <w:spacing w:before="14" w:line="220" w:lineRule="exact"/>
        <w:rPr>
          <w:sz w:val="22"/>
          <w:szCs w:val="22"/>
        </w:rPr>
      </w:pPr>
    </w:p>
    <w:p w:rsidR="005E3976" w:rsidRDefault="005F08BB">
      <w:pPr>
        <w:ind w:lef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2</w:t>
      </w:r>
      <w:r>
        <w:rPr>
          <w:rFonts w:ascii="Arial" w:eastAsia="Arial" w:hAnsi="Arial" w:cs="Arial"/>
          <w:color w:val="323232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83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7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5</w:t>
      </w:r>
    </w:p>
    <w:p w:rsidR="005E3976" w:rsidRDefault="005E3976">
      <w:pPr>
        <w:spacing w:before="9" w:line="100" w:lineRule="exact"/>
        <w:rPr>
          <w:sz w:val="10"/>
          <w:szCs w:val="10"/>
        </w:rPr>
      </w:pPr>
    </w:p>
    <w:p w:rsidR="005E3976" w:rsidRDefault="005F08B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2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1A1A1A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366</w:t>
      </w:r>
    </w:p>
    <w:p w:rsidR="005E3976" w:rsidRDefault="005E3976">
      <w:pPr>
        <w:spacing w:before="2" w:line="140" w:lineRule="exact"/>
        <w:rPr>
          <w:sz w:val="15"/>
          <w:szCs w:val="15"/>
        </w:rPr>
      </w:pPr>
    </w:p>
    <w:p w:rsidR="005E3976" w:rsidRDefault="005F08BB">
      <w:pPr>
        <w:ind w:left="10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num="3" w:space="720" w:equalWidth="0">
            <w:col w:w="7551" w:space="763"/>
            <w:col w:w="826" w:space="1099"/>
            <w:col w:w="1061"/>
          </w:cols>
        </w:sectPr>
      </w:pPr>
      <w:r>
        <w:rPr>
          <w:rFonts w:ascii="Arial" w:eastAsia="Arial" w:hAnsi="Arial" w:cs="Arial"/>
          <w:color w:val="060606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60606"/>
          <w:w w:val="129"/>
          <w:sz w:val="16"/>
          <w:szCs w:val="16"/>
        </w:rPr>
        <w:t>2</w:t>
      </w:r>
      <w:r>
        <w:rPr>
          <w:rFonts w:ascii="Arial" w:eastAsia="Arial" w:hAnsi="Arial" w:cs="Arial"/>
          <w:color w:val="454545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5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1A1A1A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3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7</w:t>
      </w:r>
    </w:p>
    <w:p w:rsidR="005E3976" w:rsidRDefault="005F08BB">
      <w:pPr>
        <w:spacing w:before="3" w:line="200" w:lineRule="exact"/>
      </w:pPr>
      <w:r>
        <w:pict>
          <v:shape id="_x0000_s1038" type="#_x0000_t75" style="position:absolute;margin-left:0;margin-top:0;width:611.9pt;height:843pt;z-index:-13408;mso-position-horizontal-relative:page;mso-position-vertical-relative:page">
            <v:imagedata r:id="rId58" o:title=""/>
            <w10:wrap anchorx="page" anchory="page"/>
          </v:shape>
        </w:pict>
      </w:r>
    </w:p>
    <w:p w:rsidR="005E3976" w:rsidRDefault="005F08BB">
      <w:pPr>
        <w:spacing w:before="43" w:line="256" w:lineRule="auto"/>
        <w:ind w:left="1992" w:right="2243" w:hanging="4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sz w:val="16"/>
          <w:szCs w:val="16"/>
        </w:rPr>
        <w:t xml:space="preserve">38.1  </w:t>
      </w:r>
      <w:r>
        <w:rPr>
          <w:rFonts w:ascii="Arial" w:eastAsia="Arial" w:hAnsi="Arial" w:cs="Arial"/>
          <w:color w:val="060606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6060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Company</w:t>
      </w:r>
      <w:r>
        <w:rPr>
          <w:rFonts w:ascii="Arial" w:eastAsia="Arial" w:hAnsi="Arial" w:cs="Arial"/>
          <w:color w:val="060606"/>
          <w:spacing w:val="3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xpo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su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to</w:t>
      </w:r>
      <w:r>
        <w:rPr>
          <w:rFonts w:ascii="Arial" w:eastAsia="Arial" w:hAnsi="Arial" w:cs="Arial"/>
          <w:color w:val="060606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following</w:t>
      </w:r>
      <w:r>
        <w:rPr>
          <w:rFonts w:ascii="Arial" w:eastAsia="Arial" w:hAnsi="Arial" w:cs="Arial"/>
          <w:color w:val="060606"/>
          <w:spacing w:val="35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risks </w:t>
      </w:r>
      <w:r>
        <w:rPr>
          <w:rFonts w:ascii="Arial" w:eastAsia="Arial" w:hAnsi="Arial" w:cs="Arial"/>
          <w:color w:val="060606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60606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use</w:t>
      </w:r>
      <w:r>
        <w:rPr>
          <w:rFonts w:ascii="Arial" w:eastAsia="Arial" w:hAnsi="Arial" w:cs="Arial"/>
          <w:color w:val="060606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60606"/>
          <w:spacing w:val="3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ns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 xml:space="preserve">: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Market</w:t>
      </w:r>
      <w:r>
        <w:rPr>
          <w:rFonts w:ascii="Arial" w:eastAsia="Arial" w:hAnsi="Arial" w:cs="Arial"/>
          <w:color w:val="060606"/>
          <w:spacing w:val="3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k</w:t>
      </w:r>
    </w:p>
    <w:p w:rsidR="005E3976" w:rsidRDefault="005F08BB">
      <w:pPr>
        <w:spacing w:before="14"/>
        <w:ind w:left="19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ed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k</w:t>
      </w:r>
    </w:p>
    <w:p w:rsidR="005E3976" w:rsidRDefault="005F08BB">
      <w:pPr>
        <w:spacing w:before="22" w:line="180" w:lineRule="exact"/>
        <w:ind w:left="19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96"/>
          <w:position w:val="-1"/>
          <w:sz w:val="16"/>
          <w:szCs w:val="16"/>
        </w:rPr>
        <w:t>Li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qu</w:t>
      </w:r>
      <w:r>
        <w:rPr>
          <w:rFonts w:ascii="Arial" w:eastAsia="Arial" w:hAnsi="Arial" w:cs="Arial"/>
          <w:color w:val="060606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y</w:t>
      </w:r>
      <w:r>
        <w:rPr>
          <w:rFonts w:ascii="Arial" w:eastAsia="Arial" w:hAnsi="Arial" w:cs="Arial"/>
          <w:color w:val="06060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2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position w:val="-1"/>
          <w:sz w:val="16"/>
          <w:szCs w:val="16"/>
        </w:rPr>
        <w:t>k</w:t>
      </w:r>
    </w:p>
    <w:p w:rsidR="005E3976" w:rsidRDefault="005E3976">
      <w:pPr>
        <w:spacing w:before="8" w:line="200" w:lineRule="exact"/>
      </w:pPr>
    </w:p>
    <w:p w:rsidR="005E3976" w:rsidRDefault="005F08BB">
      <w:pPr>
        <w:spacing w:before="43" w:line="269" w:lineRule="auto"/>
        <w:ind w:left="1469" w:right="103" w:firstLine="19"/>
        <w:rPr>
          <w:rFonts w:ascii="Arial" w:eastAsia="Arial" w:hAnsi="Arial" w:cs="Arial"/>
          <w:sz w:val="16"/>
          <w:szCs w:val="16"/>
        </w:rPr>
      </w:pPr>
      <w:r>
        <w:pict>
          <v:shape id="_x0000_s1037" type="#_x0000_t202" style="position:absolute;left:0;text-align:left;margin-left:0;margin-top:8.5pt;width:6pt;height:43.2pt;z-index:-13404;mso-position-horizontal-relative:page" filled="f" stroked="f">
            <v:textbox inset="0,0,0,0">
              <w:txbxContent>
                <w:p w:rsidR="005E3976" w:rsidRDefault="005F08BB">
                  <w:pPr>
                    <w:spacing w:line="860" w:lineRule="exact"/>
                    <w:ind w:right="-150"/>
                    <w:rPr>
                      <w:sz w:val="86"/>
                      <w:szCs w:val="86"/>
                    </w:rPr>
                  </w:pPr>
                  <w:r>
                    <w:rPr>
                      <w:color w:val="060606"/>
                      <w:w w:val="41"/>
                      <w:sz w:val="86"/>
                      <w:szCs w:val="8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60606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6060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overall</w:t>
      </w:r>
      <w:r>
        <w:rPr>
          <w:rFonts w:ascii="Arial" w:eastAsia="Arial" w:hAnsi="Arial" w:cs="Arial"/>
          <w:color w:val="060606"/>
          <w:spacing w:val="3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spo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1A1A1A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for</w:t>
      </w:r>
      <w:r>
        <w:rPr>
          <w:rFonts w:ascii="Arial" w:eastAsia="Arial" w:hAnsi="Arial" w:cs="Arial"/>
          <w:color w:val="060606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and</w:t>
      </w:r>
      <w:r>
        <w:rPr>
          <w:rFonts w:ascii="Arial" w:eastAsia="Arial" w:hAnsi="Arial" w:cs="Arial"/>
          <w:color w:val="060606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gh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Company's</w:t>
      </w:r>
      <w:r>
        <w:rPr>
          <w:rFonts w:ascii="Arial" w:eastAsia="Arial" w:hAnsi="Arial" w:cs="Arial"/>
          <w:color w:val="060606"/>
          <w:spacing w:val="3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risk</w:t>
      </w:r>
      <w:r>
        <w:rPr>
          <w:rFonts w:ascii="Arial" w:eastAsia="Arial" w:hAnsi="Arial" w:cs="Arial"/>
          <w:color w:val="060606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ag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 xml:space="preserve">t 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framewor</w:t>
      </w:r>
      <w:r>
        <w:rPr>
          <w:rFonts w:ascii="Arial" w:eastAsia="Arial" w:hAnsi="Arial" w:cs="Arial"/>
          <w:color w:val="1A1A1A"/>
          <w:w w:val="111"/>
          <w:sz w:val="16"/>
          <w:szCs w:val="16"/>
        </w:rPr>
        <w:t>k</w:t>
      </w:r>
      <w:r>
        <w:rPr>
          <w:rFonts w:ascii="Arial" w:eastAsia="Arial" w:hAnsi="Arial" w:cs="Arial"/>
          <w:color w:val="545454"/>
          <w:w w:val="111"/>
          <w:sz w:val="16"/>
          <w:szCs w:val="16"/>
        </w:rPr>
        <w:t>.</w:t>
      </w:r>
      <w:r>
        <w:rPr>
          <w:rFonts w:ascii="Arial" w:eastAsia="Arial" w:hAnsi="Arial" w:cs="Arial"/>
          <w:color w:val="545454"/>
          <w:spacing w:val="29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6060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also </w:t>
      </w:r>
      <w:r>
        <w:rPr>
          <w:rFonts w:ascii="Arial" w:eastAsia="Arial" w:hAnsi="Arial" w:cs="Arial"/>
          <w:color w:val="060606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for</w:t>
      </w:r>
      <w:r>
        <w:rPr>
          <w:rFonts w:ascii="Arial" w:eastAsia="Arial" w:hAnsi="Arial" w:cs="Arial"/>
          <w:color w:val="060606"/>
          <w:spacing w:val="14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l</w:t>
      </w:r>
      <w:r>
        <w:rPr>
          <w:rFonts w:ascii="Arial" w:eastAsia="Arial" w:hAnsi="Arial" w:cs="Arial"/>
          <w:color w:val="1A1A1A"/>
          <w:w w:val="124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60606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Company's</w:t>
      </w:r>
      <w:r>
        <w:rPr>
          <w:rFonts w:ascii="Arial" w:eastAsia="Arial" w:hAnsi="Arial" w:cs="Arial"/>
          <w:color w:val="060606"/>
          <w:spacing w:val="3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risk </w:t>
      </w:r>
      <w:r>
        <w:rPr>
          <w:rFonts w:ascii="Arial" w:eastAsia="Arial" w:hAnsi="Arial" w:cs="Arial"/>
          <w:color w:val="06060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ag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323232"/>
          <w:w w:val="97"/>
          <w:sz w:val="16"/>
          <w:szCs w:val="16"/>
        </w:rPr>
        <w:t>.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ind w:left="14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60606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)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06060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53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ke</w:t>
      </w:r>
      <w:r>
        <w:rPr>
          <w:rFonts w:ascii="Arial" w:eastAsia="Arial" w:hAnsi="Arial" w:cs="Arial"/>
          <w:color w:val="060606"/>
          <w:w w:val="152"/>
          <w:sz w:val="16"/>
          <w:szCs w:val="16"/>
        </w:rPr>
        <w:t>t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31"/>
          <w:sz w:val="16"/>
          <w:szCs w:val="16"/>
        </w:rPr>
        <w:t>k</w:t>
      </w:r>
    </w:p>
    <w:p w:rsidR="005E3976" w:rsidRDefault="005E3976">
      <w:pPr>
        <w:spacing w:before="2" w:line="180" w:lineRule="exact"/>
        <w:rPr>
          <w:sz w:val="19"/>
          <w:szCs w:val="19"/>
        </w:rPr>
      </w:pPr>
    </w:p>
    <w:p w:rsidR="005E3976" w:rsidRDefault="005F08BB">
      <w:pPr>
        <w:spacing w:before="46"/>
        <w:ind w:left="1982"/>
        <w:rPr>
          <w:rFonts w:ascii="Arial" w:eastAsia="Arial" w:hAnsi="Arial" w:cs="Arial"/>
          <w:sz w:val="16"/>
          <w:szCs w:val="16"/>
        </w:rPr>
      </w:pPr>
      <w:r>
        <w:rPr>
          <w:color w:val="060606"/>
          <w:w w:val="65"/>
          <w:sz w:val="16"/>
          <w:szCs w:val="16"/>
        </w:rPr>
        <w:t>i</w:t>
      </w:r>
      <w:r>
        <w:rPr>
          <w:color w:val="060606"/>
          <w:w w:val="126"/>
          <w:sz w:val="16"/>
          <w:szCs w:val="16"/>
        </w:rPr>
        <w:t>)</w:t>
      </w:r>
      <w:r>
        <w:rPr>
          <w:color w:val="060606"/>
          <w:sz w:val="16"/>
          <w:szCs w:val="16"/>
        </w:rPr>
        <w:t xml:space="preserve">         </w:t>
      </w:r>
      <w:r>
        <w:rPr>
          <w:color w:val="060606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24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62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31"/>
          <w:sz w:val="16"/>
          <w:szCs w:val="16"/>
        </w:rPr>
        <w:t>cy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31"/>
          <w:sz w:val="16"/>
          <w:szCs w:val="16"/>
        </w:rPr>
        <w:t>k</w:t>
      </w:r>
    </w:p>
    <w:p w:rsidR="005E3976" w:rsidRDefault="005E3976">
      <w:pPr>
        <w:spacing w:before="7" w:line="240" w:lineRule="exact"/>
        <w:rPr>
          <w:sz w:val="24"/>
          <w:szCs w:val="24"/>
        </w:rPr>
      </w:pPr>
    </w:p>
    <w:p w:rsidR="005E3976" w:rsidRDefault="005F08BB">
      <w:pPr>
        <w:spacing w:line="275" w:lineRule="auto"/>
        <w:ind w:left="2458" w:right="108" w:firstLine="5"/>
        <w:jc w:val="both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4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60606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y</w:t>
      </w:r>
      <w:r>
        <w:rPr>
          <w:rFonts w:ascii="Arial" w:eastAsia="Arial" w:hAnsi="Arial" w:cs="Arial"/>
          <w:color w:val="1A1A1A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k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the  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k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the</w:t>
      </w:r>
      <w:r>
        <w:rPr>
          <w:rFonts w:ascii="Arial" w:eastAsia="Arial" w:hAnsi="Arial" w:cs="Arial"/>
          <w:color w:val="060606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value </w:t>
      </w:r>
      <w:r>
        <w:rPr>
          <w:rFonts w:ascii="Arial" w:eastAsia="Arial" w:hAnsi="Arial" w:cs="Arial"/>
          <w:color w:val="060606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fu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cash</w:t>
      </w:r>
      <w:r>
        <w:rPr>
          <w:rFonts w:ascii="Arial" w:eastAsia="Arial" w:hAnsi="Arial" w:cs="Arial"/>
          <w:color w:val="060606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60606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w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a</w:t>
      </w:r>
      <w:r>
        <w:rPr>
          <w:rFonts w:ascii="Arial" w:eastAsia="Arial" w:hAnsi="Arial" w:cs="Arial"/>
          <w:color w:val="060606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financial</w:t>
      </w:r>
      <w:r>
        <w:rPr>
          <w:rFonts w:ascii="Arial" w:eastAsia="Arial" w:hAnsi="Arial" w:cs="Arial"/>
          <w:color w:val="060606"/>
          <w:spacing w:val="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st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m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will</w:t>
      </w:r>
      <w:r>
        <w:rPr>
          <w:rFonts w:ascii="Arial" w:eastAsia="Arial" w:hAnsi="Arial" w:cs="Arial"/>
          <w:color w:val="060606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6"/>
          <w:sz w:val="16"/>
          <w:szCs w:val="16"/>
        </w:rPr>
        <w:t>fl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 xml:space="preserve">use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52"/>
          <w:sz w:val="16"/>
          <w:szCs w:val="16"/>
        </w:rPr>
        <w:t>f</w:t>
      </w:r>
      <w:r>
        <w:rPr>
          <w:rFonts w:ascii="Arial" w:eastAsia="Arial" w:hAnsi="Arial" w:cs="Arial"/>
          <w:color w:val="060606"/>
          <w:spacing w:val="20"/>
          <w:w w:val="152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ng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spacing w:val="3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foreign</w:t>
      </w:r>
      <w:r>
        <w:rPr>
          <w:rFonts w:ascii="Arial" w:eastAsia="Arial" w:hAnsi="Arial" w:cs="Arial"/>
          <w:color w:val="060606"/>
          <w:spacing w:val="38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ge</w:t>
      </w:r>
      <w:r>
        <w:rPr>
          <w:rFonts w:ascii="Arial" w:eastAsia="Arial" w:hAnsi="Arial" w:cs="Arial"/>
          <w:color w:val="060606"/>
          <w:spacing w:val="4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323232"/>
          <w:w w:val="97"/>
          <w:sz w:val="16"/>
          <w:szCs w:val="16"/>
        </w:rPr>
        <w:t xml:space="preserve">.  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Cu</w:t>
      </w:r>
      <w:r>
        <w:rPr>
          <w:rFonts w:ascii="Arial" w:eastAsia="Arial" w:hAnsi="Arial" w:cs="Arial"/>
          <w:color w:val="1A1A1A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ren</w:t>
      </w:r>
      <w:r>
        <w:rPr>
          <w:rFonts w:ascii="Arial" w:eastAsia="Arial" w:hAnsi="Arial" w:cs="Arial"/>
          <w:color w:val="1A1A1A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12"/>
          <w:sz w:val="16"/>
          <w:szCs w:val="16"/>
        </w:rPr>
        <w:t>y</w:t>
      </w:r>
      <w:r>
        <w:rPr>
          <w:rFonts w:ascii="Arial" w:eastAsia="Arial" w:hAnsi="Arial" w:cs="Arial"/>
          <w:color w:val="060606"/>
          <w:spacing w:val="29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risk </w:t>
      </w:r>
      <w:r>
        <w:rPr>
          <w:rFonts w:ascii="Arial" w:eastAsia="Arial" w:hAnsi="Arial" w:cs="Arial"/>
          <w:color w:val="06060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1A1A1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es</w:t>
      </w:r>
      <w:r>
        <w:rPr>
          <w:rFonts w:ascii="Arial" w:eastAsia="Arial" w:hAnsi="Arial" w:cs="Arial"/>
          <w:color w:val="060606"/>
          <w:spacing w:val="3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1"/>
          <w:sz w:val="16"/>
          <w:szCs w:val="16"/>
        </w:rPr>
        <w:t>mainly</w:t>
      </w:r>
      <w:r>
        <w:rPr>
          <w:rFonts w:ascii="Arial" w:eastAsia="Arial" w:hAnsi="Arial" w:cs="Arial"/>
          <w:color w:val="060606"/>
          <w:spacing w:val="2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from </w:t>
      </w:r>
      <w:r>
        <w:rPr>
          <w:rFonts w:ascii="Arial" w:eastAsia="Arial" w:hAnsi="Arial" w:cs="Arial"/>
          <w:color w:val="060606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1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44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spacing w:val="35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commerc</w:t>
      </w:r>
      <w:r>
        <w:rPr>
          <w:rFonts w:ascii="Arial" w:eastAsia="Arial" w:hAnsi="Arial" w:cs="Arial"/>
          <w:color w:val="1A1A1A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al</w:t>
      </w:r>
      <w:r>
        <w:rPr>
          <w:rFonts w:ascii="Arial" w:eastAsia="Arial" w:hAnsi="Arial" w:cs="Arial"/>
          <w:color w:val="060606"/>
          <w:spacing w:val="18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transactions</w:t>
      </w:r>
      <w:r>
        <w:rPr>
          <w:rFonts w:ascii="Arial" w:eastAsia="Arial" w:hAnsi="Arial" w:cs="Arial"/>
          <w:color w:val="060606"/>
          <w:spacing w:val="34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 xml:space="preserve">r </w:t>
      </w:r>
      <w:r>
        <w:rPr>
          <w:rFonts w:ascii="Arial" w:eastAsia="Arial" w:hAnsi="Arial" w:cs="Arial"/>
          <w:color w:val="060606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21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v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60606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y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060606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09"/>
          <w:sz w:val="16"/>
          <w:szCs w:val="16"/>
        </w:rPr>
        <w:t>that</w:t>
      </w:r>
      <w:r>
        <w:rPr>
          <w:rFonts w:ascii="Arial" w:eastAsia="Arial" w:hAnsi="Arial" w:cs="Arial"/>
          <w:color w:val="060606"/>
          <w:spacing w:val="2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A1A1A"/>
          <w:w w:val="119"/>
          <w:sz w:val="16"/>
          <w:szCs w:val="16"/>
        </w:rPr>
        <w:t>x</w:t>
      </w:r>
      <w:r>
        <w:rPr>
          <w:rFonts w:ascii="Arial" w:eastAsia="Arial" w:hAnsi="Arial" w:cs="Arial"/>
          <w:color w:val="1A1A1A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due</w:t>
      </w:r>
      <w:r>
        <w:rPr>
          <w:rFonts w:ascii="Arial" w:eastAsia="Arial" w:hAnsi="Arial" w:cs="Arial"/>
          <w:color w:val="060606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z w:val="16"/>
          <w:szCs w:val="16"/>
        </w:rPr>
        <w:t>to</w:t>
      </w:r>
      <w:r>
        <w:rPr>
          <w:rFonts w:ascii="Arial" w:eastAsia="Arial" w:hAnsi="Arial" w:cs="Arial"/>
          <w:color w:val="060606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60606"/>
          <w:w w:val="126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s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a</w:t>
      </w:r>
      <w:r>
        <w:rPr>
          <w:rFonts w:ascii="Arial" w:eastAsia="Arial" w:hAnsi="Arial" w:cs="Arial"/>
          <w:color w:val="060606"/>
          <w:w w:val="119"/>
          <w:sz w:val="16"/>
          <w:szCs w:val="16"/>
        </w:rPr>
        <w:t>ct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o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40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n</w:t>
      </w:r>
      <w:r>
        <w:rPr>
          <w:rFonts w:ascii="Arial" w:eastAsia="Arial" w:hAnsi="Arial" w:cs="Arial"/>
          <w:color w:val="060606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110"/>
          <w:sz w:val="16"/>
          <w:szCs w:val="16"/>
        </w:rPr>
        <w:t>foreign</w:t>
      </w:r>
      <w:r>
        <w:rPr>
          <w:rFonts w:ascii="Arial" w:eastAsia="Arial" w:hAnsi="Arial" w:cs="Arial"/>
          <w:color w:val="060606"/>
          <w:spacing w:val="3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60606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60606"/>
          <w:w w:val="135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60606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60606"/>
          <w:w w:val="125"/>
          <w:sz w:val="16"/>
          <w:szCs w:val="16"/>
        </w:rPr>
        <w:t>c</w:t>
      </w:r>
      <w:r>
        <w:rPr>
          <w:rFonts w:ascii="Arial" w:eastAsia="Arial" w:hAnsi="Arial" w:cs="Arial"/>
          <w:color w:val="060606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60606"/>
          <w:w w:val="118"/>
          <w:sz w:val="16"/>
          <w:szCs w:val="16"/>
        </w:rPr>
        <w:t>e</w:t>
      </w:r>
      <w:r>
        <w:rPr>
          <w:rFonts w:ascii="Arial" w:eastAsia="Arial" w:hAnsi="Arial" w:cs="Arial"/>
          <w:color w:val="060606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545454"/>
          <w:w w:val="108"/>
          <w:sz w:val="16"/>
          <w:szCs w:val="16"/>
        </w:rPr>
        <w:t>.</w:t>
      </w:r>
    </w:p>
    <w:p w:rsidR="005E3976" w:rsidRDefault="005E3976">
      <w:pPr>
        <w:spacing w:before="5" w:line="120" w:lineRule="exact"/>
        <w:rPr>
          <w:sz w:val="12"/>
          <w:szCs w:val="12"/>
        </w:rPr>
      </w:pPr>
    </w:p>
    <w:p w:rsidR="005E3976" w:rsidRDefault="005F08BB">
      <w:pPr>
        <w:ind w:left="105" w:right="-73"/>
        <w:rPr>
          <w:sz w:val="35"/>
          <w:szCs w:val="35"/>
        </w:rPr>
      </w:pPr>
      <w:r>
        <w:rPr>
          <w:i/>
          <w:color w:val="0D0D0D"/>
          <w:w w:val="127"/>
          <w:sz w:val="35"/>
          <w:szCs w:val="35"/>
        </w:rPr>
        <w:t>K</w:t>
      </w:r>
      <w:r>
        <w:rPr>
          <w:i/>
          <w:color w:val="0D0D0D"/>
          <w:w w:val="60"/>
          <w:sz w:val="35"/>
          <w:szCs w:val="35"/>
        </w:rPr>
        <w:t>o</w:t>
      </w:r>
      <w:r>
        <w:rPr>
          <w:i/>
          <w:color w:val="0D0D0D"/>
          <w:w w:val="109"/>
          <w:sz w:val="35"/>
          <w:szCs w:val="35"/>
        </w:rPr>
        <w:t>h</w:t>
      </w:r>
      <w:r>
        <w:rPr>
          <w:i/>
          <w:color w:val="0D0D0D"/>
          <w:w w:val="139"/>
          <w:sz w:val="35"/>
          <w:szCs w:val="35"/>
        </w:rPr>
        <w:t>i</w:t>
      </w:r>
      <w:r>
        <w:rPr>
          <w:i/>
          <w:color w:val="0D0D0D"/>
          <w:w w:val="101"/>
          <w:sz w:val="35"/>
          <w:szCs w:val="35"/>
        </w:rPr>
        <w:t>n</w:t>
      </w:r>
      <w:r>
        <w:rPr>
          <w:i/>
          <w:color w:val="0D0D0D"/>
          <w:w w:val="98"/>
          <w:sz w:val="35"/>
          <w:szCs w:val="35"/>
        </w:rPr>
        <w:t>o</w:t>
      </w:r>
      <w:r>
        <w:rPr>
          <w:i/>
          <w:color w:val="0D0D0D"/>
          <w:w w:val="96"/>
          <w:sz w:val="35"/>
          <w:szCs w:val="35"/>
        </w:rPr>
        <w:t>o</w:t>
      </w:r>
      <w:r>
        <w:rPr>
          <w:i/>
          <w:color w:val="0D0D0D"/>
          <w:w w:val="123"/>
          <w:sz w:val="35"/>
          <w:szCs w:val="35"/>
        </w:rPr>
        <w:t>r</w:t>
      </w:r>
      <w:r>
        <w:rPr>
          <w:i/>
          <w:color w:val="0D0D0D"/>
          <w:spacing w:val="28"/>
          <w:sz w:val="35"/>
          <w:szCs w:val="35"/>
        </w:rPr>
        <w:t xml:space="preserve"> </w:t>
      </w:r>
      <w:r>
        <w:rPr>
          <w:i/>
          <w:color w:val="0D0D0D"/>
          <w:w w:val="107"/>
          <w:sz w:val="35"/>
          <w:szCs w:val="35"/>
        </w:rPr>
        <w:t>S</w:t>
      </w:r>
      <w:r>
        <w:rPr>
          <w:i/>
          <w:color w:val="0D0D0D"/>
          <w:w w:val="85"/>
          <w:sz w:val="35"/>
          <w:szCs w:val="35"/>
        </w:rPr>
        <w:t>p</w:t>
      </w:r>
      <w:r>
        <w:rPr>
          <w:i/>
          <w:color w:val="0D0D0D"/>
          <w:w w:val="149"/>
          <w:sz w:val="35"/>
          <w:szCs w:val="35"/>
        </w:rPr>
        <w:t>i</w:t>
      </w:r>
      <w:r>
        <w:rPr>
          <w:i/>
          <w:color w:val="0D0D0D"/>
          <w:w w:val="98"/>
          <w:sz w:val="35"/>
          <w:szCs w:val="35"/>
        </w:rPr>
        <w:t>n</w:t>
      </w:r>
      <w:r>
        <w:rPr>
          <w:i/>
          <w:color w:val="0D0D0D"/>
          <w:w w:val="115"/>
          <w:sz w:val="35"/>
          <w:szCs w:val="35"/>
        </w:rPr>
        <w:t>n</w:t>
      </w:r>
      <w:r>
        <w:rPr>
          <w:i/>
          <w:color w:val="0D0D0D"/>
          <w:w w:val="149"/>
          <w:sz w:val="35"/>
          <w:szCs w:val="35"/>
        </w:rPr>
        <w:t>i</w:t>
      </w:r>
      <w:r>
        <w:rPr>
          <w:i/>
          <w:color w:val="0D0D0D"/>
          <w:w w:val="101"/>
          <w:sz w:val="35"/>
          <w:szCs w:val="35"/>
        </w:rPr>
        <w:t>n</w:t>
      </w:r>
      <w:r>
        <w:rPr>
          <w:i/>
          <w:color w:val="0D0D0D"/>
          <w:w w:val="109"/>
          <w:sz w:val="35"/>
          <w:szCs w:val="35"/>
        </w:rPr>
        <w:t>g</w:t>
      </w:r>
      <w:r>
        <w:rPr>
          <w:i/>
          <w:color w:val="0D0D0D"/>
          <w:spacing w:val="-15"/>
          <w:sz w:val="35"/>
          <w:szCs w:val="35"/>
        </w:rPr>
        <w:t xml:space="preserve"> </w:t>
      </w:r>
      <w:r>
        <w:rPr>
          <w:i/>
          <w:color w:val="0D0D0D"/>
          <w:w w:val="128"/>
          <w:sz w:val="35"/>
          <w:szCs w:val="35"/>
        </w:rPr>
        <w:t>M</w:t>
      </w:r>
      <w:r>
        <w:rPr>
          <w:i/>
          <w:color w:val="0D0D0D"/>
          <w:w w:val="89"/>
          <w:sz w:val="35"/>
          <w:szCs w:val="35"/>
        </w:rPr>
        <w:t>i</w:t>
      </w:r>
      <w:r>
        <w:rPr>
          <w:i/>
          <w:color w:val="0D0D0D"/>
          <w:w w:val="129"/>
          <w:sz w:val="35"/>
          <w:szCs w:val="35"/>
        </w:rPr>
        <w:t>l</w:t>
      </w:r>
      <w:r>
        <w:rPr>
          <w:i/>
          <w:color w:val="0D0D0D"/>
          <w:w w:val="109"/>
          <w:sz w:val="35"/>
          <w:szCs w:val="35"/>
        </w:rPr>
        <w:t>l</w:t>
      </w:r>
      <w:r>
        <w:rPr>
          <w:i/>
          <w:color w:val="0D0D0D"/>
          <w:w w:val="63"/>
          <w:sz w:val="35"/>
          <w:szCs w:val="35"/>
        </w:rPr>
        <w:t>s</w:t>
      </w:r>
      <w:r>
        <w:rPr>
          <w:i/>
          <w:color w:val="0D0D0D"/>
          <w:spacing w:val="18"/>
          <w:sz w:val="35"/>
          <w:szCs w:val="35"/>
        </w:rPr>
        <w:t xml:space="preserve"> </w:t>
      </w:r>
      <w:r>
        <w:rPr>
          <w:i/>
          <w:color w:val="0D0D0D"/>
          <w:w w:val="103"/>
          <w:sz w:val="35"/>
          <w:szCs w:val="35"/>
        </w:rPr>
        <w:t>L</w:t>
      </w:r>
      <w:r>
        <w:rPr>
          <w:i/>
          <w:color w:val="0D0D0D"/>
          <w:w w:val="134"/>
          <w:sz w:val="35"/>
          <w:szCs w:val="35"/>
        </w:rPr>
        <w:t>i</w:t>
      </w:r>
      <w:r>
        <w:rPr>
          <w:i/>
          <w:color w:val="0D0D0D"/>
          <w:w w:val="104"/>
          <w:sz w:val="35"/>
          <w:szCs w:val="35"/>
        </w:rPr>
        <w:t>m</w:t>
      </w:r>
      <w:r>
        <w:rPr>
          <w:i/>
          <w:color w:val="0D0D0D"/>
          <w:w w:val="139"/>
          <w:sz w:val="35"/>
          <w:szCs w:val="35"/>
        </w:rPr>
        <w:t>i</w:t>
      </w:r>
      <w:r>
        <w:rPr>
          <w:i/>
          <w:color w:val="0D0D0D"/>
          <w:w w:val="134"/>
          <w:sz w:val="35"/>
          <w:szCs w:val="35"/>
        </w:rPr>
        <w:t>t</w:t>
      </w:r>
      <w:r>
        <w:rPr>
          <w:i/>
          <w:color w:val="0D0D0D"/>
          <w:w w:val="86"/>
          <w:sz w:val="35"/>
          <w:szCs w:val="35"/>
        </w:rPr>
        <w:t>e</w:t>
      </w:r>
      <w:r>
        <w:rPr>
          <w:i/>
          <w:color w:val="0D0D0D"/>
          <w:w w:val="123"/>
          <w:sz w:val="35"/>
          <w:szCs w:val="35"/>
        </w:rPr>
        <w:t>d</w:t>
      </w:r>
    </w:p>
    <w:p w:rsidR="005E3976" w:rsidRDefault="005F08BB">
      <w:pPr>
        <w:spacing w:before="73" w:line="180" w:lineRule="exact"/>
        <w:rPr>
          <w:sz w:val="18"/>
          <w:szCs w:val="18"/>
        </w:rPr>
      </w:pPr>
      <w:r>
        <w:br w:type="column"/>
      </w:r>
      <w:r>
        <w:rPr>
          <w:i/>
          <w:color w:val="0D0D0D"/>
          <w:w w:val="113"/>
          <w:position w:val="-2"/>
          <w:sz w:val="18"/>
          <w:szCs w:val="18"/>
        </w:rPr>
        <w:t>A</w:t>
      </w:r>
      <w:r>
        <w:rPr>
          <w:i/>
          <w:color w:val="0D0D0D"/>
          <w:w w:val="112"/>
          <w:position w:val="-2"/>
          <w:sz w:val="18"/>
          <w:szCs w:val="18"/>
        </w:rPr>
        <w:t>n</w:t>
      </w:r>
      <w:r>
        <w:rPr>
          <w:i/>
          <w:color w:val="0D0D0D"/>
          <w:w w:val="117"/>
          <w:position w:val="-2"/>
          <w:sz w:val="18"/>
          <w:szCs w:val="18"/>
        </w:rPr>
        <w:t>n</w:t>
      </w:r>
      <w:r>
        <w:rPr>
          <w:i/>
          <w:color w:val="0D0D0D"/>
          <w:w w:val="112"/>
          <w:position w:val="-2"/>
          <w:sz w:val="18"/>
          <w:szCs w:val="18"/>
        </w:rPr>
        <w:t>u</w:t>
      </w:r>
      <w:r>
        <w:rPr>
          <w:i/>
          <w:color w:val="2B2B2B"/>
          <w:w w:val="101"/>
          <w:position w:val="-2"/>
          <w:sz w:val="18"/>
          <w:szCs w:val="18"/>
        </w:rPr>
        <w:t>a</w:t>
      </w:r>
      <w:r>
        <w:rPr>
          <w:i/>
          <w:color w:val="0D0D0D"/>
          <w:w w:val="144"/>
          <w:position w:val="-2"/>
          <w:sz w:val="18"/>
          <w:szCs w:val="18"/>
        </w:rPr>
        <w:t>l</w:t>
      </w:r>
      <w:r>
        <w:rPr>
          <w:i/>
          <w:color w:val="0D0D0D"/>
          <w:spacing w:val="-12"/>
          <w:position w:val="-2"/>
          <w:sz w:val="18"/>
          <w:szCs w:val="18"/>
        </w:rPr>
        <w:t xml:space="preserve"> </w:t>
      </w:r>
      <w:r>
        <w:rPr>
          <w:i/>
          <w:color w:val="0D0D0D"/>
          <w:w w:val="113"/>
          <w:position w:val="-2"/>
          <w:sz w:val="18"/>
          <w:szCs w:val="18"/>
        </w:rPr>
        <w:t>R</w:t>
      </w:r>
      <w:r>
        <w:rPr>
          <w:i/>
          <w:color w:val="2B2B2B"/>
          <w:w w:val="78"/>
          <w:position w:val="-2"/>
          <w:sz w:val="18"/>
          <w:szCs w:val="18"/>
        </w:rPr>
        <w:t>e</w:t>
      </w:r>
      <w:r>
        <w:rPr>
          <w:i/>
          <w:color w:val="0D0D0D"/>
          <w:w w:val="96"/>
          <w:position w:val="-2"/>
          <w:sz w:val="18"/>
          <w:szCs w:val="18"/>
        </w:rPr>
        <w:t>po</w:t>
      </w:r>
      <w:r>
        <w:rPr>
          <w:i/>
          <w:color w:val="0D0D0D"/>
          <w:w w:val="116"/>
          <w:position w:val="-2"/>
          <w:sz w:val="18"/>
          <w:szCs w:val="18"/>
        </w:rPr>
        <w:t>r</w:t>
      </w:r>
      <w:r>
        <w:rPr>
          <w:i/>
          <w:color w:val="0D0D0D"/>
          <w:w w:val="13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9"/>
        <w:rPr>
          <w:sz w:val="32"/>
          <w:szCs w:val="32"/>
        </w:rPr>
        <w:sectPr w:rsidR="005E3976">
          <w:pgSz w:w="12380" w:h="16960"/>
          <w:pgMar w:top="580" w:right="760" w:bottom="280" w:left="1240" w:header="720" w:footer="720" w:gutter="0"/>
          <w:cols w:num="2" w:space="720" w:equalWidth="0">
            <w:col w:w="5171" w:space="3625"/>
            <w:col w:w="1584"/>
          </w:cols>
        </w:sectPr>
      </w:pPr>
      <w:r>
        <w:rPr>
          <w:i/>
          <w:color w:val="0D0D0D"/>
          <w:w w:val="87"/>
          <w:sz w:val="32"/>
          <w:szCs w:val="32"/>
        </w:rPr>
        <w:t>2</w:t>
      </w:r>
      <w:r>
        <w:rPr>
          <w:i/>
          <w:color w:val="0D0D0D"/>
          <w:w w:val="93"/>
          <w:sz w:val="32"/>
          <w:szCs w:val="32"/>
        </w:rPr>
        <w:t>0</w:t>
      </w:r>
      <w:r>
        <w:rPr>
          <w:i/>
          <w:color w:val="0D0D0D"/>
          <w:w w:val="81"/>
          <w:sz w:val="32"/>
          <w:szCs w:val="32"/>
        </w:rPr>
        <w:t>1</w:t>
      </w:r>
      <w:r>
        <w:rPr>
          <w:i/>
          <w:color w:val="0D0D0D"/>
          <w:w w:val="108"/>
          <w:sz w:val="32"/>
          <w:szCs w:val="32"/>
        </w:rPr>
        <w:t>4</w:t>
      </w:r>
    </w:p>
    <w:p w:rsidR="005E3976" w:rsidRDefault="005E3976">
      <w:pPr>
        <w:spacing w:before="4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5" w:line="263" w:lineRule="auto"/>
        <w:ind w:left="1065" w:right="11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ompany</w:t>
      </w:r>
      <w:r>
        <w:rPr>
          <w:rFonts w:ascii="Arial" w:eastAsia="Arial" w:hAnsi="Arial" w:cs="Arial"/>
          <w:color w:val="0D0D0D"/>
          <w:spacing w:val="34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exposed</w:t>
      </w:r>
      <w:r>
        <w:rPr>
          <w:rFonts w:ascii="Arial" w:eastAsia="Arial" w:hAnsi="Arial" w:cs="Arial"/>
          <w:color w:val="0D0D0D"/>
          <w:spacing w:val="3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D0D0D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various</w:t>
      </w:r>
      <w:r>
        <w:rPr>
          <w:rFonts w:ascii="Arial" w:eastAsia="Arial" w:hAnsi="Arial" w:cs="Arial"/>
          <w:color w:val="0D0D0D"/>
          <w:spacing w:val="30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with</w:t>
      </w:r>
      <w:r>
        <w:rPr>
          <w:rFonts w:ascii="Arial" w:eastAsia="Arial" w:hAnsi="Arial" w:cs="Arial"/>
          <w:color w:val="0D0D0D"/>
          <w:spacing w:val="3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respect</w:t>
      </w:r>
      <w:r>
        <w:rPr>
          <w:rFonts w:ascii="Arial" w:eastAsia="Arial" w:hAnsi="Arial" w:cs="Arial"/>
          <w:color w:val="0D0D0D"/>
          <w:spacing w:val="2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ed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Dollar</w:t>
      </w:r>
      <w:r>
        <w:rPr>
          <w:rFonts w:ascii="Arial" w:eastAsia="Arial" w:hAnsi="Arial" w:cs="Arial"/>
          <w:color w:val="0D0D0D"/>
          <w:spacing w:val="1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)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3E3E3E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 </w:t>
      </w:r>
      <w:r>
        <w:rPr>
          <w:rFonts w:ascii="Arial" w:eastAsia="Arial" w:hAnsi="Arial" w:cs="Arial"/>
          <w:color w:val="3E3E3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Company's</w:t>
      </w:r>
      <w:r>
        <w:rPr>
          <w:rFonts w:ascii="Arial" w:eastAsia="Arial" w:hAnsi="Arial" w:cs="Arial"/>
          <w:color w:val="0D0D0D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foreign </w:t>
      </w:r>
      <w:r>
        <w:rPr>
          <w:rFonts w:ascii="Arial" w:eastAsia="Arial" w:hAnsi="Arial" w:cs="Arial"/>
          <w:color w:val="0D0D0D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x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change</w:t>
      </w:r>
      <w:r>
        <w:rPr>
          <w:rFonts w:ascii="Arial" w:eastAsia="Arial" w:hAnsi="Arial" w:cs="Arial"/>
          <w:color w:val="0D0D0D"/>
          <w:spacing w:val="2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risk</w:t>
      </w:r>
      <w:r>
        <w:rPr>
          <w:rFonts w:ascii="Arial" w:eastAsia="Arial" w:hAnsi="Arial" w:cs="Arial"/>
          <w:color w:val="0D0D0D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exposure</w:t>
      </w:r>
      <w:r>
        <w:rPr>
          <w:rFonts w:ascii="Arial" w:eastAsia="Arial" w:hAnsi="Arial" w:cs="Arial"/>
          <w:color w:val="0D0D0D"/>
          <w:spacing w:val="24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amounts</w:t>
      </w:r>
      <w:r>
        <w:rPr>
          <w:rFonts w:ascii="Arial" w:eastAsia="Arial" w:hAnsi="Arial" w:cs="Arial"/>
          <w:color w:val="0D0D0D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receivable</w:t>
      </w:r>
      <w:r>
        <w:rPr>
          <w:rFonts w:ascii="Arial" w:eastAsia="Arial" w:hAnsi="Arial" w:cs="Arial"/>
          <w:color w:val="0D0D0D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fr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i/>
          <w:color w:val="505050"/>
          <w:w w:val="92"/>
          <w:sz w:val="15"/>
          <w:szCs w:val="15"/>
        </w:rPr>
        <w:t>I</w:t>
      </w:r>
      <w:r>
        <w:rPr>
          <w:rFonts w:ascii="Arial" w:eastAsia="Arial" w:hAnsi="Arial" w:cs="Arial"/>
          <w:i/>
          <w:color w:val="50505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505050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payable</w:t>
      </w:r>
      <w:r>
        <w:rPr>
          <w:rFonts w:ascii="Arial" w:eastAsia="Arial" w:hAnsi="Arial" w:cs="Arial"/>
          <w:color w:val="0D0D0D"/>
          <w:spacing w:val="1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19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entities</w:t>
      </w:r>
      <w:r>
        <w:rPr>
          <w:rFonts w:ascii="Arial" w:eastAsia="Arial" w:hAnsi="Arial" w:cs="Arial"/>
          <w:color w:val="505050"/>
          <w:w w:val="112"/>
          <w:sz w:val="15"/>
          <w:szCs w:val="15"/>
        </w:rPr>
        <w:t>.</w:t>
      </w:r>
      <w:r>
        <w:rPr>
          <w:rFonts w:ascii="Arial" w:eastAsia="Arial" w:hAnsi="Arial" w:cs="Arial"/>
          <w:color w:val="505050"/>
          <w:spacing w:val="2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Company's</w:t>
      </w:r>
      <w:r>
        <w:rPr>
          <w:rFonts w:ascii="Arial" w:eastAsia="Arial" w:hAnsi="Arial" w:cs="Arial"/>
          <w:color w:val="0D0D0D"/>
          <w:spacing w:val="2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x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posure</w:t>
      </w:r>
      <w:r>
        <w:rPr>
          <w:rFonts w:ascii="Arial" w:eastAsia="Arial" w:hAnsi="Arial" w:cs="Arial"/>
          <w:color w:val="0D0D0D"/>
          <w:spacing w:val="1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currency</w:t>
      </w:r>
      <w:r>
        <w:rPr>
          <w:rFonts w:ascii="Arial" w:eastAsia="Arial" w:hAnsi="Arial" w:cs="Arial"/>
          <w:color w:val="0D0D0D"/>
          <w:spacing w:val="18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</w:t>
      </w:r>
      <w:r>
        <w:rPr>
          <w:rFonts w:ascii="Arial" w:eastAsia="Arial" w:hAnsi="Arial" w:cs="Arial"/>
          <w:color w:val="2B2B2B"/>
          <w:sz w:val="15"/>
          <w:szCs w:val="15"/>
        </w:rPr>
        <w:t>i</w:t>
      </w:r>
      <w:r>
        <w:rPr>
          <w:rFonts w:ascii="Arial" w:eastAsia="Arial" w:hAnsi="Arial" w:cs="Arial"/>
          <w:color w:val="0D0D0D"/>
          <w:sz w:val="15"/>
          <w:szCs w:val="15"/>
        </w:rPr>
        <w:t>sk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was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as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3E3E3E"/>
          <w:w w:val="92"/>
          <w:sz w:val="15"/>
          <w:szCs w:val="15"/>
        </w:rPr>
        <w:t>:</w:t>
      </w:r>
    </w:p>
    <w:p w:rsidR="005E3976" w:rsidRDefault="005F08BB">
      <w:pPr>
        <w:spacing w:before="36"/>
        <w:ind w:right="80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                                    </w:t>
      </w:r>
      <w:r>
        <w:rPr>
          <w:rFonts w:ascii="Arial" w:eastAsia="Arial" w:hAnsi="Arial" w:cs="Arial"/>
          <w:color w:val="0D0D0D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2"/>
          <w:sz w:val="15"/>
          <w:szCs w:val="15"/>
        </w:rPr>
        <w:t>3</w:t>
      </w:r>
    </w:p>
    <w:p w:rsidR="005E3976" w:rsidRDefault="005F08BB">
      <w:pPr>
        <w:spacing w:before="86" w:line="160" w:lineRule="exact"/>
        <w:ind w:right="119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 xml:space="preserve">Rupees </w:t>
      </w:r>
      <w:r>
        <w:rPr>
          <w:rFonts w:ascii="Arial" w:eastAsia="Arial" w:hAnsi="Arial" w:cs="Arial"/>
          <w:color w:val="0D0D0D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d</w:t>
      </w:r>
    </w:p>
    <w:p w:rsidR="005E3976" w:rsidRDefault="005E3976">
      <w:pPr>
        <w:spacing w:before="2" w:line="20" w:lineRule="exact"/>
        <w:rPr>
          <w:sz w:val="2"/>
          <w:szCs w:val="2"/>
        </w:rPr>
      </w:pPr>
    </w:p>
    <w:tbl>
      <w:tblPr>
        <w:tblW w:w="0" w:type="auto"/>
        <w:tblInd w:w="1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E3976">
        <w:trPr>
          <w:trHeight w:hRule="exact" w:val="29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Trade</w:t>
            </w:r>
            <w:r>
              <w:rPr>
                <w:rFonts w:ascii="Arial" w:eastAsia="Arial" w:hAnsi="Arial" w:cs="Arial"/>
                <w:color w:val="0D0D0D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B2B2B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98"/>
                <w:sz w:val="15"/>
                <w:szCs w:val="15"/>
              </w:rPr>
              <w:t>O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90"/>
              <w:ind w:left="3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6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26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006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6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0</w:t>
            </w:r>
          </w:p>
        </w:tc>
      </w:tr>
      <w:tr w:rsidR="005E3976">
        <w:trPr>
          <w:trHeight w:hRule="exact" w:val="25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Supplier's </w:t>
            </w:r>
            <w:r>
              <w:rPr>
                <w:rFonts w:ascii="Arial" w:eastAsia="Arial" w:hAnsi="Arial" w:cs="Arial"/>
                <w:color w:val="0D0D0D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9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color w:val="0D0D0D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96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6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11"/>
                <w:sz w:val="15"/>
                <w:szCs w:val="15"/>
              </w:rPr>
              <w:t>O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56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5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93</w:t>
            </w:r>
          </w:p>
        </w:tc>
      </w:tr>
      <w:tr w:rsidR="005E3976">
        <w:trPr>
          <w:trHeight w:hRule="exact" w:val="26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D0D0D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following </w:t>
            </w:r>
            <w:r>
              <w:rPr>
                <w:rFonts w:ascii="Arial" w:eastAsia="Arial" w:hAnsi="Arial" w:cs="Arial"/>
                <w:color w:val="0D0D0D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6"/>
                <w:sz w:val="15"/>
                <w:szCs w:val="15"/>
              </w:rPr>
              <w:t>significant</w:t>
            </w:r>
            <w:r>
              <w:rPr>
                <w:rFonts w:ascii="Arial" w:eastAsia="Arial" w:hAnsi="Arial" w:cs="Arial"/>
                <w:color w:val="0D0D0D"/>
                <w:spacing w:val="14"/>
                <w:w w:val="10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z w:val="15"/>
                <w:szCs w:val="15"/>
              </w:rPr>
              <w:t>ex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change </w:t>
            </w:r>
            <w:r>
              <w:rPr>
                <w:rFonts w:ascii="Arial" w:eastAsia="Arial" w:hAnsi="Arial" w:cs="Arial"/>
                <w:color w:val="0D0D0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rates</w:t>
            </w:r>
            <w:r>
              <w:rPr>
                <w:rFonts w:ascii="Arial" w:eastAsia="Arial" w:hAnsi="Arial" w:cs="Arial"/>
                <w:color w:val="0D0D0D"/>
                <w:spacing w:val="10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D0D0D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applied</w:t>
            </w:r>
            <w:r>
              <w:rPr>
                <w:rFonts w:ascii="Arial" w:eastAsia="Arial" w:hAnsi="Arial" w:cs="Arial"/>
                <w:color w:val="0D0D0D"/>
                <w:spacing w:val="3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3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96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99"/>
                <w:sz w:val="15"/>
                <w:szCs w:val="15"/>
              </w:rPr>
              <w:t>r.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5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Average </w:t>
            </w:r>
            <w:r>
              <w:rPr>
                <w:rFonts w:ascii="Arial" w:eastAsia="Arial" w:hAnsi="Arial" w:cs="Arial"/>
                <w:color w:val="0D0D0D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rate</w:t>
            </w:r>
            <w:r>
              <w:rPr>
                <w:rFonts w:ascii="Arial" w:eastAsia="Arial" w:hAnsi="Arial" w:cs="Arial"/>
                <w:color w:val="0D0D0D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0D0D0D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color w:val="0D0D0D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8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6"/>
                <w:sz w:val="15"/>
                <w:szCs w:val="15"/>
              </w:rPr>
              <w:t>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501" w:right="56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7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</w:p>
        </w:tc>
      </w:tr>
      <w:tr w:rsidR="005E3976">
        <w:trPr>
          <w:trHeight w:hRule="exact" w:val="24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Reporting </w:t>
            </w:r>
            <w:r>
              <w:rPr>
                <w:rFonts w:ascii="Arial" w:eastAsia="Arial" w:hAnsi="Arial" w:cs="Arial"/>
                <w:color w:val="0D0D0D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D0D0D"/>
                <w:spacing w:val="21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rate</w:t>
            </w:r>
            <w:r>
              <w:rPr>
                <w:rFonts w:ascii="Arial" w:eastAsia="Arial" w:hAnsi="Arial" w:cs="Arial"/>
                <w:color w:val="0D0D0D"/>
                <w:spacing w:val="16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0D0D0D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color w:val="0D0D0D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8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6"/>
                <w:sz w:val="15"/>
                <w:szCs w:val="15"/>
              </w:rPr>
              <w:t>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501" w:right="56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3E3E3E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7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7"/>
                <w:sz w:val="15"/>
                <w:szCs w:val="15"/>
              </w:rPr>
              <w:t>.4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0</w:t>
            </w:r>
          </w:p>
        </w:tc>
      </w:tr>
      <w:tr w:rsidR="005E3976">
        <w:trPr>
          <w:trHeight w:hRule="exact" w:val="23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Average </w:t>
            </w:r>
            <w:r>
              <w:rPr>
                <w:rFonts w:ascii="Arial" w:eastAsia="Arial" w:hAnsi="Arial" w:cs="Arial"/>
                <w:color w:val="0D0D0D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0D0D0D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US</w:t>
            </w:r>
            <w:r>
              <w:rPr>
                <w:rFonts w:ascii="Arial" w:eastAsia="Arial" w:hAnsi="Arial" w:cs="Arial"/>
                <w:color w:val="0D0D0D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4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3E3E3E"/>
                <w:w w:val="13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B2B2B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5</w:t>
            </w:r>
          </w:p>
        </w:tc>
      </w:tr>
      <w:tr w:rsidR="005E3976">
        <w:trPr>
          <w:trHeight w:hRule="exact" w:val="303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Reporting </w:t>
            </w:r>
            <w:r>
              <w:rPr>
                <w:rFonts w:ascii="Arial" w:eastAsia="Arial" w:hAnsi="Arial" w:cs="Arial"/>
                <w:color w:val="0D0D0D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ate</w:t>
            </w:r>
            <w:r>
              <w:rPr>
                <w:rFonts w:ascii="Arial" w:eastAsia="Arial" w:hAnsi="Arial" w:cs="Arial"/>
                <w:color w:val="0D0D0D"/>
                <w:spacing w:val="25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per</w:t>
            </w:r>
            <w:r>
              <w:rPr>
                <w:rFonts w:ascii="Arial" w:eastAsia="Arial" w:hAnsi="Arial" w:cs="Arial"/>
                <w:color w:val="0D0D0D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3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B2B2B"/>
                <w:w w:val="105"/>
                <w:sz w:val="15"/>
                <w:szCs w:val="15"/>
              </w:rPr>
              <w:t>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4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8</w:t>
            </w:r>
          </w:p>
        </w:tc>
      </w:tr>
    </w:tbl>
    <w:p w:rsidR="005E3976" w:rsidRDefault="005E3976">
      <w:pPr>
        <w:spacing w:before="8" w:line="120" w:lineRule="exact"/>
        <w:rPr>
          <w:sz w:val="13"/>
          <w:szCs w:val="13"/>
        </w:rPr>
      </w:pPr>
    </w:p>
    <w:p w:rsidR="005E3976" w:rsidRDefault="005F08BB">
      <w:pPr>
        <w:ind w:left="1075" w:right="632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gn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xc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6"/>
          <w:sz w:val="15"/>
          <w:szCs w:val="15"/>
        </w:rPr>
        <w:t>Risk</w:t>
      </w:r>
      <w:r>
        <w:rPr>
          <w:rFonts w:ascii="Arial" w:eastAsia="Arial" w:hAnsi="Arial" w:cs="Arial"/>
          <w:color w:val="0D0D0D"/>
          <w:spacing w:val="25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ge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en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63" w:lineRule="auto"/>
        <w:ind w:left="1065" w:right="98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ign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currency</w:t>
      </w:r>
      <w:r>
        <w:rPr>
          <w:rFonts w:ascii="Arial" w:eastAsia="Arial" w:hAnsi="Arial" w:cs="Arial"/>
          <w:color w:val="0D0D0D"/>
          <w:spacing w:val="26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mainly</w:t>
      </w:r>
      <w:r>
        <w:rPr>
          <w:rFonts w:ascii="Arial" w:eastAsia="Arial" w:hAnsi="Arial" w:cs="Arial"/>
          <w:color w:val="0D0D0D"/>
          <w:spacing w:val="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where</w:t>
      </w:r>
      <w:r>
        <w:rPr>
          <w:rFonts w:ascii="Arial" w:eastAsia="Arial" w:hAnsi="Arial" w:cs="Arial"/>
          <w:color w:val="0D0D0D"/>
          <w:spacing w:val="3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13"/>
          <w:sz w:val="15"/>
          <w:szCs w:val="15"/>
        </w:rPr>
        <w:t>x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ist</w:t>
      </w:r>
      <w:r>
        <w:rPr>
          <w:rFonts w:ascii="Arial" w:eastAsia="Arial" w:hAnsi="Arial" w:cs="Arial"/>
          <w:color w:val="0D0D0D"/>
          <w:spacing w:val="17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due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3"/>
          <w:sz w:val="15"/>
          <w:szCs w:val="15"/>
        </w:rPr>
        <w:t>ct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2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34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 xml:space="preserve">s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lan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currency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.</w:t>
      </w:r>
      <w:r>
        <w:rPr>
          <w:rFonts w:ascii="Arial" w:eastAsia="Arial" w:hAnsi="Arial" w:cs="Arial"/>
          <w:color w:val="2B2B2B"/>
          <w:spacing w:val="3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company</w:t>
      </w:r>
      <w:r>
        <w:rPr>
          <w:rFonts w:ascii="Arial" w:eastAsia="Arial" w:hAnsi="Arial" w:cs="Arial"/>
          <w:color w:val="0D0D0D"/>
          <w:spacing w:val="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exposed</w:t>
      </w:r>
      <w:r>
        <w:rPr>
          <w:rFonts w:ascii="Arial" w:eastAsia="Arial" w:hAnsi="Arial" w:cs="Arial"/>
          <w:color w:val="0D0D0D"/>
          <w:spacing w:val="2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29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risk</w:t>
      </w:r>
      <w:r>
        <w:rPr>
          <w:rFonts w:ascii="Arial" w:eastAsia="Arial" w:hAnsi="Arial" w:cs="Arial"/>
          <w:color w:val="0D0D0D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on</w:t>
      </w:r>
      <w:r>
        <w:rPr>
          <w:rFonts w:ascii="Arial" w:eastAsia="Arial" w:hAnsi="Arial" w:cs="Arial"/>
          <w:color w:val="0D0D0D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2"/>
          <w:sz w:val="15"/>
          <w:szCs w:val="15"/>
        </w:rPr>
        <w:t xml:space="preserve">s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il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B2B2B"/>
          <w:spacing w:val="37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As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38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30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, </w:t>
      </w:r>
      <w:r>
        <w:rPr>
          <w:rFonts w:ascii="Arial" w:eastAsia="Arial" w:hAnsi="Arial" w:cs="Arial"/>
          <w:color w:val="3E3E3E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4</w:t>
      </w:r>
      <w:r>
        <w:rPr>
          <w:rFonts w:ascii="Arial" w:eastAsia="Arial" w:hAnsi="Arial" w:cs="Arial"/>
          <w:color w:val="0D0D0D"/>
          <w:spacing w:val="33"/>
          <w:w w:val="14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financial</w:t>
      </w:r>
      <w:r>
        <w:rPr>
          <w:rFonts w:ascii="Arial" w:eastAsia="Arial" w:hAnsi="Arial" w:cs="Arial"/>
          <w:color w:val="0D0D0D"/>
          <w:spacing w:val="3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3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9"/>
          <w:sz w:val="15"/>
          <w:szCs w:val="15"/>
        </w:rPr>
        <w:t>cl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 xml:space="preserve">e 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8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 xml:space="preserve">06 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 xml:space="preserve">n  </w:t>
      </w:r>
      <w:r>
        <w:rPr>
          <w:rFonts w:ascii="Arial" w:eastAsia="Arial" w:hAnsi="Arial" w:cs="Arial"/>
          <w:color w:val="0D0D0D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3</w:t>
      </w:r>
      <w:r>
        <w:rPr>
          <w:rFonts w:ascii="Arial" w:eastAsia="Arial" w:hAnsi="Arial" w:cs="Arial"/>
          <w:color w:val="505050"/>
          <w:w w:val="115"/>
          <w:sz w:val="15"/>
          <w:szCs w:val="15"/>
        </w:rPr>
        <w:t xml:space="preserve">: </w:t>
      </w:r>
      <w:r>
        <w:rPr>
          <w:rFonts w:ascii="Arial" w:eastAsia="Arial" w:hAnsi="Arial" w:cs="Arial"/>
          <w:color w:val="505050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3</w:t>
      </w:r>
      <w:r>
        <w:rPr>
          <w:rFonts w:ascii="Arial" w:eastAsia="Arial" w:hAnsi="Arial" w:cs="Arial"/>
          <w:color w:val="0D0D0D"/>
          <w:w w:val="119"/>
          <w:sz w:val="15"/>
          <w:szCs w:val="15"/>
        </w:rPr>
        <w:t>.4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6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0</w:t>
      </w:r>
      <w:r>
        <w:rPr>
          <w:rFonts w:ascii="Arial" w:eastAsia="Arial" w:hAnsi="Arial" w:cs="Arial"/>
          <w:color w:val="0D0D0D"/>
          <w:spacing w:val="33"/>
          <w:w w:val="12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million)</w:t>
      </w:r>
      <w:r>
        <w:rPr>
          <w:rFonts w:ascii="Arial" w:eastAsia="Arial" w:hAnsi="Arial" w:cs="Arial"/>
          <w:color w:val="0D0D0D"/>
          <w:spacing w:val="35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 xml:space="preserve">financial </w:t>
      </w:r>
      <w:r>
        <w:rPr>
          <w:rFonts w:ascii="Arial" w:eastAsia="Arial" w:hAnsi="Arial" w:cs="Arial"/>
          <w:color w:val="2B2B2B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ili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nclud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Rs</w:t>
      </w:r>
      <w:r>
        <w:rPr>
          <w:rFonts w:ascii="Arial" w:eastAsia="Arial" w:hAnsi="Arial" w:cs="Arial"/>
          <w:color w:val="505050"/>
          <w:sz w:val="15"/>
          <w:szCs w:val="15"/>
        </w:rPr>
        <w:t xml:space="preserve">. </w:t>
      </w:r>
      <w:r>
        <w:rPr>
          <w:rFonts w:ascii="Arial" w:eastAsia="Arial" w:hAnsi="Arial" w:cs="Arial"/>
          <w:color w:val="50505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56.4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7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6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20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3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: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Rs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. </w:t>
      </w:r>
      <w:r>
        <w:rPr>
          <w:rFonts w:ascii="Arial" w:eastAsia="Arial" w:hAnsi="Arial" w:cs="Arial"/>
          <w:color w:val="3E3E3E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4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7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7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93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million)</w:t>
      </w:r>
      <w:r>
        <w:rPr>
          <w:rFonts w:ascii="Arial" w:eastAsia="Arial" w:hAnsi="Arial" w:cs="Arial"/>
          <w:color w:val="0D0D0D"/>
          <w:spacing w:val="3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which</w:t>
      </w:r>
      <w:r>
        <w:rPr>
          <w:rFonts w:ascii="Arial" w:eastAsia="Arial" w:hAnsi="Arial" w:cs="Arial"/>
          <w:color w:val="0D0D0D"/>
          <w:spacing w:val="3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are</w:t>
      </w:r>
      <w:r>
        <w:rPr>
          <w:rFonts w:ascii="Arial" w:eastAsia="Arial" w:hAnsi="Arial" w:cs="Arial"/>
          <w:color w:val="0D0D0D"/>
          <w:spacing w:val="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34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currency</w:t>
      </w:r>
      <w:r>
        <w:rPr>
          <w:rFonts w:ascii="Arial" w:eastAsia="Arial" w:hAnsi="Arial" w:cs="Arial"/>
          <w:color w:val="0D0D0D"/>
          <w:spacing w:val="3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US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oll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sp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el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3E3E3E"/>
          <w:w w:val="92"/>
          <w:sz w:val="15"/>
          <w:szCs w:val="15"/>
        </w:rPr>
        <w:t>.</w:t>
      </w:r>
    </w:p>
    <w:p w:rsidR="005E3976" w:rsidRDefault="005E3976">
      <w:pPr>
        <w:spacing w:line="180" w:lineRule="exact"/>
        <w:rPr>
          <w:sz w:val="19"/>
          <w:szCs w:val="19"/>
        </w:rPr>
      </w:pPr>
    </w:p>
    <w:p w:rsidR="005E3976" w:rsidRDefault="005F08BB">
      <w:pPr>
        <w:ind w:left="1070" w:right="621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13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en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Ana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ys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s</w:t>
      </w:r>
    </w:p>
    <w:p w:rsidR="005E3976" w:rsidRDefault="005E3976">
      <w:pPr>
        <w:spacing w:before="7" w:line="180" w:lineRule="exact"/>
        <w:rPr>
          <w:sz w:val="19"/>
          <w:szCs w:val="19"/>
        </w:rPr>
      </w:pPr>
    </w:p>
    <w:p w:rsidR="005E3976" w:rsidRDefault="005F08BB">
      <w:pPr>
        <w:spacing w:line="263" w:lineRule="auto"/>
        <w:ind w:left="1070" w:right="93" w:hanging="1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At</w:t>
      </w:r>
      <w:r>
        <w:rPr>
          <w:rFonts w:ascii="Arial" w:eastAsia="Arial" w:hAnsi="Arial" w:cs="Arial"/>
          <w:color w:val="0D0D0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30</w:t>
      </w:r>
      <w:r>
        <w:rPr>
          <w:rFonts w:ascii="Arial" w:eastAsia="Arial" w:hAnsi="Arial" w:cs="Arial"/>
          <w:color w:val="2B2B2B"/>
          <w:sz w:val="15"/>
          <w:szCs w:val="15"/>
        </w:rPr>
        <w:t>,</w:t>
      </w:r>
      <w:r>
        <w:rPr>
          <w:rFonts w:ascii="Arial" w:eastAsia="Arial" w:hAnsi="Arial" w:cs="Arial"/>
          <w:color w:val="2B2B2B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Rupee 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had</w:t>
      </w:r>
      <w:r>
        <w:rPr>
          <w:rFonts w:ascii="Arial" w:eastAsia="Arial" w:hAnsi="Arial" w:cs="Arial"/>
          <w:color w:val="0D0D0D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weakened</w:t>
      </w:r>
      <w:r>
        <w:rPr>
          <w:rFonts w:ascii="Arial" w:eastAsia="Arial" w:hAnsi="Arial" w:cs="Arial"/>
          <w:color w:val="0D0D0D"/>
          <w:spacing w:val="2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D0D0D"/>
          <w:sz w:val="16"/>
          <w:szCs w:val="16"/>
        </w:rPr>
        <w:t>I</w:t>
      </w:r>
      <w:r>
        <w:rPr>
          <w:rFonts w:ascii="Arial" w:eastAsia="Arial" w:hAnsi="Arial" w:cs="Arial"/>
          <w:i/>
          <w:color w:val="0D0D0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by</w:t>
      </w:r>
      <w:r>
        <w:rPr>
          <w:rFonts w:ascii="Arial" w:eastAsia="Arial" w:hAnsi="Arial" w:cs="Arial"/>
          <w:color w:val="0D0D0D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5</w:t>
      </w:r>
      <w:r>
        <w:rPr>
          <w:rFonts w:ascii="Arial" w:eastAsia="Arial" w:hAnsi="Arial" w:cs="Arial"/>
          <w:color w:val="2B2B2B"/>
          <w:sz w:val="15"/>
          <w:szCs w:val="15"/>
        </w:rPr>
        <w:t>%</w:t>
      </w:r>
      <w:r>
        <w:rPr>
          <w:rFonts w:ascii="Arial" w:eastAsia="Arial" w:hAnsi="Arial" w:cs="Arial"/>
          <w:color w:val="2B2B2B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US</w:t>
      </w:r>
      <w:r>
        <w:rPr>
          <w:rFonts w:ascii="Arial" w:eastAsia="Arial" w:hAnsi="Arial" w:cs="Arial"/>
          <w:color w:val="0D0D0D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Dollar</w:t>
      </w:r>
      <w:r>
        <w:rPr>
          <w:rFonts w:ascii="Arial" w:eastAsia="Arial" w:hAnsi="Arial" w:cs="Arial"/>
          <w:color w:val="0D0D0D"/>
          <w:spacing w:val="1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all</w:t>
      </w:r>
      <w:r>
        <w:rPr>
          <w:rFonts w:ascii="Arial" w:eastAsia="Arial" w:hAnsi="Arial" w:cs="Arial"/>
          <w:color w:val="0D0D0D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other</w:t>
      </w:r>
      <w:r>
        <w:rPr>
          <w:rFonts w:ascii="Arial" w:eastAsia="Arial" w:hAnsi="Arial" w:cs="Arial"/>
          <w:color w:val="0D0D0D"/>
          <w:spacing w:val="14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 xml:space="preserve">bles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held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13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onstant</w:t>
      </w:r>
      <w:r>
        <w:rPr>
          <w:rFonts w:ascii="Arial" w:eastAsia="Arial" w:hAnsi="Arial" w:cs="Arial"/>
          <w:color w:val="3E3E3E"/>
          <w:w w:val="113"/>
          <w:sz w:val="15"/>
          <w:szCs w:val="15"/>
        </w:rPr>
        <w:t>,</w:t>
      </w:r>
      <w:r>
        <w:rPr>
          <w:rFonts w:ascii="Arial" w:eastAsia="Arial" w:hAnsi="Arial" w:cs="Arial"/>
          <w:color w:val="3E3E3E"/>
          <w:spacing w:val="36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2"/>
          <w:sz w:val="15"/>
          <w:szCs w:val="15"/>
        </w:rPr>
        <w:t>fi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for</w:t>
      </w:r>
      <w:r>
        <w:rPr>
          <w:rFonts w:ascii="Arial" w:eastAsia="Arial" w:hAnsi="Arial" w:cs="Arial"/>
          <w:color w:val="0D0D0D"/>
          <w:spacing w:val="16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would</w:t>
      </w:r>
      <w:r>
        <w:rPr>
          <w:rFonts w:ascii="Arial" w:eastAsia="Arial" w:hAnsi="Arial" w:cs="Arial"/>
          <w:color w:val="0D0D0D"/>
          <w:spacing w:val="3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been </w:t>
      </w:r>
      <w:r>
        <w:rPr>
          <w:rFonts w:ascii="Arial" w:eastAsia="Arial" w:hAnsi="Arial" w:cs="Arial"/>
          <w:color w:val="0D0D0D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D0D0D"/>
          <w:sz w:val="15"/>
          <w:szCs w:val="15"/>
        </w:rPr>
        <w:t>I</w:t>
      </w:r>
      <w:r>
        <w:rPr>
          <w:rFonts w:ascii="Arial" w:eastAsia="Arial" w:hAnsi="Arial" w:cs="Arial"/>
          <w:i/>
          <w:color w:val="0D0D0D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igh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by</w:t>
      </w:r>
      <w:r>
        <w:rPr>
          <w:rFonts w:ascii="Arial" w:eastAsia="Arial" w:hAnsi="Arial" w:cs="Arial"/>
          <w:color w:val="0D0D0D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Rs.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1</w:t>
      </w:r>
      <w:r>
        <w:rPr>
          <w:rFonts w:ascii="Arial" w:eastAsia="Arial" w:hAnsi="Arial" w:cs="Arial"/>
          <w:color w:val="2B2B2B"/>
          <w:w w:val="162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9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24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million</w:t>
      </w:r>
      <w:r>
        <w:rPr>
          <w:rFonts w:ascii="Arial" w:eastAsia="Arial" w:hAnsi="Arial" w:cs="Arial"/>
          <w:color w:val="0D0D0D"/>
          <w:spacing w:val="3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20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3</w:t>
      </w:r>
      <w:r>
        <w:rPr>
          <w:rFonts w:ascii="Arial" w:eastAsia="Arial" w:hAnsi="Arial" w:cs="Arial"/>
          <w:color w:val="3E3E3E"/>
          <w:w w:val="104"/>
          <w:sz w:val="15"/>
          <w:szCs w:val="15"/>
        </w:rPr>
        <w:t>: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 </w:t>
      </w:r>
      <w:r>
        <w:rPr>
          <w:rFonts w:ascii="Arial" w:eastAsia="Arial" w:hAnsi="Arial" w:cs="Arial"/>
          <w:color w:val="3E3E3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Rs</w:t>
      </w:r>
      <w:r>
        <w:rPr>
          <w:rFonts w:ascii="Arial" w:eastAsia="Arial" w:hAnsi="Arial" w:cs="Arial"/>
          <w:color w:val="2B2B2B"/>
          <w:sz w:val="15"/>
          <w:szCs w:val="15"/>
        </w:rPr>
        <w:t>.</w:t>
      </w:r>
      <w:r>
        <w:rPr>
          <w:rFonts w:ascii="Arial" w:eastAsia="Arial" w:hAnsi="Arial" w:cs="Arial"/>
          <w:color w:val="2B2B2B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6</w:t>
      </w:r>
      <w:r>
        <w:rPr>
          <w:rFonts w:ascii="Arial" w:eastAsia="Arial" w:hAnsi="Arial" w:cs="Arial"/>
          <w:color w:val="505050"/>
          <w:sz w:val="15"/>
          <w:szCs w:val="15"/>
        </w:rPr>
        <w:t>.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217 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million)</w:t>
      </w:r>
      <w:r>
        <w:rPr>
          <w:rFonts w:ascii="Arial" w:eastAsia="Arial" w:hAnsi="Arial" w:cs="Arial"/>
          <w:color w:val="0D0D0D"/>
          <w:spacing w:val="24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 xml:space="preserve">y </w:t>
      </w:r>
      <w:r>
        <w:rPr>
          <w:rFonts w:ascii="Arial" w:eastAsia="Arial" w:hAnsi="Arial" w:cs="Arial"/>
          <w:color w:val="0D0D0D"/>
          <w:sz w:val="15"/>
          <w:szCs w:val="15"/>
        </w:rPr>
        <w:t>as</w:t>
      </w:r>
      <w:r>
        <w:rPr>
          <w:rFonts w:ascii="Arial" w:eastAsia="Arial" w:hAnsi="Arial" w:cs="Arial"/>
          <w:color w:val="0D0D0D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0D0D0D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result</w:t>
      </w:r>
      <w:r>
        <w:rPr>
          <w:rFonts w:ascii="Arial" w:eastAsia="Arial" w:hAnsi="Arial" w:cs="Arial"/>
          <w:color w:val="0D0D0D"/>
          <w:spacing w:val="21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20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3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25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gains </w:t>
      </w:r>
      <w:r>
        <w:rPr>
          <w:rFonts w:ascii="Arial" w:eastAsia="Arial" w:hAnsi="Arial" w:cs="Arial"/>
          <w:color w:val="0D0D0D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B2B2B"/>
          <w:sz w:val="15"/>
          <w:szCs w:val="15"/>
        </w:rPr>
        <w:t>I</w:t>
      </w:r>
      <w:r>
        <w:rPr>
          <w:rFonts w:ascii="Arial" w:eastAsia="Arial" w:hAnsi="Arial" w:cs="Arial"/>
          <w:i/>
          <w:color w:val="2B2B2B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sses</w:t>
      </w:r>
      <w:r>
        <w:rPr>
          <w:rFonts w:ascii="Arial" w:eastAsia="Arial" w:hAnsi="Arial" w:cs="Arial"/>
          <w:color w:val="0D0D0D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on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transaction</w:t>
      </w:r>
      <w:r>
        <w:rPr>
          <w:rFonts w:ascii="Arial" w:eastAsia="Arial" w:hAnsi="Arial" w:cs="Arial"/>
          <w:color w:val="0D0D0D"/>
          <w:spacing w:val="35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20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3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D0D0D"/>
          <w:spacing w:val="2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trade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30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US 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25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8"/>
          <w:sz w:val="15"/>
          <w:szCs w:val="15"/>
        </w:rPr>
        <w:t xml:space="preserve">ro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ina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2B2B2B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.</w:t>
      </w:r>
    </w:p>
    <w:p w:rsidR="005E3976" w:rsidRDefault="005E3976">
      <w:pPr>
        <w:spacing w:line="180" w:lineRule="exact"/>
        <w:rPr>
          <w:sz w:val="19"/>
          <w:szCs w:val="19"/>
        </w:rPr>
      </w:pPr>
    </w:p>
    <w:p w:rsidR="005E3976" w:rsidRDefault="005F08BB">
      <w:pPr>
        <w:ind w:left="1070" w:right="748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)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      </w:t>
      </w:r>
      <w:r>
        <w:rPr>
          <w:rFonts w:ascii="Arial" w:eastAsia="Arial" w:hAnsi="Arial" w:cs="Arial"/>
          <w:color w:val="0D0D0D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8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he</w:t>
      </w:r>
      <w:r>
        <w:rPr>
          <w:rFonts w:ascii="Arial" w:eastAsia="Arial" w:hAnsi="Arial" w:cs="Arial"/>
          <w:color w:val="0D0D0D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1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sk</w:t>
      </w:r>
    </w:p>
    <w:p w:rsidR="005E3976" w:rsidRDefault="005E3976">
      <w:pPr>
        <w:spacing w:before="2" w:line="200" w:lineRule="exact"/>
      </w:pPr>
    </w:p>
    <w:p w:rsidR="005E3976" w:rsidRDefault="005F08BB">
      <w:pPr>
        <w:spacing w:line="264" w:lineRule="auto"/>
        <w:ind w:left="1545" w:right="9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113"/>
          <w:sz w:val="15"/>
          <w:szCs w:val="15"/>
        </w:rPr>
        <w:t>Other</w:t>
      </w:r>
      <w:r>
        <w:rPr>
          <w:rFonts w:ascii="Arial" w:eastAsia="Arial" w:hAnsi="Arial" w:cs="Arial"/>
          <w:color w:val="0D0D0D"/>
          <w:spacing w:val="23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3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ri</w:t>
      </w:r>
      <w:r>
        <w:rPr>
          <w:rFonts w:ascii="Arial" w:eastAsia="Arial" w:hAnsi="Arial" w:cs="Arial"/>
          <w:color w:val="2B2B2B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k 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that</w:t>
      </w:r>
      <w:r>
        <w:rPr>
          <w:rFonts w:ascii="Arial" w:eastAsia="Arial" w:hAnsi="Arial" w:cs="Arial"/>
          <w:color w:val="0D0D0D"/>
          <w:spacing w:val="19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fair</w:t>
      </w:r>
      <w:r>
        <w:rPr>
          <w:rFonts w:ascii="Arial" w:eastAsia="Arial" w:hAnsi="Arial" w:cs="Arial"/>
          <w:color w:val="0D0D0D"/>
          <w:spacing w:val="22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value </w:t>
      </w:r>
      <w:r>
        <w:rPr>
          <w:rFonts w:ascii="Arial" w:eastAsia="Arial" w:hAnsi="Arial" w:cs="Arial"/>
          <w:color w:val="0D0D0D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17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future</w:t>
      </w:r>
      <w:r>
        <w:rPr>
          <w:rFonts w:ascii="Arial" w:eastAsia="Arial" w:hAnsi="Arial" w:cs="Arial"/>
          <w:color w:val="0D0D0D"/>
          <w:spacing w:val="28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cash </w:t>
      </w:r>
      <w:r>
        <w:rPr>
          <w:rFonts w:ascii="Arial" w:eastAsia="Arial" w:hAnsi="Arial" w:cs="Arial"/>
          <w:color w:val="0D0D0D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3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17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0D0D0D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financial</w:t>
      </w:r>
      <w:r>
        <w:rPr>
          <w:rFonts w:ascii="Arial" w:eastAsia="Arial" w:hAnsi="Arial" w:cs="Arial"/>
          <w:color w:val="0D0D0D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me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2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will</w:t>
      </w:r>
      <w:r>
        <w:rPr>
          <w:rFonts w:ascii="Arial" w:eastAsia="Arial" w:hAnsi="Arial" w:cs="Arial"/>
          <w:color w:val="0D0D0D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fl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au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1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8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changes</w:t>
      </w:r>
      <w:r>
        <w:rPr>
          <w:rFonts w:ascii="Arial" w:eastAsia="Arial" w:hAnsi="Arial" w:cs="Arial"/>
          <w:color w:val="0D0D0D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marker</w:t>
      </w:r>
      <w:r>
        <w:rPr>
          <w:rFonts w:ascii="Arial" w:eastAsia="Arial" w:hAnsi="Arial" w:cs="Arial"/>
          <w:color w:val="0D0D0D"/>
          <w:spacing w:val="1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8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than  those </w:t>
      </w:r>
      <w:r>
        <w:rPr>
          <w:rFonts w:ascii="Arial" w:eastAsia="Arial" w:hAnsi="Arial" w:cs="Arial"/>
          <w:color w:val="0D0D0D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sin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D0D0D"/>
          <w:spacing w:val="1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st</w:t>
      </w:r>
      <w:r>
        <w:rPr>
          <w:rFonts w:ascii="Arial" w:eastAsia="Arial" w:hAnsi="Arial" w:cs="Arial"/>
          <w:color w:val="0D0D0D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22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risk</w:t>
      </w:r>
      <w:r>
        <w:rPr>
          <w:rFonts w:ascii="Arial" w:eastAsia="Arial" w:hAnsi="Arial" w:cs="Arial"/>
          <w:color w:val="0D0D0D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13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D0D0D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risk)</w:t>
      </w:r>
      <w:r>
        <w:rPr>
          <w:rFonts w:ascii="Arial" w:eastAsia="Arial" w:hAnsi="Arial" w:cs="Arial"/>
          <w:color w:val="2B2B2B"/>
          <w:sz w:val="15"/>
          <w:szCs w:val="15"/>
        </w:rPr>
        <w:t>,</w:t>
      </w:r>
      <w:r>
        <w:rPr>
          <w:rFonts w:ascii="Arial" w:eastAsia="Arial" w:hAnsi="Arial" w:cs="Arial"/>
          <w:color w:val="2B2B2B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whether</w:t>
      </w:r>
      <w:r>
        <w:rPr>
          <w:rFonts w:ascii="Arial" w:eastAsia="Arial" w:hAnsi="Arial" w:cs="Arial"/>
          <w:color w:val="0D0D0D"/>
          <w:spacing w:val="4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 xml:space="preserve">e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changes</w:t>
      </w:r>
      <w:r>
        <w:rPr>
          <w:rFonts w:ascii="Arial" w:eastAsia="Arial" w:hAnsi="Arial" w:cs="Arial"/>
          <w:color w:val="0D0D0D"/>
          <w:spacing w:val="3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caused</w:t>
      </w:r>
      <w:r>
        <w:rPr>
          <w:rFonts w:ascii="Arial" w:eastAsia="Arial" w:hAnsi="Arial" w:cs="Arial"/>
          <w:color w:val="0D0D0D"/>
          <w:spacing w:val="4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by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factors</w:t>
      </w:r>
      <w:r>
        <w:rPr>
          <w:rFonts w:ascii="Arial" w:eastAsia="Arial" w:hAnsi="Arial" w:cs="Arial"/>
          <w:color w:val="0D0D0D"/>
          <w:spacing w:val="28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6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pe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>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nd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idua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financial</w:t>
      </w:r>
      <w:r>
        <w:rPr>
          <w:rFonts w:ascii="Arial" w:eastAsia="Arial" w:hAnsi="Arial" w:cs="Arial"/>
          <w:color w:val="0D0D0D"/>
          <w:spacing w:val="39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ru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men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or</w:t>
      </w:r>
      <w:r>
        <w:rPr>
          <w:rFonts w:ascii="Arial" w:eastAsia="Arial" w:hAnsi="Arial" w:cs="Arial"/>
          <w:color w:val="0D0D0D"/>
          <w:spacing w:val="2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505050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505050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or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3"/>
          <w:sz w:val="15"/>
          <w:szCs w:val="15"/>
        </w:rPr>
        <w:t>factors</w:t>
      </w:r>
      <w:r>
        <w:rPr>
          <w:rFonts w:ascii="Arial" w:eastAsia="Arial" w:hAnsi="Arial" w:cs="Arial"/>
          <w:color w:val="0D0D0D"/>
          <w:spacing w:val="33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ff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 xml:space="preserve">l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similar </w:t>
      </w:r>
      <w:r>
        <w:rPr>
          <w:rFonts w:ascii="Arial" w:eastAsia="Arial" w:hAnsi="Arial" w:cs="Arial"/>
          <w:color w:val="0D0D0D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financial</w:t>
      </w:r>
      <w:r>
        <w:rPr>
          <w:rFonts w:ascii="Arial" w:eastAsia="Arial" w:hAnsi="Arial" w:cs="Arial"/>
          <w:color w:val="0D0D0D"/>
          <w:spacing w:val="31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traded </w:t>
      </w:r>
      <w:r>
        <w:rPr>
          <w:rFonts w:ascii="Arial" w:eastAsia="Arial" w:hAnsi="Arial" w:cs="Arial"/>
          <w:color w:val="0D0D0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arket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.</w:t>
      </w:r>
      <w:r>
        <w:rPr>
          <w:rFonts w:ascii="Arial" w:eastAsia="Arial" w:hAnsi="Arial" w:cs="Arial"/>
          <w:color w:val="2B2B2B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Company</w:t>
      </w:r>
      <w:r>
        <w:rPr>
          <w:rFonts w:ascii="Arial" w:eastAsia="Arial" w:hAnsi="Arial" w:cs="Arial"/>
          <w:color w:val="0D0D0D"/>
          <w:spacing w:val="3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exposed</w:t>
      </w:r>
      <w:r>
        <w:rPr>
          <w:rFonts w:ascii="Arial" w:eastAsia="Arial" w:hAnsi="Arial" w:cs="Arial"/>
          <w:color w:val="0D0D0D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equity</w:t>
      </w:r>
      <w:r>
        <w:rPr>
          <w:rFonts w:ascii="Arial" w:eastAsia="Arial" w:hAnsi="Arial" w:cs="Arial"/>
          <w:color w:val="0D0D0D"/>
          <w:spacing w:val="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and</w:t>
      </w:r>
      <w:r>
        <w:rPr>
          <w:rFonts w:ascii="Arial" w:eastAsia="Arial" w:hAnsi="Arial" w:cs="Arial"/>
          <w:color w:val="0D0D0D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.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F08BB">
      <w:pPr>
        <w:spacing w:before="45" w:line="160" w:lineRule="exact"/>
        <w:ind w:left="106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58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</w:t>
      </w:r>
    </w:p>
    <w:p w:rsidR="005E3976" w:rsidRDefault="005E3976">
      <w:pPr>
        <w:spacing w:before="3" w:line="160" w:lineRule="exact"/>
        <w:rPr>
          <w:sz w:val="16"/>
          <w:szCs w:val="16"/>
        </w:rPr>
        <w:sectPr w:rsidR="005E3976">
          <w:type w:val="continuous"/>
          <w:pgSz w:w="12380" w:h="16960"/>
          <w:pgMar w:top="1600" w:right="760" w:bottom="280" w:left="1240" w:header="720" w:footer="720" w:gutter="0"/>
          <w:cols w:space="720"/>
        </w:sectPr>
      </w:pPr>
    </w:p>
    <w:p w:rsidR="005E3976" w:rsidRDefault="005F08BB">
      <w:pPr>
        <w:spacing w:before="46" w:line="160" w:lineRule="exact"/>
        <w:jc w:val="right"/>
        <w:rPr>
          <w:sz w:val="15"/>
          <w:szCs w:val="15"/>
        </w:rPr>
      </w:pPr>
      <w:r>
        <w:rPr>
          <w:color w:val="0D0D0D"/>
          <w:w w:val="57"/>
          <w:sz w:val="15"/>
          <w:szCs w:val="15"/>
        </w:rPr>
        <w:t>i</w:t>
      </w:r>
      <w:r>
        <w:rPr>
          <w:color w:val="0D0D0D"/>
          <w:w w:val="133"/>
          <w:sz w:val="15"/>
          <w:szCs w:val="15"/>
        </w:rPr>
        <w:t>ii</w:t>
      </w:r>
      <w:r>
        <w:rPr>
          <w:color w:val="0D0D0D"/>
          <w:w w:val="115"/>
          <w:sz w:val="15"/>
          <w:szCs w:val="15"/>
        </w:rPr>
        <w:t>)</w:t>
      </w:r>
    </w:p>
    <w:p w:rsidR="005E3976" w:rsidRDefault="005F08BB">
      <w:pPr>
        <w:spacing w:before="45" w:line="160" w:lineRule="exact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80" w:h="16960"/>
          <w:pgMar w:top="1600" w:right="760" w:bottom="280" w:left="1240" w:header="720" w:footer="720" w:gutter="0"/>
          <w:cols w:num="2" w:space="720" w:equalWidth="0">
            <w:col w:w="1258" w:space="292"/>
            <w:col w:w="8830"/>
          </w:cols>
        </w:sectPr>
      </w:pPr>
      <w:r>
        <w:br w:type="column"/>
      </w:r>
      <w:r>
        <w:rPr>
          <w:rFonts w:ascii="Arial" w:eastAsia="Arial" w:hAnsi="Arial" w:cs="Arial"/>
          <w:color w:val="0D0D0D"/>
          <w:w w:val="6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6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k</w:t>
      </w:r>
    </w:p>
    <w:p w:rsidR="005E3976" w:rsidRDefault="005F08BB">
      <w:pPr>
        <w:spacing w:before="8" w:line="140" w:lineRule="exact"/>
        <w:rPr>
          <w:sz w:val="15"/>
          <w:szCs w:val="15"/>
        </w:rPr>
      </w:pPr>
      <w:r>
        <w:pict>
          <v:shape id="_x0000_s1036" type="#_x0000_t75" style="position:absolute;margin-left:0;margin-top:0;width:618.8pt;height:848pt;z-index:-13403;mso-position-horizontal-relative:page;mso-position-vertical-relative:page">
            <v:imagedata r:id="rId59" o:title=""/>
            <w10:wrap anchorx="page" anchory="page"/>
          </v:shape>
        </w:pict>
      </w:r>
    </w:p>
    <w:p w:rsidR="005E3976" w:rsidRDefault="005F08BB">
      <w:pPr>
        <w:spacing w:before="45" w:line="267" w:lineRule="auto"/>
        <w:ind w:left="1545" w:right="8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111"/>
          <w:sz w:val="15"/>
          <w:szCs w:val="15"/>
        </w:rPr>
        <w:t>This</w:t>
      </w:r>
      <w:r>
        <w:rPr>
          <w:rFonts w:ascii="Arial" w:eastAsia="Arial" w:hAnsi="Arial" w:cs="Arial"/>
          <w:color w:val="0D0D0D"/>
          <w:spacing w:val="27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fair</w:t>
      </w:r>
      <w:r>
        <w:rPr>
          <w:rFonts w:ascii="Arial" w:eastAsia="Arial" w:hAnsi="Arial" w:cs="Arial"/>
          <w:color w:val="0D0D0D"/>
          <w:spacing w:val="29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value</w:t>
      </w:r>
      <w:r>
        <w:rPr>
          <w:rFonts w:ascii="Arial" w:eastAsia="Arial" w:hAnsi="Arial" w:cs="Arial"/>
          <w:color w:val="0D0D0D"/>
          <w:spacing w:val="2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or</w:t>
      </w:r>
      <w:r>
        <w:rPr>
          <w:rFonts w:ascii="Arial" w:eastAsia="Arial" w:hAnsi="Arial" w:cs="Arial"/>
          <w:color w:val="0D0D0D"/>
          <w:spacing w:val="1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cash </w:t>
      </w:r>
      <w:r>
        <w:rPr>
          <w:rFonts w:ascii="Arial" w:eastAsia="Arial" w:hAnsi="Arial" w:cs="Arial"/>
          <w:color w:val="0D0D0D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0D0D0D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financia</w:t>
      </w:r>
      <w:r>
        <w:rPr>
          <w:rFonts w:ascii="Arial" w:eastAsia="Arial" w:hAnsi="Arial" w:cs="Arial"/>
          <w:color w:val="0D0D0D"/>
          <w:w w:val="114"/>
          <w:sz w:val="15"/>
          <w:szCs w:val="15"/>
        </w:rPr>
        <w:t>l</w:t>
      </w:r>
      <w:r>
        <w:rPr>
          <w:rFonts w:ascii="Arial" w:eastAsia="Arial" w:hAnsi="Arial" w:cs="Arial"/>
          <w:color w:val="0D0D0D"/>
          <w:spacing w:val="35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will</w:t>
      </w:r>
      <w:r>
        <w:rPr>
          <w:rFonts w:ascii="Arial" w:eastAsia="Arial" w:hAnsi="Arial" w:cs="Arial"/>
          <w:color w:val="0D0D0D"/>
          <w:spacing w:val="2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flu</w:t>
      </w:r>
      <w:r>
        <w:rPr>
          <w:rFonts w:ascii="Arial" w:eastAsia="Arial" w:hAnsi="Arial" w:cs="Arial"/>
          <w:color w:val="2B2B2B"/>
          <w:w w:val="112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 xml:space="preserve">tuate 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au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 xml:space="preserve">f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changes</w:t>
      </w:r>
      <w:r>
        <w:rPr>
          <w:rFonts w:ascii="Arial" w:eastAsia="Arial" w:hAnsi="Arial" w:cs="Arial"/>
          <w:color w:val="0D0D0D"/>
          <w:spacing w:val="2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k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.</w:t>
      </w:r>
    </w:p>
    <w:p w:rsidR="005E3976" w:rsidRDefault="005E3976">
      <w:pPr>
        <w:spacing w:before="2" w:line="140" w:lineRule="exact"/>
        <w:rPr>
          <w:sz w:val="14"/>
          <w:szCs w:val="14"/>
        </w:rPr>
      </w:pPr>
    </w:p>
    <w:p w:rsidR="005E3976" w:rsidRDefault="005F08BB">
      <w:pPr>
        <w:spacing w:before="45" w:line="263" w:lineRule="auto"/>
        <w:ind w:left="1540" w:right="102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Company</w:t>
      </w:r>
      <w:r>
        <w:rPr>
          <w:rFonts w:ascii="Arial" w:eastAsia="Arial" w:hAnsi="Arial" w:cs="Arial"/>
          <w:color w:val="0D0D0D"/>
          <w:spacing w:val="28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has 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gn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--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sse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Company's</w:t>
      </w:r>
      <w:r>
        <w:rPr>
          <w:rFonts w:ascii="Arial" w:eastAsia="Arial" w:hAnsi="Arial" w:cs="Arial"/>
          <w:color w:val="0D0D0D"/>
          <w:spacing w:val="3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risk </w:t>
      </w:r>
      <w:r>
        <w:rPr>
          <w:rFonts w:ascii="Arial" w:eastAsia="Arial" w:hAnsi="Arial" w:cs="Arial"/>
          <w:color w:val="0D0D0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fr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7"/>
          <w:sz w:val="15"/>
          <w:szCs w:val="15"/>
        </w:rPr>
        <w:t xml:space="preserve">m 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term</w:t>
      </w:r>
      <w:r>
        <w:rPr>
          <w:rFonts w:ascii="Arial" w:eastAsia="Arial" w:hAnsi="Arial" w:cs="Arial"/>
          <w:color w:val="0D0D0D"/>
          <w:spacing w:val="2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 xml:space="preserve">financing, </w:t>
      </w:r>
      <w:r>
        <w:rPr>
          <w:rFonts w:ascii="Arial" w:eastAsia="Arial" w:hAnsi="Arial" w:cs="Arial"/>
          <w:color w:val="0D0D0D"/>
          <w:spacing w:val="1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il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shor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3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term</w:t>
      </w:r>
      <w:r>
        <w:rPr>
          <w:rFonts w:ascii="Arial" w:eastAsia="Arial" w:hAnsi="Arial" w:cs="Arial"/>
          <w:color w:val="0D0D0D"/>
          <w:spacing w:val="3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0D0D0D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ngs</w:t>
      </w:r>
      <w:r>
        <w:rPr>
          <w:rFonts w:ascii="Arial" w:eastAsia="Arial" w:hAnsi="Arial" w:cs="Arial"/>
          <w:color w:val="2B2B2B"/>
          <w:w w:val="115"/>
          <w:sz w:val="15"/>
          <w:szCs w:val="15"/>
        </w:rPr>
        <w:t>.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As</w:t>
      </w:r>
      <w:r>
        <w:rPr>
          <w:rFonts w:ascii="Arial" w:eastAsia="Arial" w:hAnsi="Arial" w:cs="Arial"/>
          <w:color w:val="0D0D0D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are</w:t>
      </w:r>
      <w:r>
        <w:rPr>
          <w:rFonts w:ascii="Arial" w:eastAsia="Arial" w:hAnsi="Arial" w:cs="Arial"/>
          <w:color w:val="0D0D0D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abl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 xml:space="preserve">,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these </w:t>
      </w:r>
      <w:r>
        <w:rPr>
          <w:rFonts w:ascii="Arial" w:eastAsia="Arial" w:hAnsi="Arial" w:cs="Arial"/>
          <w:color w:val="0D0D0D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expose</w:t>
      </w:r>
      <w:r>
        <w:rPr>
          <w:rFonts w:ascii="Arial" w:eastAsia="Arial" w:hAnsi="Arial" w:cs="Arial"/>
          <w:color w:val="0D0D0D"/>
          <w:spacing w:val="2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Company</w:t>
      </w:r>
      <w:r>
        <w:rPr>
          <w:rFonts w:ascii="Arial" w:eastAsia="Arial" w:hAnsi="Arial" w:cs="Arial"/>
          <w:color w:val="0D0D0D"/>
          <w:spacing w:val="1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to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cash </w:t>
      </w:r>
      <w:r>
        <w:rPr>
          <w:rFonts w:ascii="Arial" w:eastAsia="Arial" w:hAnsi="Arial" w:cs="Arial"/>
          <w:color w:val="0D0D0D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ow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sk</w:t>
      </w:r>
      <w:r>
        <w:rPr>
          <w:rFonts w:ascii="Arial" w:eastAsia="Arial" w:hAnsi="Arial" w:cs="Arial"/>
          <w:color w:val="505050"/>
          <w:w w:val="92"/>
          <w:sz w:val="15"/>
          <w:szCs w:val="15"/>
        </w:rPr>
        <w:t>.</w:t>
      </w:r>
    </w:p>
    <w:p w:rsidR="005E3976" w:rsidRDefault="005E3976">
      <w:pPr>
        <w:spacing w:before="4" w:line="140" w:lineRule="exact"/>
        <w:rPr>
          <w:sz w:val="14"/>
          <w:szCs w:val="14"/>
        </w:rPr>
      </w:pPr>
    </w:p>
    <w:p w:rsidR="005E3976" w:rsidRDefault="005F08BB">
      <w:pPr>
        <w:spacing w:before="45" w:line="160" w:lineRule="exact"/>
        <w:ind w:left="154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w w:val="108"/>
          <w:sz w:val="15"/>
          <w:szCs w:val="15"/>
        </w:rPr>
        <w:t>At</w:t>
      </w:r>
      <w:r>
        <w:rPr>
          <w:rFonts w:ascii="Arial" w:eastAsia="Arial" w:hAnsi="Arial" w:cs="Arial"/>
          <w:color w:val="0D0D0D"/>
          <w:spacing w:val="1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balance </w:t>
      </w:r>
      <w:r>
        <w:rPr>
          <w:rFonts w:ascii="Arial" w:eastAsia="Arial" w:hAnsi="Arial" w:cs="Arial"/>
          <w:color w:val="0D0D0D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D0D0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profile </w:t>
      </w:r>
      <w:r>
        <w:rPr>
          <w:rFonts w:ascii="Arial" w:eastAsia="Arial" w:hAnsi="Arial" w:cs="Arial"/>
          <w:color w:val="0D0D0D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Company's</w:t>
      </w:r>
      <w:r>
        <w:rPr>
          <w:rFonts w:ascii="Arial" w:eastAsia="Arial" w:hAnsi="Arial" w:cs="Arial"/>
          <w:color w:val="0D0D0D"/>
          <w:spacing w:val="3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financial</w:t>
      </w:r>
      <w:r>
        <w:rPr>
          <w:rFonts w:ascii="Arial" w:eastAsia="Arial" w:hAnsi="Arial" w:cs="Arial"/>
          <w:color w:val="0D0D0D"/>
          <w:spacing w:val="28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:</w:t>
      </w:r>
    </w:p>
    <w:p w:rsidR="005E3976" w:rsidRDefault="005E3976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1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E3976">
        <w:trPr>
          <w:trHeight w:hRule="exact" w:val="473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8" w:line="220" w:lineRule="atLeast"/>
              <w:ind w:left="1201" w:right="498" w:firstLine="1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7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8"/>
                <w:sz w:val="15"/>
                <w:szCs w:val="15"/>
              </w:rPr>
              <w:t xml:space="preserve">4 </w:t>
            </w:r>
            <w:r>
              <w:rPr>
                <w:rFonts w:ascii="Arial" w:eastAsia="Arial" w:hAnsi="Arial" w:cs="Arial"/>
                <w:color w:val="0D0D0D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Ru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color w:val="0D0D0D"/>
                <w:w w:val="1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3" w:line="220" w:lineRule="atLeast"/>
              <w:ind w:left="701" w:right="67" w:firstLine="1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8"/>
                <w:sz w:val="15"/>
                <w:szCs w:val="15"/>
              </w:rPr>
              <w:t xml:space="preserve">3 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Ru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color w:val="0D0D0D"/>
                <w:w w:val="12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)</w:t>
            </w:r>
          </w:p>
        </w:tc>
      </w:tr>
      <w:tr w:rsidR="005E3976">
        <w:trPr>
          <w:trHeight w:hRule="exact" w:val="204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line="140" w:lineRule="exact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8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0D0D0D"/>
                <w:w w:val="12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w w:val="126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2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3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19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5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69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89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0D0D0D"/>
                <w:w w:val="12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2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D0D0D"/>
                <w:w w:val="12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44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7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26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D0D0D"/>
                <w:w w:val="134"/>
                <w:sz w:val="15"/>
                <w:szCs w:val="15"/>
              </w:rPr>
              <w:t>ili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21"/>
                <w:sz w:val="15"/>
                <w:szCs w:val="15"/>
              </w:rPr>
              <w:t>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64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Long</w:t>
            </w:r>
            <w:r>
              <w:rPr>
                <w:rFonts w:ascii="Arial" w:eastAsia="Arial" w:hAnsi="Arial" w:cs="Arial"/>
                <w:color w:val="0D0D0D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term</w:t>
            </w:r>
            <w:r>
              <w:rPr>
                <w:rFonts w:ascii="Arial" w:eastAsia="Arial" w:hAnsi="Arial" w:cs="Arial"/>
                <w:color w:val="0D0D0D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96"/>
                <w:sz w:val="15"/>
                <w:szCs w:val="15"/>
              </w:rPr>
              <w:t>fi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na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2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ng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7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3E3E3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52</w:t>
            </w:r>
          </w:p>
        </w:tc>
      </w:tr>
      <w:tr w:rsidR="005E3976">
        <w:trPr>
          <w:trHeight w:hRule="exact" w:val="240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0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D0D0D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against </w:t>
            </w:r>
            <w:r>
              <w:rPr>
                <w:rFonts w:ascii="Arial" w:eastAsia="Arial" w:hAnsi="Arial" w:cs="Arial"/>
                <w:color w:val="0D0D0D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assets  subject </w:t>
            </w:r>
            <w:r>
              <w:rPr>
                <w:rFonts w:ascii="Arial" w:eastAsia="Arial" w:hAnsi="Arial" w:cs="Arial"/>
                <w:color w:val="0D0D0D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D0D0D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finance </w:t>
            </w:r>
            <w:r>
              <w:rPr>
                <w:rFonts w:ascii="Arial" w:eastAsia="Arial" w:hAnsi="Arial" w:cs="Arial"/>
                <w:color w:val="0D0D0D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43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11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79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3E3E3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505050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4</w:t>
            </w:r>
          </w:p>
        </w:tc>
      </w:tr>
      <w:tr w:rsidR="005E3976">
        <w:trPr>
          <w:trHeight w:hRule="exact" w:val="262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Short</w:t>
            </w:r>
            <w:r>
              <w:rPr>
                <w:rFonts w:ascii="Arial" w:eastAsia="Arial" w:hAnsi="Arial" w:cs="Arial"/>
                <w:color w:val="0D0D0D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term</w:t>
            </w:r>
            <w:r>
              <w:rPr>
                <w:rFonts w:ascii="Arial" w:eastAsia="Arial" w:hAnsi="Arial" w:cs="Arial"/>
                <w:color w:val="0D0D0D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color w:val="0D0D0D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9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D0D0D"/>
                <w:w w:val="106"/>
                <w:sz w:val="15"/>
                <w:szCs w:val="15"/>
              </w:rPr>
              <w:t>72</w:t>
            </w:r>
            <w:r>
              <w:rPr>
                <w:rFonts w:ascii="Arial" w:eastAsia="Arial" w:hAnsi="Arial" w:cs="Arial"/>
                <w:color w:val="2B2B2B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35</w:t>
            </w:r>
            <w:r>
              <w:rPr>
                <w:rFonts w:ascii="Arial" w:eastAsia="Arial" w:hAnsi="Arial" w:cs="Arial"/>
                <w:color w:val="3E3E3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4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26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98</w:t>
            </w:r>
            <w:r>
              <w:rPr>
                <w:rFonts w:ascii="Arial" w:eastAsia="Arial" w:hAnsi="Arial" w:cs="Arial"/>
                <w:color w:val="3E3E3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B2B2B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B2B2B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2</w:t>
            </w:r>
          </w:p>
        </w:tc>
      </w:tr>
      <w:tr w:rsidR="005E3976">
        <w:trPr>
          <w:trHeight w:hRule="exact" w:val="274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4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4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an</w:t>
            </w:r>
            <w:r>
              <w:rPr>
                <w:rFonts w:ascii="Arial" w:eastAsia="Arial" w:hAnsi="Arial" w:cs="Arial"/>
                <w:color w:val="0D0D0D"/>
                <w:w w:val="12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0D0D0D"/>
                <w:w w:val="12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D0D0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2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D0D0D"/>
                <w:w w:val="150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24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4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Bank</w:t>
            </w:r>
            <w:r>
              <w:rPr>
                <w:rFonts w:ascii="Arial" w:eastAsia="Arial" w:hAnsi="Arial" w:cs="Arial"/>
                <w:color w:val="0D0D0D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 xml:space="preserve">Balances </w:t>
            </w:r>
            <w:r>
              <w:rPr>
                <w:rFonts w:ascii="Arial" w:eastAsia="Arial" w:hAnsi="Arial" w:cs="Arial"/>
                <w:color w:val="0D0D0D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D0D0D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5"/>
                <w:szCs w:val="15"/>
              </w:rPr>
              <w:t>Saving</w:t>
            </w:r>
            <w:r>
              <w:rPr>
                <w:rFonts w:ascii="Arial" w:eastAsia="Arial" w:hAnsi="Arial" w:cs="Arial"/>
                <w:color w:val="0D0D0D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D0D0D"/>
                <w:w w:val="108"/>
                <w:sz w:val="15"/>
                <w:szCs w:val="15"/>
              </w:rPr>
              <w:t>cc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D0D0D"/>
                <w:w w:val="102"/>
                <w:sz w:val="15"/>
                <w:szCs w:val="15"/>
              </w:rPr>
              <w:t>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9"/>
              <w:ind w:left="14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D0D0D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20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4"/>
              <w:ind w:left="8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D0D0D"/>
                <w:w w:val="9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3E3E3E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D0D0D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D0D0D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D0D0D"/>
                <w:w w:val="103"/>
                <w:sz w:val="15"/>
                <w:szCs w:val="15"/>
              </w:rPr>
              <w:t>0</w:t>
            </w:r>
          </w:p>
        </w:tc>
      </w:tr>
    </w:tbl>
    <w:p w:rsidR="005E3976" w:rsidRDefault="005E3976">
      <w:pPr>
        <w:spacing w:before="4" w:line="100" w:lineRule="exact"/>
        <w:rPr>
          <w:sz w:val="11"/>
          <w:szCs w:val="11"/>
        </w:rPr>
      </w:pPr>
    </w:p>
    <w:p w:rsidR="005E3976" w:rsidRDefault="005F08BB">
      <w:pPr>
        <w:ind w:left="1065" w:right="474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 xml:space="preserve">Cash </w:t>
      </w:r>
      <w:r>
        <w:rPr>
          <w:rFonts w:ascii="Arial" w:eastAsia="Arial" w:hAnsi="Arial" w:cs="Arial"/>
          <w:color w:val="0D0D0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flow</w:t>
      </w:r>
      <w:r>
        <w:rPr>
          <w:rFonts w:ascii="Arial" w:eastAsia="Arial" w:hAnsi="Arial" w:cs="Arial"/>
          <w:color w:val="0D0D0D"/>
          <w:spacing w:val="3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sensitivity</w:t>
      </w:r>
      <w:r>
        <w:rPr>
          <w:rFonts w:ascii="Arial" w:eastAsia="Arial" w:hAnsi="Arial" w:cs="Arial"/>
          <w:color w:val="0D0D0D"/>
          <w:spacing w:val="18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23"/>
          <w:sz w:val="15"/>
          <w:szCs w:val="15"/>
        </w:rPr>
        <w:t>for</w:t>
      </w:r>
      <w:r>
        <w:rPr>
          <w:rFonts w:ascii="Arial" w:eastAsia="Arial" w:hAnsi="Arial" w:cs="Arial"/>
          <w:color w:val="0D0D0D"/>
          <w:spacing w:val="-3"/>
          <w:w w:val="123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D0D0D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</w:p>
    <w:p w:rsidR="005E3976" w:rsidRDefault="005E3976">
      <w:pPr>
        <w:spacing w:before="5" w:line="120" w:lineRule="exact"/>
        <w:rPr>
          <w:sz w:val="12"/>
          <w:szCs w:val="12"/>
        </w:rPr>
      </w:pPr>
    </w:p>
    <w:p w:rsidR="005E3976" w:rsidRDefault="005F08BB">
      <w:pPr>
        <w:spacing w:line="264" w:lineRule="auto"/>
        <w:ind w:left="1075" w:right="83" w:hanging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D0D0D"/>
          <w:sz w:val="15"/>
          <w:szCs w:val="15"/>
        </w:rPr>
        <w:t>A</w:t>
      </w:r>
      <w:r>
        <w:rPr>
          <w:rFonts w:ascii="Arial" w:eastAsia="Arial" w:hAnsi="Arial" w:cs="Arial"/>
          <w:color w:val="0D0D0D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change </w:t>
      </w:r>
      <w:r>
        <w:rPr>
          <w:rFonts w:ascii="Arial" w:eastAsia="Arial" w:hAnsi="Arial" w:cs="Arial"/>
          <w:color w:val="0D0D0D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43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basis </w:t>
      </w:r>
      <w:r>
        <w:rPr>
          <w:rFonts w:ascii="Arial" w:eastAsia="Arial" w:hAnsi="Arial" w:cs="Arial"/>
          <w:color w:val="0D0D0D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oin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2"/>
          <w:sz w:val="15"/>
          <w:szCs w:val="15"/>
        </w:rPr>
        <w:t>reporting</w:t>
      </w:r>
      <w:r>
        <w:rPr>
          <w:rFonts w:ascii="Arial" w:eastAsia="Arial" w:hAnsi="Arial" w:cs="Arial"/>
          <w:color w:val="0D0D0D"/>
          <w:spacing w:val="29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would </w:t>
      </w:r>
      <w:r>
        <w:rPr>
          <w:rFonts w:ascii="Arial" w:eastAsia="Arial" w:hAnsi="Arial" w:cs="Arial"/>
          <w:color w:val="0D0D0D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ased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D0D0D"/>
          <w:sz w:val="16"/>
          <w:szCs w:val="16"/>
        </w:rPr>
        <w:t>I</w:t>
      </w:r>
      <w:r>
        <w:rPr>
          <w:rFonts w:ascii="Arial" w:eastAsia="Arial" w:hAnsi="Arial" w:cs="Arial"/>
          <w:i/>
          <w:color w:val="0D0D0D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D0D0D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de</w:t>
      </w:r>
      <w:r>
        <w:rPr>
          <w:rFonts w:ascii="Arial" w:eastAsia="Arial" w:hAnsi="Arial" w:cs="Arial"/>
          <w:color w:val="2B2B2B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2B2B2B"/>
          <w:w w:val="134"/>
          <w:sz w:val="15"/>
          <w:szCs w:val="15"/>
        </w:rPr>
        <w:t>)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ui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D0D0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D0D0D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50"/>
          <w:sz w:val="15"/>
          <w:szCs w:val="15"/>
        </w:rPr>
        <w:t xml:space="preserve">t </w:t>
      </w:r>
      <w:r>
        <w:rPr>
          <w:rFonts w:ascii="Arial" w:eastAsia="Arial" w:hAnsi="Arial" w:cs="Arial"/>
          <w:color w:val="0D0D0D"/>
          <w:sz w:val="15"/>
          <w:szCs w:val="15"/>
        </w:rPr>
        <w:t>or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by</w:t>
      </w:r>
      <w:r>
        <w:rPr>
          <w:rFonts w:ascii="Arial" w:eastAsia="Arial" w:hAnsi="Arial" w:cs="Arial"/>
          <w:color w:val="0D0D0D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Rs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. </w:t>
      </w:r>
      <w:r>
        <w:rPr>
          <w:rFonts w:ascii="Arial" w:eastAsia="Arial" w:hAnsi="Arial" w:cs="Arial"/>
          <w:color w:val="3E3E3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5</w:t>
      </w:r>
      <w:r>
        <w:rPr>
          <w:rFonts w:ascii="Arial" w:eastAsia="Arial" w:hAnsi="Arial" w:cs="Arial"/>
          <w:color w:val="505050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72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million</w:t>
      </w:r>
      <w:r>
        <w:rPr>
          <w:rFonts w:ascii="Arial" w:eastAsia="Arial" w:hAnsi="Arial" w:cs="Arial"/>
          <w:color w:val="0D0D0D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20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3</w:t>
      </w:r>
      <w:r>
        <w:rPr>
          <w:rFonts w:ascii="Arial" w:eastAsia="Arial" w:hAnsi="Arial" w:cs="Arial"/>
          <w:color w:val="3E3E3E"/>
          <w:w w:val="104"/>
          <w:sz w:val="15"/>
          <w:szCs w:val="15"/>
        </w:rPr>
        <w:t>:</w:t>
      </w:r>
      <w:r>
        <w:rPr>
          <w:rFonts w:ascii="Arial" w:eastAsia="Arial" w:hAnsi="Arial" w:cs="Arial"/>
          <w:color w:val="3E3E3E"/>
          <w:sz w:val="15"/>
          <w:szCs w:val="15"/>
        </w:rPr>
        <w:t xml:space="preserve"> </w:t>
      </w:r>
      <w:r>
        <w:rPr>
          <w:rFonts w:ascii="Arial" w:eastAsia="Arial" w:hAnsi="Arial" w:cs="Arial"/>
          <w:color w:val="3E3E3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Rs</w:t>
      </w:r>
      <w:r>
        <w:rPr>
          <w:rFonts w:ascii="Arial" w:eastAsia="Arial" w:hAnsi="Arial" w:cs="Arial"/>
          <w:color w:val="2B2B2B"/>
          <w:sz w:val="15"/>
          <w:szCs w:val="15"/>
        </w:rPr>
        <w:t>.</w:t>
      </w:r>
      <w:r>
        <w:rPr>
          <w:rFonts w:ascii="Arial" w:eastAsia="Arial" w:hAnsi="Arial" w:cs="Arial"/>
          <w:color w:val="2B2B2B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3E3E3E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9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8)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This </w:t>
      </w:r>
      <w:r>
        <w:rPr>
          <w:rFonts w:ascii="Arial" w:eastAsia="Arial" w:hAnsi="Arial" w:cs="Arial"/>
          <w:color w:val="0D0D0D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ys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assumes</w:t>
      </w:r>
      <w:r>
        <w:rPr>
          <w:rFonts w:ascii="Arial" w:eastAsia="Arial" w:hAnsi="Arial" w:cs="Arial"/>
          <w:color w:val="0D0D0D"/>
          <w:spacing w:val="1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all</w:t>
      </w:r>
      <w:r>
        <w:rPr>
          <w:rFonts w:ascii="Arial" w:eastAsia="Arial" w:hAnsi="Arial" w:cs="Arial"/>
          <w:color w:val="0D0D0D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other</w:t>
      </w:r>
      <w:r>
        <w:rPr>
          <w:rFonts w:ascii="Arial" w:eastAsia="Arial" w:hAnsi="Arial" w:cs="Arial"/>
          <w:color w:val="0D0D0D"/>
          <w:spacing w:val="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v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ab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ic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la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foreign</w:t>
      </w:r>
      <w:r>
        <w:rPr>
          <w:rFonts w:ascii="Arial" w:eastAsia="Arial" w:hAnsi="Arial" w:cs="Arial"/>
          <w:color w:val="0D0D0D"/>
          <w:spacing w:val="29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D0D0D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08"/>
          <w:sz w:val="15"/>
          <w:szCs w:val="15"/>
        </w:rPr>
        <w:t xml:space="preserve">y 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remain </w:t>
      </w:r>
      <w:r>
        <w:rPr>
          <w:rFonts w:ascii="Arial" w:eastAsia="Arial" w:hAnsi="Arial" w:cs="Arial"/>
          <w:color w:val="0D0D0D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D0D0D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D0D0D"/>
          <w:w w:val="110"/>
          <w:sz w:val="15"/>
          <w:szCs w:val="15"/>
        </w:rPr>
        <w:t>t.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nal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09"/>
          <w:sz w:val="15"/>
          <w:szCs w:val="15"/>
        </w:rPr>
        <w:t>performed</w:t>
      </w:r>
      <w:r>
        <w:rPr>
          <w:rFonts w:ascii="Arial" w:eastAsia="Arial" w:hAnsi="Arial" w:cs="Arial"/>
          <w:color w:val="0D0D0D"/>
          <w:spacing w:val="3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on</w:t>
      </w:r>
      <w:r>
        <w:rPr>
          <w:rFonts w:ascii="Arial" w:eastAsia="Arial" w:hAnsi="Arial" w:cs="Arial"/>
          <w:color w:val="0D0D0D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the</w:t>
      </w:r>
      <w:r>
        <w:rPr>
          <w:rFonts w:ascii="Arial" w:eastAsia="Arial" w:hAnsi="Arial" w:cs="Arial"/>
          <w:color w:val="0D0D0D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same </w:t>
      </w:r>
      <w:r>
        <w:rPr>
          <w:rFonts w:ascii="Arial" w:eastAsia="Arial" w:hAnsi="Arial" w:cs="Arial"/>
          <w:color w:val="0D0D0D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 xml:space="preserve">basis </w:t>
      </w:r>
      <w:r>
        <w:rPr>
          <w:rFonts w:ascii="Arial" w:eastAsia="Arial" w:hAnsi="Arial" w:cs="Arial"/>
          <w:color w:val="0D0D0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sz w:val="15"/>
          <w:szCs w:val="15"/>
        </w:rPr>
        <w:t>as</w:t>
      </w:r>
      <w:r>
        <w:rPr>
          <w:rFonts w:ascii="Arial" w:eastAsia="Arial" w:hAnsi="Arial" w:cs="Arial"/>
          <w:color w:val="0D0D0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111"/>
          <w:sz w:val="15"/>
          <w:szCs w:val="15"/>
        </w:rPr>
        <w:t>for</w:t>
      </w:r>
      <w:r>
        <w:rPr>
          <w:rFonts w:ascii="Arial" w:eastAsia="Arial" w:hAnsi="Arial" w:cs="Arial"/>
          <w:color w:val="0D0D0D"/>
          <w:spacing w:val="1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D0D0D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D0D0D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D0D0D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D0D0D"/>
          <w:w w:val="138"/>
          <w:sz w:val="15"/>
          <w:szCs w:val="15"/>
        </w:rPr>
        <w:t>3</w:t>
      </w:r>
      <w:r>
        <w:rPr>
          <w:rFonts w:ascii="Arial" w:eastAsia="Arial" w:hAnsi="Arial" w:cs="Arial"/>
          <w:color w:val="626262"/>
          <w:w w:val="104"/>
          <w:sz w:val="15"/>
          <w:szCs w:val="15"/>
        </w:rPr>
        <w:t>.</w:t>
      </w:r>
    </w:p>
    <w:p w:rsidR="005E3976" w:rsidRDefault="005E3976">
      <w:pPr>
        <w:spacing w:line="220" w:lineRule="exact"/>
        <w:rPr>
          <w:sz w:val="22"/>
          <w:szCs w:val="22"/>
        </w:rPr>
      </w:pPr>
    </w:p>
    <w:p w:rsidR="005E3976" w:rsidRDefault="005F08BB">
      <w:pPr>
        <w:spacing w:before="45"/>
        <w:ind w:left="5062" w:right="5072"/>
        <w:jc w:val="center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380" w:h="16960"/>
          <w:pgMar w:top="1600" w:right="760" w:bottom="280" w:left="1240" w:header="720" w:footer="720" w:gutter="0"/>
          <w:cols w:space="720"/>
        </w:sectPr>
      </w:pPr>
      <w:r>
        <w:rPr>
          <w:rFonts w:ascii="Arial" w:eastAsia="Arial" w:hAnsi="Arial" w:cs="Arial"/>
          <w:color w:val="0D0D0D"/>
          <w:w w:val="97"/>
          <w:sz w:val="15"/>
          <w:szCs w:val="15"/>
        </w:rPr>
        <w:t>4</w:t>
      </w:r>
      <w:r>
        <w:rPr>
          <w:rFonts w:ascii="Arial" w:eastAsia="Arial" w:hAnsi="Arial" w:cs="Arial"/>
          <w:color w:val="0D0D0D"/>
          <w:w w:val="120"/>
          <w:sz w:val="15"/>
          <w:szCs w:val="15"/>
        </w:rPr>
        <w:t>7</w:t>
      </w:r>
    </w:p>
    <w:p w:rsidR="005E3976" w:rsidRDefault="005E3976">
      <w:pPr>
        <w:spacing w:before="1" w:line="160" w:lineRule="exact"/>
        <w:rPr>
          <w:sz w:val="16"/>
          <w:szCs w:val="16"/>
        </w:rPr>
      </w:pPr>
    </w:p>
    <w:p w:rsidR="005E3976" w:rsidRDefault="005F08BB">
      <w:pPr>
        <w:ind w:left="1085" w:right="-70"/>
        <w:rPr>
          <w:sz w:val="33"/>
          <w:szCs w:val="33"/>
        </w:rPr>
      </w:pPr>
      <w:r>
        <w:rPr>
          <w:b/>
          <w:i/>
          <w:color w:val="040404"/>
          <w:w w:val="137"/>
          <w:sz w:val="33"/>
          <w:szCs w:val="33"/>
        </w:rPr>
        <w:t>K</w:t>
      </w:r>
      <w:r>
        <w:rPr>
          <w:b/>
          <w:i/>
          <w:color w:val="040404"/>
          <w:w w:val="61"/>
          <w:sz w:val="33"/>
          <w:szCs w:val="33"/>
        </w:rPr>
        <w:t>o</w:t>
      </w:r>
      <w:r>
        <w:rPr>
          <w:b/>
          <w:i/>
          <w:color w:val="040404"/>
          <w:w w:val="107"/>
          <w:sz w:val="33"/>
          <w:szCs w:val="33"/>
        </w:rPr>
        <w:t>h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04"/>
          <w:sz w:val="33"/>
          <w:szCs w:val="33"/>
        </w:rPr>
        <w:t>o</w:t>
      </w:r>
      <w:r>
        <w:rPr>
          <w:b/>
          <w:i/>
          <w:color w:val="040404"/>
          <w:w w:val="101"/>
          <w:sz w:val="33"/>
          <w:szCs w:val="33"/>
        </w:rPr>
        <w:t>o</w:t>
      </w:r>
      <w:r>
        <w:rPr>
          <w:b/>
          <w:i/>
          <w:color w:val="040404"/>
          <w:w w:val="130"/>
          <w:sz w:val="33"/>
          <w:szCs w:val="33"/>
        </w:rPr>
        <w:t>r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104"/>
          <w:sz w:val="33"/>
          <w:szCs w:val="33"/>
        </w:rPr>
        <w:t>S</w:t>
      </w:r>
      <w:r>
        <w:rPr>
          <w:b/>
          <w:i/>
          <w:color w:val="040404"/>
          <w:w w:val="90"/>
          <w:sz w:val="33"/>
          <w:szCs w:val="33"/>
        </w:rPr>
        <w:t>p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151515"/>
          <w:w w:val="109"/>
          <w:sz w:val="33"/>
          <w:szCs w:val="33"/>
        </w:rPr>
        <w:t>n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9"/>
          <w:sz w:val="33"/>
          <w:szCs w:val="33"/>
        </w:rPr>
        <w:t>n</w:t>
      </w:r>
      <w:r>
        <w:rPr>
          <w:b/>
          <w:i/>
          <w:color w:val="040404"/>
          <w:w w:val="113"/>
          <w:sz w:val="33"/>
          <w:szCs w:val="33"/>
        </w:rPr>
        <w:t>g</w:t>
      </w:r>
      <w:r>
        <w:rPr>
          <w:b/>
          <w:i/>
          <w:color w:val="040404"/>
          <w:spacing w:val="-6"/>
          <w:sz w:val="33"/>
          <w:szCs w:val="33"/>
        </w:rPr>
        <w:t xml:space="preserve"> </w:t>
      </w:r>
      <w:r>
        <w:rPr>
          <w:b/>
          <w:i/>
          <w:color w:val="040404"/>
          <w:w w:val="126"/>
          <w:sz w:val="33"/>
          <w:szCs w:val="33"/>
        </w:rPr>
        <w:t>M</w:t>
      </w:r>
      <w:r>
        <w:rPr>
          <w:b/>
          <w:i/>
          <w:color w:val="040404"/>
          <w:sz w:val="33"/>
          <w:szCs w:val="33"/>
        </w:rPr>
        <w:t>i</w:t>
      </w:r>
      <w:r>
        <w:rPr>
          <w:b/>
          <w:i/>
          <w:color w:val="040404"/>
          <w:w w:val="131"/>
          <w:sz w:val="33"/>
          <w:szCs w:val="33"/>
        </w:rPr>
        <w:t>l</w:t>
      </w:r>
      <w:r>
        <w:rPr>
          <w:b/>
          <w:i/>
          <w:color w:val="040404"/>
          <w:w w:val="115"/>
          <w:sz w:val="33"/>
          <w:szCs w:val="33"/>
        </w:rPr>
        <w:t>l</w:t>
      </w:r>
      <w:r>
        <w:rPr>
          <w:b/>
          <w:i/>
          <w:color w:val="040404"/>
          <w:w w:val="71"/>
          <w:sz w:val="33"/>
          <w:szCs w:val="33"/>
        </w:rPr>
        <w:t>s</w:t>
      </w:r>
      <w:r>
        <w:rPr>
          <w:b/>
          <w:i/>
          <w:color w:val="040404"/>
          <w:spacing w:val="23"/>
          <w:sz w:val="33"/>
          <w:szCs w:val="33"/>
        </w:rPr>
        <w:t xml:space="preserve"> </w:t>
      </w:r>
      <w:r>
        <w:rPr>
          <w:b/>
          <w:i/>
          <w:color w:val="040404"/>
          <w:sz w:val="33"/>
          <w:szCs w:val="33"/>
        </w:rPr>
        <w:t>L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103"/>
          <w:sz w:val="33"/>
          <w:szCs w:val="33"/>
        </w:rPr>
        <w:t>m</w:t>
      </w:r>
      <w:r>
        <w:rPr>
          <w:b/>
          <w:i/>
          <w:color w:val="040404"/>
          <w:w w:val="147"/>
          <w:sz w:val="33"/>
          <w:szCs w:val="33"/>
        </w:rPr>
        <w:t>i</w:t>
      </w:r>
      <w:r>
        <w:rPr>
          <w:b/>
          <w:i/>
          <w:color w:val="040404"/>
          <w:w w:val="142"/>
          <w:sz w:val="33"/>
          <w:szCs w:val="33"/>
        </w:rPr>
        <w:t>t</w:t>
      </w:r>
      <w:r>
        <w:rPr>
          <w:b/>
          <w:i/>
          <w:color w:val="040404"/>
          <w:w w:val="92"/>
          <w:sz w:val="33"/>
          <w:szCs w:val="33"/>
        </w:rPr>
        <w:t>e</w:t>
      </w:r>
      <w:r>
        <w:rPr>
          <w:b/>
          <w:i/>
          <w:color w:val="040404"/>
          <w:w w:val="130"/>
          <w:sz w:val="33"/>
          <w:szCs w:val="33"/>
        </w:rPr>
        <w:t>d</w:t>
      </w:r>
    </w:p>
    <w:p w:rsidR="005E3976" w:rsidRDefault="005E3976">
      <w:pPr>
        <w:spacing w:before="10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160" w:lineRule="exact"/>
        <w:ind w:left="155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40404"/>
          <w:sz w:val="15"/>
          <w:szCs w:val="15"/>
        </w:rPr>
        <w:t xml:space="preserve">b)       </w:t>
      </w:r>
      <w:r>
        <w:rPr>
          <w:rFonts w:ascii="Arial" w:eastAsia="Arial" w:hAnsi="Arial" w:cs="Arial"/>
          <w:b/>
          <w:color w:val="040404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111"/>
          <w:sz w:val="15"/>
          <w:szCs w:val="15"/>
        </w:rPr>
        <w:t>Credit</w:t>
      </w:r>
      <w:r>
        <w:rPr>
          <w:rFonts w:ascii="Arial" w:eastAsia="Arial" w:hAnsi="Arial" w:cs="Arial"/>
          <w:b/>
          <w:color w:val="040404"/>
          <w:spacing w:val="2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93"/>
          <w:sz w:val="15"/>
          <w:szCs w:val="15"/>
        </w:rPr>
        <w:t>R</w:t>
      </w:r>
      <w:r>
        <w:rPr>
          <w:rFonts w:ascii="Arial" w:eastAsia="Arial" w:hAnsi="Arial" w:cs="Arial"/>
          <w:b/>
          <w:color w:val="040404"/>
          <w:w w:val="115"/>
          <w:sz w:val="15"/>
          <w:szCs w:val="15"/>
        </w:rPr>
        <w:t>is</w:t>
      </w:r>
      <w:r>
        <w:rPr>
          <w:rFonts w:ascii="Arial" w:eastAsia="Arial" w:hAnsi="Arial" w:cs="Arial"/>
          <w:b/>
          <w:color w:val="040404"/>
          <w:w w:val="120"/>
          <w:sz w:val="15"/>
          <w:szCs w:val="15"/>
        </w:rPr>
        <w:t>k</w:t>
      </w:r>
    </w:p>
    <w:p w:rsidR="005E3976" w:rsidRDefault="005F08BB">
      <w:pPr>
        <w:spacing w:before="84" w:line="180" w:lineRule="exact"/>
        <w:rPr>
          <w:sz w:val="18"/>
          <w:szCs w:val="18"/>
        </w:rPr>
      </w:pPr>
      <w:r>
        <w:br w:type="column"/>
      </w:r>
      <w:r>
        <w:rPr>
          <w:i/>
          <w:color w:val="151515"/>
          <w:w w:val="112"/>
          <w:position w:val="-2"/>
          <w:sz w:val="18"/>
          <w:szCs w:val="18"/>
        </w:rPr>
        <w:t>An</w:t>
      </w:r>
      <w:r>
        <w:rPr>
          <w:i/>
          <w:color w:val="2F2F2F"/>
          <w:w w:val="112"/>
          <w:position w:val="-2"/>
          <w:sz w:val="18"/>
          <w:szCs w:val="18"/>
        </w:rPr>
        <w:t>nua</w:t>
      </w:r>
      <w:r>
        <w:rPr>
          <w:i/>
          <w:color w:val="151515"/>
          <w:w w:val="112"/>
          <w:position w:val="-2"/>
          <w:sz w:val="18"/>
          <w:szCs w:val="18"/>
        </w:rPr>
        <w:t>l</w:t>
      </w:r>
      <w:r>
        <w:rPr>
          <w:i/>
          <w:color w:val="151515"/>
          <w:spacing w:val="-5"/>
          <w:w w:val="112"/>
          <w:position w:val="-2"/>
          <w:sz w:val="18"/>
          <w:szCs w:val="18"/>
        </w:rPr>
        <w:t xml:space="preserve"> </w:t>
      </w:r>
      <w:r>
        <w:rPr>
          <w:i/>
          <w:color w:val="151515"/>
          <w:w w:val="109"/>
          <w:position w:val="-2"/>
          <w:sz w:val="18"/>
          <w:szCs w:val="18"/>
        </w:rPr>
        <w:t>R</w:t>
      </w:r>
      <w:r>
        <w:rPr>
          <w:i/>
          <w:color w:val="2F2F2F"/>
          <w:w w:val="84"/>
          <w:position w:val="-2"/>
          <w:sz w:val="18"/>
          <w:szCs w:val="18"/>
        </w:rPr>
        <w:t>e</w:t>
      </w:r>
      <w:r>
        <w:rPr>
          <w:i/>
          <w:color w:val="151515"/>
          <w:w w:val="90"/>
          <w:position w:val="-2"/>
          <w:sz w:val="18"/>
          <w:szCs w:val="18"/>
        </w:rPr>
        <w:t>p</w:t>
      </w:r>
      <w:r>
        <w:rPr>
          <w:i/>
          <w:color w:val="151515"/>
          <w:w w:val="96"/>
          <w:position w:val="-2"/>
          <w:sz w:val="18"/>
          <w:szCs w:val="18"/>
        </w:rPr>
        <w:t>o</w:t>
      </w:r>
      <w:r>
        <w:rPr>
          <w:i/>
          <w:color w:val="151515"/>
          <w:w w:val="123"/>
          <w:position w:val="-2"/>
          <w:sz w:val="18"/>
          <w:szCs w:val="18"/>
        </w:rPr>
        <w:t>r</w:t>
      </w:r>
      <w:r>
        <w:rPr>
          <w:i/>
          <w:color w:val="151515"/>
          <w:w w:val="11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79"/>
        <w:rPr>
          <w:sz w:val="32"/>
          <w:szCs w:val="32"/>
        </w:rPr>
        <w:sectPr w:rsidR="005E3976">
          <w:pgSz w:w="12280" w:h="16880"/>
          <w:pgMar w:top="520" w:right="900" w:bottom="280" w:left="0" w:header="720" w:footer="720" w:gutter="0"/>
          <w:cols w:num="2" w:space="720" w:equalWidth="0">
            <w:col w:w="6153" w:space="3625"/>
            <w:col w:w="1602"/>
          </w:cols>
        </w:sectPr>
      </w:pPr>
      <w:r>
        <w:rPr>
          <w:b/>
          <w:i/>
          <w:color w:val="151515"/>
          <w:w w:val="87"/>
          <w:position w:val="1"/>
          <w:sz w:val="32"/>
          <w:szCs w:val="32"/>
        </w:rPr>
        <w:t>2</w:t>
      </w:r>
      <w:r>
        <w:rPr>
          <w:b/>
          <w:i/>
          <w:color w:val="040404"/>
          <w:w w:val="93"/>
          <w:position w:val="1"/>
          <w:sz w:val="32"/>
          <w:szCs w:val="32"/>
        </w:rPr>
        <w:t>0</w:t>
      </w:r>
      <w:r>
        <w:rPr>
          <w:b/>
          <w:i/>
          <w:color w:val="040404"/>
          <w:w w:val="78"/>
          <w:position w:val="1"/>
          <w:sz w:val="32"/>
          <w:szCs w:val="32"/>
        </w:rPr>
        <w:t>1</w:t>
      </w:r>
      <w:r>
        <w:rPr>
          <w:b/>
          <w:i/>
          <w:color w:val="151515"/>
          <w:w w:val="105"/>
          <w:position w:val="1"/>
          <w:sz w:val="32"/>
          <w:szCs w:val="32"/>
        </w:rPr>
        <w:t>4</w:t>
      </w:r>
    </w:p>
    <w:p w:rsidR="005E3976" w:rsidRDefault="005F08BB">
      <w:pPr>
        <w:spacing w:before="8" w:line="160" w:lineRule="exact"/>
        <w:rPr>
          <w:sz w:val="16"/>
          <w:szCs w:val="16"/>
        </w:rPr>
      </w:pPr>
      <w:r>
        <w:pict>
          <v:shape id="_x0000_s1035" type="#_x0000_t75" style="position:absolute;margin-left:0;margin-top:0;width:613.6pt;height:844pt;z-index:-13402;mso-position-horizontal-relative:page;mso-position-vertical-relative:page">
            <v:imagedata r:id="rId60" o:title=""/>
            <w10:wrap anchorx="page" anchory="page"/>
          </v:shape>
        </w:pict>
      </w:r>
    </w:p>
    <w:p w:rsidR="005E3976" w:rsidRDefault="005F08BB">
      <w:pPr>
        <w:spacing w:before="45" w:line="260" w:lineRule="auto"/>
        <w:ind w:left="2046" w:right="131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40404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isk</w:t>
      </w:r>
      <w:r>
        <w:rPr>
          <w:rFonts w:ascii="Arial" w:eastAsia="Arial" w:hAnsi="Arial" w:cs="Arial"/>
          <w:color w:val="151515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isk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finan</w:t>
      </w:r>
      <w:r>
        <w:rPr>
          <w:rFonts w:ascii="Arial" w:eastAsia="Arial" w:hAnsi="Arial" w:cs="Arial"/>
          <w:color w:val="2F2F2F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ia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3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ns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</w:t>
      </w:r>
      <w:r>
        <w:rPr>
          <w:rFonts w:ascii="Arial" w:eastAsia="Arial" w:hAnsi="Arial" w:cs="Arial"/>
          <w:color w:val="040404"/>
          <w:sz w:val="15"/>
          <w:szCs w:val="15"/>
        </w:rPr>
        <w:t>ill</w:t>
      </w:r>
      <w:r>
        <w:rPr>
          <w:rFonts w:ascii="Arial" w:eastAsia="Arial" w:hAnsi="Arial" w:cs="Arial"/>
          <w:color w:val="040404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ca</w:t>
      </w:r>
      <w:r>
        <w:rPr>
          <w:rFonts w:ascii="Arial" w:eastAsia="Arial" w:hAnsi="Arial" w:cs="Arial"/>
          <w:color w:val="040404"/>
          <w:sz w:val="15"/>
          <w:szCs w:val="15"/>
        </w:rPr>
        <w:t>u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se </w:t>
      </w:r>
      <w:r>
        <w:rPr>
          <w:rFonts w:ascii="Arial" w:eastAsia="Arial" w:hAnsi="Arial" w:cs="Arial"/>
          <w:color w:val="15151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fin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cia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oss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fo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040404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her</w:t>
      </w:r>
      <w:r>
        <w:rPr>
          <w:rFonts w:ascii="Arial" w:eastAsia="Arial" w:hAnsi="Arial" w:cs="Arial"/>
          <w:color w:val="151515"/>
          <w:spacing w:val="1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by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il</w:t>
      </w:r>
      <w:r>
        <w:rPr>
          <w:rFonts w:ascii="Arial" w:eastAsia="Arial" w:hAnsi="Arial" w:cs="Arial"/>
          <w:color w:val="2F2F2F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g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o</w:t>
      </w:r>
      <w:r>
        <w:rPr>
          <w:rFonts w:ascii="Arial" w:eastAsia="Arial" w:hAnsi="Arial" w:cs="Arial"/>
          <w:color w:val="040404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iga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F2F2F"/>
          <w:w w:val="115"/>
          <w:sz w:val="15"/>
          <w:szCs w:val="15"/>
        </w:rPr>
        <w:t>.</w:t>
      </w:r>
      <w:r>
        <w:rPr>
          <w:rFonts w:ascii="Arial" w:eastAsia="Arial" w:hAnsi="Arial" w:cs="Arial"/>
          <w:color w:val="2F2F2F"/>
          <w:spacing w:val="27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ying</w:t>
      </w:r>
      <w:r>
        <w:rPr>
          <w:rFonts w:ascii="Arial" w:eastAsia="Arial" w:hAnsi="Arial" w:cs="Arial"/>
          <w:color w:val="040404"/>
          <w:spacing w:val="2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mo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nts</w:t>
      </w:r>
      <w:r>
        <w:rPr>
          <w:rFonts w:ascii="Arial" w:eastAsia="Arial" w:hAnsi="Arial" w:cs="Arial"/>
          <w:color w:val="151515"/>
          <w:spacing w:val="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3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fi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cia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2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40404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13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x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m</w:t>
      </w:r>
      <w:r>
        <w:rPr>
          <w:rFonts w:ascii="Arial" w:eastAsia="Arial" w:hAnsi="Arial" w:cs="Arial"/>
          <w:color w:val="151515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17"/>
          <w:w w:val="12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F2F2F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pos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494949"/>
          <w:w w:val="115"/>
          <w:sz w:val="15"/>
          <w:szCs w:val="15"/>
        </w:rPr>
        <w:t>.</w:t>
      </w:r>
      <w:r>
        <w:rPr>
          <w:rFonts w:ascii="Arial" w:eastAsia="Arial" w:hAnsi="Arial" w:cs="Arial"/>
          <w:color w:val="494949"/>
          <w:spacing w:val="22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he 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F2F2F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 xml:space="preserve">m 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ex</w:t>
      </w:r>
      <w:r>
        <w:rPr>
          <w:rFonts w:ascii="Arial" w:eastAsia="Arial" w:hAnsi="Arial" w:cs="Arial"/>
          <w:color w:val="040404"/>
          <w:w w:val="111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os</w:t>
      </w:r>
      <w:r>
        <w:rPr>
          <w:rFonts w:ascii="Arial" w:eastAsia="Arial" w:hAnsi="Arial" w:cs="Arial"/>
          <w:color w:val="040404"/>
          <w:w w:val="111"/>
          <w:sz w:val="15"/>
          <w:szCs w:val="15"/>
        </w:rPr>
        <w:t>ure</w:t>
      </w:r>
      <w:r>
        <w:rPr>
          <w:rFonts w:ascii="Arial" w:eastAsia="Arial" w:hAnsi="Arial" w:cs="Arial"/>
          <w:color w:val="040404"/>
          <w:spacing w:val="20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o</w:t>
      </w:r>
      <w:r>
        <w:rPr>
          <w:rFonts w:ascii="Arial" w:eastAsia="Arial" w:hAnsi="Arial" w:cs="Arial"/>
          <w:color w:val="040404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cr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edit</w:t>
      </w:r>
      <w:r>
        <w:rPr>
          <w:rFonts w:ascii="Arial" w:eastAsia="Arial" w:hAnsi="Arial" w:cs="Arial"/>
          <w:color w:val="040404"/>
          <w:spacing w:val="21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ris</w:t>
      </w:r>
      <w:r>
        <w:rPr>
          <w:rFonts w:ascii="Arial" w:eastAsia="Arial" w:hAnsi="Arial" w:cs="Arial"/>
          <w:color w:val="151515"/>
          <w:sz w:val="15"/>
          <w:szCs w:val="15"/>
        </w:rPr>
        <w:t>k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ep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was 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151515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fo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llow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F2F2F"/>
          <w:w w:val="104"/>
          <w:sz w:val="15"/>
          <w:szCs w:val="15"/>
        </w:rPr>
        <w:t>: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-</w:t>
      </w:r>
    </w:p>
    <w:p w:rsidR="005E3976" w:rsidRDefault="005F08BB">
      <w:pPr>
        <w:spacing w:before="5"/>
        <w:ind w:right="78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40404"/>
          <w:w w:val="92"/>
          <w:sz w:val="15"/>
          <w:szCs w:val="15"/>
        </w:rPr>
        <w:t>2</w:t>
      </w:r>
      <w:r>
        <w:rPr>
          <w:rFonts w:ascii="Arial" w:eastAsia="Arial" w:hAnsi="Arial" w:cs="Arial"/>
          <w:b/>
          <w:color w:val="040404"/>
          <w:w w:val="109"/>
          <w:sz w:val="15"/>
          <w:szCs w:val="15"/>
        </w:rPr>
        <w:t>0</w:t>
      </w:r>
      <w:r>
        <w:rPr>
          <w:rFonts w:ascii="Arial" w:eastAsia="Arial" w:hAnsi="Arial" w:cs="Arial"/>
          <w:b/>
          <w:color w:val="040404"/>
          <w:w w:val="86"/>
          <w:sz w:val="15"/>
          <w:szCs w:val="15"/>
        </w:rPr>
        <w:t>1</w:t>
      </w:r>
      <w:r>
        <w:rPr>
          <w:rFonts w:ascii="Arial" w:eastAsia="Arial" w:hAnsi="Arial" w:cs="Arial"/>
          <w:b/>
          <w:color w:val="040404"/>
          <w:w w:val="132"/>
          <w:sz w:val="15"/>
          <w:szCs w:val="15"/>
        </w:rPr>
        <w:t>4</w:t>
      </w:r>
      <w:r>
        <w:rPr>
          <w:rFonts w:ascii="Arial" w:eastAsia="Arial" w:hAnsi="Arial" w:cs="Arial"/>
          <w:b/>
          <w:color w:val="040404"/>
          <w:sz w:val="15"/>
          <w:szCs w:val="15"/>
        </w:rPr>
        <w:t xml:space="preserve">                                    </w:t>
      </w:r>
      <w:r>
        <w:rPr>
          <w:rFonts w:ascii="Arial" w:eastAsia="Arial" w:hAnsi="Arial" w:cs="Arial"/>
          <w:b/>
          <w:color w:val="040404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97"/>
          <w:sz w:val="15"/>
          <w:szCs w:val="15"/>
        </w:rPr>
        <w:t>2</w:t>
      </w:r>
      <w:r>
        <w:rPr>
          <w:rFonts w:ascii="Arial" w:eastAsia="Arial" w:hAnsi="Arial" w:cs="Arial"/>
          <w:b/>
          <w:color w:val="040404"/>
          <w:w w:val="103"/>
          <w:sz w:val="15"/>
          <w:szCs w:val="15"/>
        </w:rPr>
        <w:t>0</w:t>
      </w:r>
      <w:r>
        <w:rPr>
          <w:rFonts w:ascii="Arial" w:eastAsia="Arial" w:hAnsi="Arial" w:cs="Arial"/>
          <w:b/>
          <w:color w:val="040404"/>
          <w:w w:val="86"/>
          <w:sz w:val="15"/>
          <w:szCs w:val="15"/>
        </w:rPr>
        <w:t>1</w:t>
      </w:r>
      <w:r>
        <w:rPr>
          <w:rFonts w:ascii="Arial" w:eastAsia="Arial" w:hAnsi="Arial" w:cs="Arial"/>
          <w:b/>
          <w:color w:val="040404"/>
          <w:w w:val="132"/>
          <w:sz w:val="15"/>
          <w:szCs w:val="15"/>
        </w:rPr>
        <w:t>3</w:t>
      </w:r>
    </w:p>
    <w:p w:rsidR="005E3976" w:rsidRDefault="005F08BB">
      <w:pPr>
        <w:spacing w:before="62" w:line="160" w:lineRule="exact"/>
        <w:ind w:right="61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040404"/>
          <w:w w:val="76"/>
          <w:sz w:val="15"/>
          <w:szCs w:val="15"/>
        </w:rPr>
        <w:t>(</w:t>
      </w:r>
      <w:r>
        <w:rPr>
          <w:rFonts w:ascii="Arial" w:eastAsia="Arial" w:hAnsi="Arial" w:cs="Arial"/>
          <w:b/>
          <w:color w:val="040404"/>
          <w:w w:val="110"/>
          <w:sz w:val="15"/>
          <w:szCs w:val="15"/>
        </w:rPr>
        <w:t>R</w:t>
      </w:r>
      <w:r>
        <w:rPr>
          <w:rFonts w:ascii="Arial" w:eastAsia="Arial" w:hAnsi="Arial" w:cs="Arial"/>
          <w:b/>
          <w:color w:val="040404"/>
          <w:w w:val="99"/>
          <w:sz w:val="15"/>
          <w:szCs w:val="15"/>
        </w:rPr>
        <w:t>u</w:t>
      </w:r>
      <w:r>
        <w:rPr>
          <w:rFonts w:ascii="Arial" w:eastAsia="Arial" w:hAnsi="Arial" w:cs="Arial"/>
          <w:b/>
          <w:color w:val="040404"/>
          <w:w w:val="115"/>
          <w:sz w:val="15"/>
          <w:szCs w:val="15"/>
        </w:rPr>
        <w:t>p</w:t>
      </w:r>
      <w:r>
        <w:rPr>
          <w:rFonts w:ascii="Arial" w:eastAsia="Arial" w:hAnsi="Arial" w:cs="Arial"/>
          <w:b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b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b/>
          <w:color w:val="040404"/>
          <w:w w:val="109"/>
          <w:sz w:val="15"/>
          <w:szCs w:val="15"/>
        </w:rPr>
        <w:t>s</w:t>
      </w:r>
      <w:r>
        <w:rPr>
          <w:rFonts w:ascii="Arial" w:eastAsia="Arial" w:hAnsi="Arial" w:cs="Arial"/>
          <w:b/>
          <w:color w:val="040404"/>
          <w:w w:val="105"/>
          <w:sz w:val="15"/>
          <w:szCs w:val="15"/>
        </w:rPr>
        <w:t>)</w:t>
      </w:r>
      <w:r>
        <w:rPr>
          <w:rFonts w:ascii="Arial" w:eastAsia="Arial" w:hAnsi="Arial" w:cs="Arial"/>
          <w:b/>
          <w:color w:val="040404"/>
          <w:sz w:val="15"/>
          <w:szCs w:val="15"/>
        </w:rPr>
        <w:t xml:space="preserve">                            </w:t>
      </w:r>
      <w:r>
        <w:rPr>
          <w:rFonts w:ascii="Arial" w:eastAsia="Arial" w:hAnsi="Arial" w:cs="Arial"/>
          <w:b/>
          <w:color w:val="040404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76"/>
          <w:sz w:val="15"/>
          <w:szCs w:val="15"/>
        </w:rPr>
        <w:t>(</w:t>
      </w:r>
      <w:r>
        <w:rPr>
          <w:rFonts w:ascii="Arial" w:eastAsia="Arial" w:hAnsi="Arial" w:cs="Arial"/>
          <w:b/>
          <w:color w:val="040404"/>
          <w:w w:val="110"/>
          <w:sz w:val="15"/>
          <w:szCs w:val="15"/>
        </w:rPr>
        <w:t>R</w:t>
      </w:r>
      <w:r>
        <w:rPr>
          <w:rFonts w:ascii="Arial" w:eastAsia="Arial" w:hAnsi="Arial" w:cs="Arial"/>
          <w:b/>
          <w:color w:val="040404"/>
          <w:w w:val="105"/>
          <w:sz w:val="15"/>
          <w:szCs w:val="15"/>
        </w:rPr>
        <w:t>u</w:t>
      </w:r>
      <w:r>
        <w:rPr>
          <w:rFonts w:ascii="Arial" w:eastAsia="Arial" w:hAnsi="Arial" w:cs="Arial"/>
          <w:b/>
          <w:color w:val="040404"/>
          <w:w w:val="110"/>
          <w:sz w:val="15"/>
          <w:szCs w:val="15"/>
        </w:rPr>
        <w:t>p</w:t>
      </w:r>
      <w:r>
        <w:rPr>
          <w:rFonts w:ascii="Arial" w:eastAsia="Arial" w:hAnsi="Arial" w:cs="Arial"/>
          <w:b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b/>
          <w:color w:val="040404"/>
          <w:w w:val="115"/>
          <w:sz w:val="15"/>
          <w:szCs w:val="15"/>
        </w:rPr>
        <w:t>e</w:t>
      </w:r>
      <w:r>
        <w:rPr>
          <w:rFonts w:ascii="Arial" w:eastAsia="Arial" w:hAnsi="Arial" w:cs="Arial"/>
          <w:b/>
          <w:color w:val="040404"/>
          <w:w w:val="103"/>
          <w:sz w:val="15"/>
          <w:szCs w:val="15"/>
        </w:rPr>
        <w:t>s</w:t>
      </w:r>
      <w:r>
        <w:rPr>
          <w:rFonts w:ascii="Arial" w:eastAsia="Arial" w:hAnsi="Arial" w:cs="Arial"/>
          <w:b/>
          <w:color w:val="040404"/>
          <w:w w:val="105"/>
          <w:sz w:val="15"/>
          <w:szCs w:val="15"/>
        </w:rPr>
        <w:t>)</w:t>
      </w:r>
    </w:p>
    <w:p w:rsidR="005E3976" w:rsidRDefault="005E3976">
      <w:pPr>
        <w:spacing w:before="7" w:line="40" w:lineRule="exact"/>
        <w:rPr>
          <w:sz w:val="4"/>
          <w:szCs w:val="4"/>
        </w:rPr>
      </w:pPr>
    </w:p>
    <w:tbl>
      <w:tblPr>
        <w:tblW w:w="0" w:type="auto"/>
        <w:tblInd w:w="24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E3976">
        <w:trPr>
          <w:trHeight w:hRule="exact" w:val="296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Lon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erm</w:t>
            </w:r>
            <w:r>
              <w:rPr>
                <w:rFonts w:ascii="Arial" w:eastAsia="Arial" w:hAnsi="Arial" w:cs="Arial"/>
                <w:color w:val="040404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7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40404"/>
                <w:w w:val="108"/>
                <w:sz w:val="15"/>
                <w:szCs w:val="15"/>
              </w:rPr>
              <w:t>s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12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3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63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F2F2F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4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8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60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F2F2F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26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64</w:t>
            </w:r>
          </w:p>
        </w:tc>
      </w:tr>
      <w:tr w:rsidR="005E3976">
        <w:trPr>
          <w:trHeight w:hRule="exact" w:val="240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Long</w:t>
            </w:r>
            <w:r>
              <w:rPr>
                <w:rFonts w:ascii="Arial" w:eastAsia="Arial" w:hAnsi="Arial" w:cs="Arial"/>
                <w:color w:val="040404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ter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eposits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2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6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</w:p>
        </w:tc>
      </w:tr>
      <w:tr w:rsidR="005E3976">
        <w:trPr>
          <w:trHeight w:hRule="exact" w:val="238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eb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2"/>
                <w:sz w:val="15"/>
                <w:szCs w:val="15"/>
              </w:rPr>
              <w:t>s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1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5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40404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F2F2F"/>
                <w:w w:val="13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494949"/>
                <w:w w:val="81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494949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</w:p>
        </w:tc>
      </w:tr>
      <w:tr w:rsidR="005E3976">
        <w:trPr>
          <w:trHeight w:hRule="exact" w:val="235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97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F2F2F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F2F2F"/>
                <w:w w:val="81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F2F2F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ade</w:t>
            </w:r>
            <w:r>
              <w:rPr>
                <w:rFonts w:ascii="Arial" w:eastAsia="Arial" w:hAnsi="Arial" w:cs="Arial"/>
                <w:color w:val="151515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s </w:t>
            </w:r>
            <w:r>
              <w:rPr>
                <w:rFonts w:ascii="Arial" w:eastAsia="Arial" w:hAnsi="Arial" w:cs="Arial"/>
                <w:color w:val="151515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151515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th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color w:val="151515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6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11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79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0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29</w:t>
            </w:r>
          </w:p>
        </w:tc>
      </w:tr>
      <w:tr w:rsidR="005E3976">
        <w:trPr>
          <w:trHeight w:hRule="exact" w:val="298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040404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040404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120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494949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6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5</w:t>
            </w:r>
          </w:p>
        </w:tc>
      </w:tr>
    </w:tbl>
    <w:p w:rsidR="005E3976" w:rsidRDefault="005E3976">
      <w:pPr>
        <w:spacing w:before="6" w:line="100" w:lineRule="exact"/>
        <w:rPr>
          <w:sz w:val="10"/>
          <w:szCs w:val="10"/>
        </w:rPr>
      </w:pPr>
    </w:p>
    <w:p w:rsidR="005E3976" w:rsidRDefault="005F08BB">
      <w:pPr>
        <w:spacing w:before="45" w:line="267" w:lineRule="auto"/>
        <w:ind w:left="2022" w:right="14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he</w:t>
      </w:r>
      <w:r>
        <w:rPr>
          <w:rFonts w:ascii="Arial" w:eastAsia="Arial" w:hAnsi="Arial" w:cs="Arial"/>
          <w:color w:val="040404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ed</w:t>
      </w:r>
      <w:r>
        <w:rPr>
          <w:rFonts w:ascii="Arial" w:eastAsia="Arial" w:hAnsi="Arial" w:cs="Arial"/>
          <w:color w:val="2F2F2F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is</w:t>
      </w:r>
      <w:r>
        <w:rPr>
          <w:rFonts w:ascii="Arial" w:eastAsia="Arial" w:hAnsi="Arial" w:cs="Arial"/>
          <w:color w:val="040404"/>
          <w:sz w:val="15"/>
          <w:szCs w:val="15"/>
        </w:rPr>
        <w:t>k</w:t>
      </w:r>
      <w:r>
        <w:rPr>
          <w:rFonts w:ascii="Arial" w:eastAsia="Arial" w:hAnsi="Arial" w:cs="Arial"/>
          <w:color w:val="040404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fund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s  </w:t>
      </w:r>
      <w:r>
        <w:rPr>
          <w:rFonts w:ascii="Arial" w:eastAsia="Arial" w:hAnsi="Arial" w:cs="Arial"/>
          <w:color w:val="151515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n</w:t>
      </w:r>
      <w:r>
        <w:rPr>
          <w:rFonts w:ascii="Arial" w:eastAsia="Arial" w:hAnsi="Arial" w:cs="Arial"/>
          <w:color w:val="040404"/>
          <w:sz w:val="15"/>
          <w:szCs w:val="15"/>
        </w:rPr>
        <w:t>d</w:t>
      </w:r>
      <w:r>
        <w:rPr>
          <w:rFonts w:ascii="Arial" w:eastAsia="Arial" w:hAnsi="Arial" w:cs="Arial"/>
          <w:color w:val="040404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</w:t>
      </w:r>
      <w:r>
        <w:rPr>
          <w:rFonts w:ascii="Arial" w:eastAsia="Arial" w:hAnsi="Arial" w:cs="Arial"/>
          <w:color w:val="040404"/>
          <w:sz w:val="15"/>
          <w:szCs w:val="15"/>
        </w:rPr>
        <w:t>an</w:t>
      </w:r>
      <w:r>
        <w:rPr>
          <w:rFonts w:ascii="Arial" w:eastAsia="Arial" w:hAnsi="Arial" w:cs="Arial"/>
          <w:color w:val="151515"/>
          <w:sz w:val="15"/>
          <w:szCs w:val="15"/>
        </w:rPr>
        <w:t>k</w:t>
      </w:r>
      <w:r>
        <w:rPr>
          <w:rFonts w:ascii="Arial" w:eastAsia="Arial" w:hAnsi="Arial" w:cs="Arial"/>
          <w:color w:val="151515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</w:t>
      </w:r>
      <w:r>
        <w:rPr>
          <w:rFonts w:ascii="Arial" w:eastAsia="Arial" w:hAnsi="Arial" w:cs="Arial"/>
          <w:color w:val="040404"/>
          <w:sz w:val="15"/>
          <w:szCs w:val="15"/>
        </w:rPr>
        <w:t>l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ces) </w:t>
      </w:r>
      <w:r>
        <w:rPr>
          <w:rFonts w:ascii="Arial" w:eastAsia="Arial" w:hAnsi="Arial" w:cs="Arial"/>
          <w:color w:val="15151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li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151515"/>
          <w:spacing w:val="27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ecau</w:t>
      </w:r>
      <w:r>
        <w:rPr>
          <w:rFonts w:ascii="Arial" w:eastAsia="Arial" w:hAnsi="Arial" w:cs="Arial"/>
          <w:color w:val="040404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 </w: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co</w:t>
      </w:r>
      <w:r>
        <w:rPr>
          <w:rFonts w:ascii="Arial" w:eastAsia="Arial" w:hAnsi="Arial" w:cs="Arial"/>
          <w:color w:val="040404"/>
          <w:w w:val="107"/>
          <w:sz w:val="15"/>
          <w:szCs w:val="15"/>
        </w:rPr>
        <w:t>unter</w:t>
      </w:r>
      <w:r>
        <w:rPr>
          <w:rFonts w:ascii="Arial" w:eastAsia="Arial" w:hAnsi="Arial" w:cs="Arial"/>
          <w:color w:val="040404"/>
          <w:spacing w:val="13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pa</w:t>
      </w:r>
      <w:r>
        <w:rPr>
          <w:rFonts w:ascii="Arial" w:eastAsia="Arial" w:hAnsi="Arial" w:cs="Arial"/>
          <w:color w:val="040404"/>
          <w:sz w:val="15"/>
          <w:szCs w:val="15"/>
        </w:rPr>
        <w:t>rti</w:t>
      </w:r>
      <w:r>
        <w:rPr>
          <w:rFonts w:ascii="Arial" w:eastAsia="Arial" w:hAnsi="Arial" w:cs="Arial"/>
          <w:color w:val="151515"/>
          <w:sz w:val="15"/>
          <w:szCs w:val="15"/>
        </w:rPr>
        <w:t>es</w:t>
      </w:r>
      <w:r>
        <w:rPr>
          <w:rFonts w:ascii="Arial" w:eastAsia="Arial" w:hAnsi="Arial" w:cs="Arial"/>
          <w:color w:val="151515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ks</w:t>
      </w:r>
      <w:r>
        <w:rPr>
          <w:rFonts w:ascii="Arial" w:eastAsia="Arial" w:hAnsi="Arial" w:cs="Arial"/>
          <w:color w:val="15151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with</w:t>
      </w:r>
      <w:r>
        <w:rPr>
          <w:rFonts w:ascii="Arial" w:eastAsia="Arial" w:hAnsi="Arial" w:cs="Arial"/>
          <w:color w:val="040404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a</w:t>
      </w:r>
      <w:r>
        <w:rPr>
          <w:rFonts w:ascii="Arial" w:eastAsia="Arial" w:hAnsi="Arial" w:cs="Arial"/>
          <w:color w:val="040404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r</w:t>
      </w:r>
      <w:r>
        <w:rPr>
          <w:rFonts w:ascii="Arial" w:eastAsia="Arial" w:hAnsi="Arial" w:cs="Arial"/>
          <w:color w:val="040404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>aso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bl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y </w:t>
      </w:r>
      <w:r>
        <w:rPr>
          <w:rFonts w:ascii="Arial" w:eastAsia="Arial" w:hAnsi="Arial" w:cs="Arial"/>
          <w:color w:val="151515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g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 xml:space="preserve">h 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6"/>
          <w:sz w:val="15"/>
          <w:szCs w:val="15"/>
        </w:rPr>
        <w:t>rat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g.</w:t>
      </w:r>
      <w:r>
        <w:rPr>
          <w:rFonts w:ascii="Arial" w:eastAsia="Arial" w:hAnsi="Arial" w:cs="Arial"/>
          <w:color w:val="151515"/>
          <w:spacing w:val="36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40404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40404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ed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major </w:t>
      </w:r>
      <w:r>
        <w:rPr>
          <w:rFonts w:ascii="Arial" w:eastAsia="Arial" w:hAnsi="Arial" w:cs="Arial"/>
          <w:color w:val="040404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ks </w:t>
      </w:r>
      <w:r>
        <w:rPr>
          <w:rFonts w:ascii="Arial" w:eastAsia="Arial" w:hAnsi="Arial" w:cs="Arial"/>
          <w:color w:val="151515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where 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Comp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ny</w:t>
      </w:r>
      <w:r>
        <w:rPr>
          <w:rFonts w:ascii="Arial" w:eastAsia="Arial" w:hAnsi="Arial" w:cs="Arial"/>
          <w:color w:val="040404"/>
          <w:spacing w:val="3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k </w:t>
      </w:r>
      <w:r>
        <w:rPr>
          <w:rFonts w:ascii="Arial" w:eastAsia="Arial" w:hAnsi="Arial" w:cs="Arial"/>
          <w:color w:val="15151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151515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fo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lo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F2F2F"/>
          <w:w w:val="92"/>
          <w:sz w:val="15"/>
          <w:szCs w:val="15"/>
        </w:rPr>
        <w:t>.</w:t>
      </w:r>
    </w:p>
    <w:p w:rsidR="005E3976" w:rsidRDefault="005E3976">
      <w:pPr>
        <w:spacing w:before="8" w:line="100" w:lineRule="exact"/>
        <w:rPr>
          <w:sz w:val="10"/>
          <w:szCs w:val="10"/>
        </w:rPr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5E3976">
        <w:trPr>
          <w:trHeight w:hRule="exact" w:val="524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Name</w:t>
            </w:r>
            <w:r>
              <w:rPr>
                <w:rFonts w:ascii="Arial" w:eastAsia="Arial" w:hAnsi="Arial" w:cs="Arial"/>
                <w:b/>
                <w:color w:val="040404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b/>
                <w:color w:val="040404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k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9"/>
              <w:ind w:lef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Rat</w:t>
            </w:r>
            <w:r>
              <w:rPr>
                <w:rFonts w:ascii="Arial" w:eastAsia="Arial" w:hAnsi="Arial" w:cs="Arial"/>
                <w:b/>
                <w:color w:val="1515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b/>
                <w:color w:val="040404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10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cy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4" w:line="120" w:lineRule="exact"/>
              <w:rPr>
                <w:sz w:val="12"/>
                <w:szCs w:val="12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3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96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ort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m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3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2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g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100" w:lineRule="exact"/>
              <w:rPr>
                <w:sz w:val="11"/>
                <w:szCs w:val="11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color w:val="151515"/>
                <w:w w:val="124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2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m</w:t>
            </w:r>
          </w:p>
        </w:tc>
      </w:tr>
      <w:tr w:rsidR="005E3976">
        <w:trPr>
          <w:trHeight w:hRule="exact" w:val="483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Ask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i </w:t>
            </w:r>
            <w:r>
              <w:rPr>
                <w:rFonts w:ascii="Arial" w:eastAsia="Arial" w:hAnsi="Arial" w:cs="Arial"/>
                <w:color w:val="151515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4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ed</w:t>
            </w:r>
          </w:p>
          <w:p w:rsidR="005E3976" w:rsidRDefault="005F08BB">
            <w:pPr>
              <w:spacing w:before="62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MCB</w:t>
            </w:r>
            <w:r>
              <w:rPr>
                <w:rFonts w:ascii="Arial" w:eastAsia="Arial" w:hAnsi="Arial" w:cs="Arial"/>
                <w:color w:val="040404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4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ed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" w:line="220" w:lineRule="exact"/>
              <w:ind w:left="223" w:right="8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PAC</w:t>
            </w:r>
            <w:r>
              <w:rPr>
                <w:rFonts w:ascii="Arial" w:eastAsia="Arial" w:hAnsi="Arial" w:cs="Arial"/>
                <w:color w:val="040404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40404"/>
                <w:w w:val="110"/>
                <w:sz w:val="15"/>
                <w:szCs w:val="15"/>
              </w:rPr>
              <w:t xml:space="preserve">A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PAC</w:t>
            </w:r>
            <w:r>
              <w:rPr>
                <w:rFonts w:ascii="Arial" w:eastAsia="Arial" w:hAnsi="Arial" w:cs="Arial"/>
                <w:color w:val="040404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" w:line="220" w:lineRule="exact"/>
              <w:ind w:left="829" w:right="10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7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 xml:space="preserve">+ </w:t>
            </w: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7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4"/>
              <w:ind w:left="328" w:right="29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</w:t>
            </w:r>
          </w:p>
          <w:p w:rsidR="005E3976" w:rsidRDefault="005F08BB">
            <w:pPr>
              <w:spacing w:before="62"/>
              <w:ind w:left="328" w:right="18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AAA</w:t>
            </w:r>
          </w:p>
        </w:tc>
      </w:tr>
      <w:tr w:rsidR="005E3976">
        <w:trPr>
          <w:trHeight w:hRule="exact" w:val="235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8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40404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1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40404"/>
                <w:spacing w:val="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akis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tan </w:t>
            </w:r>
            <w:r>
              <w:rPr>
                <w:rFonts w:ascii="Arial" w:eastAsia="Arial" w:hAnsi="Arial" w:cs="Arial"/>
                <w:color w:val="040404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0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right="4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40404"/>
                <w:w w:val="7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3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AAA</w:t>
            </w:r>
          </w:p>
        </w:tc>
      </w:tr>
      <w:tr w:rsidR="005E3976">
        <w:trPr>
          <w:trHeight w:hRule="exact" w:val="24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Hab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40404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et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3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k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2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40404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6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-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right="10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F2F2F"/>
                <w:w w:val="132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3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</w:t>
            </w:r>
            <w:r>
              <w:rPr>
                <w:rFonts w:ascii="Arial" w:eastAsia="Arial" w:hAnsi="Arial" w:cs="Arial"/>
                <w:color w:val="151515"/>
                <w:w w:val="99"/>
                <w:sz w:val="15"/>
                <w:szCs w:val="15"/>
              </w:rPr>
              <w:t>+</w:t>
            </w:r>
          </w:p>
        </w:tc>
      </w:tr>
      <w:tr w:rsidR="005E3976">
        <w:trPr>
          <w:trHeight w:hRule="exact" w:val="24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eez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an </w:t>
            </w:r>
            <w:r>
              <w:rPr>
                <w:rFonts w:ascii="Arial" w:eastAsia="Arial" w:hAnsi="Arial" w:cs="Arial"/>
                <w:color w:val="040404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151515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97"/>
                <w:sz w:val="15"/>
                <w:szCs w:val="15"/>
              </w:rPr>
              <w:t>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2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83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040404"/>
                <w:w w:val="110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0"/>
                <w:sz w:val="15"/>
                <w:szCs w:val="15"/>
              </w:rPr>
              <w:t>S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right="4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26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left="328" w:right="29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</w:t>
            </w:r>
          </w:p>
        </w:tc>
      </w:tr>
      <w:tr w:rsidR="005E3976">
        <w:trPr>
          <w:trHeight w:hRule="exact" w:val="238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72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nk</w:t>
            </w:r>
            <w:r>
              <w:rPr>
                <w:rFonts w:ascii="Arial" w:eastAsia="Arial" w:hAnsi="Arial" w:cs="Arial"/>
                <w:color w:val="151515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0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40404"/>
                <w:w w:val="11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PAC</w:t>
            </w:r>
            <w:r>
              <w:rPr>
                <w:rFonts w:ascii="Arial" w:eastAsia="Arial" w:hAnsi="Arial" w:cs="Arial"/>
                <w:color w:val="040404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7"/>
              <w:ind w:right="10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7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26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3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</w:t>
            </w:r>
            <w:r>
              <w:rPr>
                <w:rFonts w:ascii="Arial" w:eastAsia="Arial" w:hAnsi="Arial" w:cs="Arial"/>
                <w:color w:val="151515"/>
                <w:w w:val="99"/>
                <w:sz w:val="15"/>
                <w:szCs w:val="15"/>
              </w:rPr>
              <w:t>+</w:t>
            </w:r>
          </w:p>
        </w:tc>
      </w:tr>
      <w:tr w:rsidR="005E3976">
        <w:trPr>
          <w:trHeight w:hRule="exact" w:val="315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4"/>
                <w:sz w:val="15"/>
                <w:szCs w:val="15"/>
              </w:rPr>
              <w:t>Stan</w:t>
            </w:r>
            <w:r>
              <w:rPr>
                <w:rFonts w:ascii="Arial" w:eastAsia="Arial" w:hAnsi="Arial" w:cs="Arial"/>
                <w:color w:val="151515"/>
                <w:w w:val="104"/>
                <w:sz w:val="15"/>
                <w:szCs w:val="15"/>
              </w:rPr>
              <w:t>da</w:t>
            </w:r>
            <w:r>
              <w:rPr>
                <w:rFonts w:ascii="Arial" w:eastAsia="Arial" w:hAnsi="Arial" w:cs="Arial"/>
                <w:color w:val="040404"/>
                <w:w w:val="104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040404"/>
                <w:spacing w:val="27"/>
                <w:w w:val="10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Cha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rt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040404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nk</w:t>
            </w:r>
            <w:r>
              <w:rPr>
                <w:rFonts w:ascii="Arial" w:eastAsia="Arial" w:hAnsi="Arial" w:cs="Arial"/>
                <w:color w:val="040404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40404"/>
                <w:w w:val="11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)</w:t>
            </w:r>
            <w:r>
              <w:rPr>
                <w:rFonts w:ascii="Arial" w:eastAsia="Arial" w:hAnsi="Arial" w:cs="Arial"/>
                <w:color w:val="151515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4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4"/>
              <w:ind w:lef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right="10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7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+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9"/>
              <w:ind w:left="3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5"/>
                <w:szCs w:val="15"/>
              </w:rPr>
              <w:t>AAA</w:t>
            </w:r>
          </w:p>
        </w:tc>
      </w:tr>
    </w:tbl>
    <w:p w:rsidR="005E3976" w:rsidRDefault="005F08BB">
      <w:pPr>
        <w:spacing w:before="70"/>
        <w:ind w:left="152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40404"/>
          <w:sz w:val="15"/>
          <w:szCs w:val="15"/>
        </w:rPr>
        <w:t xml:space="preserve">c)        </w:t>
      </w:r>
      <w:r>
        <w:rPr>
          <w:rFonts w:ascii="Arial" w:eastAsia="Arial" w:hAnsi="Arial" w:cs="Arial"/>
          <w:color w:val="040404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111"/>
          <w:sz w:val="15"/>
          <w:szCs w:val="15"/>
        </w:rPr>
        <w:t>Liquidity</w:t>
      </w:r>
      <w:r>
        <w:rPr>
          <w:rFonts w:ascii="Arial" w:eastAsia="Arial" w:hAnsi="Arial" w:cs="Arial"/>
          <w:b/>
          <w:color w:val="040404"/>
          <w:spacing w:val="32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040404"/>
          <w:w w:val="88"/>
          <w:sz w:val="15"/>
          <w:szCs w:val="15"/>
        </w:rPr>
        <w:t>R</w:t>
      </w:r>
      <w:r>
        <w:rPr>
          <w:rFonts w:ascii="Arial" w:eastAsia="Arial" w:hAnsi="Arial" w:cs="Arial"/>
          <w:b/>
          <w:color w:val="040404"/>
          <w:w w:val="115"/>
          <w:sz w:val="15"/>
          <w:szCs w:val="15"/>
        </w:rPr>
        <w:t>isk</w:t>
      </w:r>
    </w:p>
    <w:p w:rsidR="005E3976" w:rsidRDefault="005E3976">
      <w:pPr>
        <w:spacing w:before="11" w:line="200" w:lineRule="exact"/>
      </w:pPr>
    </w:p>
    <w:p w:rsidR="005E3976" w:rsidRDefault="005F08BB">
      <w:pPr>
        <w:spacing w:line="263" w:lineRule="auto"/>
        <w:ind w:left="2027" w:right="13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40404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ui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isk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5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the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isk</w:t>
      </w:r>
      <w:r>
        <w:rPr>
          <w:rFonts w:ascii="Arial" w:eastAsia="Arial" w:hAnsi="Arial" w:cs="Arial"/>
          <w:color w:val="151515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5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an</w:t>
      </w:r>
      <w:r>
        <w:rPr>
          <w:rFonts w:ascii="Arial" w:eastAsia="Arial" w:hAnsi="Arial" w:cs="Arial"/>
          <w:color w:val="15151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 xml:space="preserve">y </w:t>
      </w:r>
      <w:r>
        <w:rPr>
          <w:rFonts w:ascii="Arial" w:eastAsia="Arial" w:hAnsi="Arial" w:cs="Arial"/>
          <w:color w:val="151515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10"/>
          <w:w w:val="12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ou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9"/>
          <w:sz w:val="15"/>
          <w:szCs w:val="15"/>
        </w:rPr>
        <w:t>ffi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10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51515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iga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10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ss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2F2F2F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2F2F2F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1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2"/>
          <w:sz w:val="15"/>
          <w:szCs w:val="15"/>
        </w:rPr>
        <w:t>w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40404"/>
          <w:spacing w:val="5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2F2F2F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spacing w:val="1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ili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F2F2F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F2F2F"/>
          <w:spacing w:val="10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Co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mpan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3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ma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ages</w:t>
      </w:r>
      <w:r>
        <w:rPr>
          <w:rFonts w:ascii="Arial" w:eastAsia="Arial" w:hAnsi="Arial" w:cs="Arial"/>
          <w:color w:val="151515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q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isk </w:t>
      </w:r>
      <w:r>
        <w:rPr>
          <w:rFonts w:ascii="Arial" w:eastAsia="Arial" w:hAnsi="Arial" w:cs="Arial"/>
          <w:color w:val="151515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by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9"/>
          <w:sz w:val="15"/>
          <w:szCs w:val="15"/>
        </w:rPr>
        <w:t>ffi</w:t>
      </w:r>
      <w:r>
        <w:rPr>
          <w:rFonts w:ascii="Arial" w:eastAsia="Arial" w:hAnsi="Arial" w:cs="Arial"/>
          <w:color w:val="151515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F2F2F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2F2F2F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sz w:val="15"/>
          <w:szCs w:val="15"/>
        </w:rPr>
        <w:t>c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ash </w:t>
      </w:r>
      <w:r>
        <w:rPr>
          <w:rFonts w:ascii="Arial" w:eastAsia="Arial" w:hAnsi="Arial" w:cs="Arial"/>
          <w:color w:val="15151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2F2F2F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ab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fun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din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ro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gh</w:t>
      </w:r>
      <w:r>
        <w:rPr>
          <w:rFonts w:ascii="Arial" w:eastAsia="Arial" w:hAnsi="Arial" w:cs="Arial"/>
          <w:color w:val="151515"/>
          <w:spacing w:val="2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q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 xml:space="preserve">t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com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itte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d</w:t>
      </w:r>
      <w:r>
        <w:rPr>
          <w:rFonts w:ascii="Arial" w:eastAsia="Arial" w:hAnsi="Arial" w:cs="Arial"/>
          <w:color w:val="040404"/>
          <w:spacing w:val="1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red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it</w:t>
      </w:r>
      <w:r>
        <w:rPr>
          <w:rFonts w:ascii="Arial" w:eastAsia="Arial" w:hAnsi="Arial" w:cs="Arial"/>
          <w:color w:val="151515"/>
          <w:spacing w:val="1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4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F2F2F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2F2F2F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bal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c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e </w:t>
      </w:r>
      <w:r>
        <w:rPr>
          <w:rFonts w:ascii="Arial" w:eastAsia="Arial" w:hAnsi="Arial" w:cs="Arial"/>
          <w:color w:val="040404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494949"/>
          <w:w w:val="115"/>
          <w:sz w:val="15"/>
          <w:szCs w:val="15"/>
        </w:rPr>
        <w:t>,</w:t>
      </w:r>
      <w:r>
        <w:rPr>
          <w:rFonts w:ascii="Arial" w:eastAsia="Arial" w:hAnsi="Arial" w:cs="Arial"/>
          <w:color w:val="494949"/>
          <w:sz w:val="15"/>
          <w:szCs w:val="15"/>
        </w:rPr>
        <w:t xml:space="preserve"> </w:t>
      </w:r>
      <w:r>
        <w:rPr>
          <w:rFonts w:ascii="Arial" w:eastAsia="Arial" w:hAnsi="Arial" w:cs="Arial"/>
          <w:color w:val="494949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>h</w:t>
      </w:r>
      <w:r>
        <w:rPr>
          <w:rFonts w:ascii="Arial" w:eastAsia="Arial" w:hAnsi="Arial" w:cs="Arial"/>
          <w:color w:val="2F2F2F"/>
          <w:sz w:val="15"/>
          <w:szCs w:val="15"/>
        </w:rPr>
        <w:t>e</w:t>
      </w:r>
      <w:r>
        <w:rPr>
          <w:rFonts w:ascii="Arial" w:eastAsia="Arial" w:hAnsi="Arial" w:cs="Arial"/>
          <w:color w:val="2F2F2F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ompa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y</w:t>
      </w:r>
      <w:r>
        <w:rPr>
          <w:rFonts w:ascii="Arial" w:eastAsia="Arial" w:hAnsi="Arial" w:cs="Arial"/>
          <w:color w:val="151515"/>
          <w:spacing w:val="1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h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d</w:t>
      </w:r>
      <w:r>
        <w:rPr>
          <w:rFonts w:ascii="Arial" w:eastAsia="Arial" w:hAnsi="Arial" w:cs="Arial"/>
          <w:color w:val="040404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2F2F2F"/>
          <w:sz w:val="15"/>
          <w:szCs w:val="15"/>
        </w:rPr>
        <w:t xml:space="preserve">. </w:t>
      </w:r>
      <w:r>
        <w:rPr>
          <w:rFonts w:ascii="Arial" w:eastAsia="Arial" w:hAnsi="Arial" w:cs="Arial"/>
          <w:color w:val="2F2F2F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2F2F2F"/>
          <w:w w:val="162"/>
          <w:sz w:val="15"/>
          <w:szCs w:val="15"/>
        </w:rPr>
        <w:t>,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5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9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3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ll</w:t>
      </w:r>
      <w:r>
        <w:rPr>
          <w:rFonts w:ascii="Arial" w:eastAsia="Arial" w:hAnsi="Arial" w:cs="Arial"/>
          <w:color w:val="151515"/>
          <w:w w:val="119"/>
          <w:sz w:val="15"/>
          <w:szCs w:val="15"/>
        </w:rPr>
        <w:t>io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wo</w:t>
      </w:r>
      <w:r>
        <w:rPr>
          <w:rFonts w:ascii="Arial" w:eastAsia="Arial" w:hAnsi="Arial" w:cs="Arial"/>
          <w:color w:val="040404"/>
          <w:sz w:val="15"/>
          <w:szCs w:val="15"/>
        </w:rPr>
        <w:t>rt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h </w:t>
      </w:r>
      <w:r>
        <w:rPr>
          <w:rFonts w:ascii="Arial" w:eastAsia="Arial" w:hAnsi="Arial" w:cs="Arial"/>
          <w:color w:val="040404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hort </w:t>
      </w:r>
      <w:r>
        <w:rPr>
          <w:rFonts w:ascii="Arial" w:eastAsia="Arial" w:hAnsi="Arial" w:cs="Arial"/>
          <w:color w:val="040404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ro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 xml:space="preserve">g </w:t>
      </w:r>
      <w:r>
        <w:rPr>
          <w:rFonts w:ascii="Arial" w:eastAsia="Arial" w:hAnsi="Arial" w:cs="Arial"/>
          <w:color w:val="040404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40404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la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18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fin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4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4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8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28"/>
          <w:w w:val="1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d </w:t>
      </w:r>
      <w:r>
        <w:rPr>
          <w:rFonts w:ascii="Arial" w:eastAsia="Arial" w:hAnsi="Arial" w:cs="Arial"/>
          <w:color w:val="151515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R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. </w:t>
      </w:r>
      <w:r>
        <w:rPr>
          <w:rFonts w:ascii="Arial" w:eastAsia="Arial" w:hAnsi="Arial" w:cs="Arial"/>
          <w:color w:val="040404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38"/>
          <w:sz w:val="15"/>
          <w:szCs w:val="15"/>
        </w:rPr>
        <w:t>0</w:t>
      </w:r>
      <w:r>
        <w:rPr>
          <w:rFonts w:ascii="Arial" w:eastAsia="Arial" w:hAnsi="Arial" w:cs="Arial"/>
          <w:color w:val="040404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151515"/>
          <w:w w:val="126"/>
          <w:sz w:val="15"/>
          <w:szCs w:val="15"/>
        </w:rPr>
        <w:t>9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 xml:space="preserve">1 </w:t>
      </w:r>
      <w:r>
        <w:rPr>
          <w:rFonts w:ascii="Arial" w:eastAsia="Arial" w:hAnsi="Arial" w:cs="Arial"/>
          <w:color w:val="040404"/>
          <w:spacing w:val="15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2"/>
          <w:sz w:val="15"/>
          <w:szCs w:val="15"/>
        </w:rPr>
        <w:t>ll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40404"/>
          <w:spacing w:val="2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h</w:t>
      </w:r>
      <w:r>
        <w:rPr>
          <w:rFonts w:ascii="Arial" w:eastAsia="Arial" w:hAnsi="Arial" w:cs="Arial"/>
          <w:color w:val="040404"/>
          <w:spacing w:val="2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40404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ba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k </w:t>
      </w:r>
      <w:r>
        <w:rPr>
          <w:rFonts w:ascii="Arial" w:eastAsia="Arial" w:hAnsi="Arial" w:cs="Arial"/>
          <w:color w:val="151515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494949"/>
          <w:w w:val="104"/>
          <w:sz w:val="15"/>
          <w:szCs w:val="15"/>
        </w:rPr>
        <w:t xml:space="preserve">.  </w:t>
      </w:r>
      <w:r>
        <w:rPr>
          <w:rFonts w:ascii="Arial" w:eastAsia="Arial" w:hAnsi="Arial" w:cs="Arial"/>
          <w:color w:val="040404"/>
          <w:w w:val="84"/>
          <w:sz w:val="15"/>
          <w:szCs w:val="15"/>
        </w:rPr>
        <w:t>F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ol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40404"/>
          <w:spacing w:val="33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spacing w:val="28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40404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on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 xml:space="preserve">l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fina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cia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8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bil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ies</w:t>
      </w:r>
      <w:r>
        <w:rPr>
          <w:rFonts w:ascii="Arial" w:eastAsia="Arial" w:hAnsi="Arial" w:cs="Arial"/>
          <w:color w:val="494949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494949"/>
          <w:sz w:val="15"/>
          <w:szCs w:val="15"/>
        </w:rPr>
        <w:t xml:space="preserve"> </w:t>
      </w:r>
      <w:r>
        <w:rPr>
          <w:rFonts w:ascii="Arial" w:eastAsia="Arial" w:hAnsi="Arial" w:cs="Arial"/>
          <w:color w:val="494949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ud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.</w:t>
      </w:r>
    </w:p>
    <w:p w:rsidR="005E3976" w:rsidRDefault="005E3976">
      <w:pPr>
        <w:spacing w:line="180" w:lineRule="exact"/>
        <w:rPr>
          <w:sz w:val="19"/>
          <w:szCs w:val="19"/>
        </w:rPr>
      </w:pPr>
    </w:p>
    <w:p w:rsidR="005E3976" w:rsidRDefault="005F08BB">
      <w:pPr>
        <w:spacing w:line="160" w:lineRule="exact"/>
        <w:ind w:left="2027" w:right="4470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40404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1"/>
          <w:sz w:val="15"/>
          <w:szCs w:val="15"/>
        </w:rPr>
        <w:t>ra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040404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3"/>
          <w:sz w:val="15"/>
          <w:szCs w:val="15"/>
        </w:rPr>
        <w:t>fi</w:t>
      </w:r>
      <w:r>
        <w:rPr>
          <w:rFonts w:ascii="Arial" w:eastAsia="Arial" w:hAnsi="Arial" w:cs="Arial"/>
          <w:color w:val="040404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3"/>
          <w:sz w:val="15"/>
          <w:szCs w:val="15"/>
        </w:rPr>
        <w:t>ancia</w:t>
      </w:r>
      <w:r>
        <w:rPr>
          <w:rFonts w:ascii="Arial" w:eastAsia="Arial" w:hAnsi="Arial" w:cs="Arial"/>
          <w:color w:val="040404"/>
          <w:w w:val="113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6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sz w:val="15"/>
          <w:szCs w:val="15"/>
        </w:rPr>
        <w:t>3</w:t>
      </w:r>
      <w:r>
        <w:rPr>
          <w:rFonts w:ascii="Arial" w:eastAsia="Arial" w:hAnsi="Arial" w:cs="Arial"/>
          <w:color w:val="151515"/>
          <w:sz w:val="15"/>
          <w:szCs w:val="15"/>
        </w:rPr>
        <w:t>0</w:t>
      </w:r>
      <w:r>
        <w:rPr>
          <w:rFonts w:ascii="Arial" w:eastAsia="Arial" w:hAnsi="Arial" w:cs="Arial"/>
          <w:color w:val="494949"/>
          <w:sz w:val="15"/>
          <w:szCs w:val="15"/>
        </w:rPr>
        <w:t>,</w:t>
      </w:r>
      <w:r>
        <w:rPr>
          <w:rFonts w:ascii="Arial" w:eastAsia="Arial" w:hAnsi="Arial" w:cs="Arial"/>
          <w:color w:val="494949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2F2F2F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151515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494949"/>
          <w:w w:val="104"/>
          <w:sz w:val="15"/>
          <w:szCs w:val="15"/>
        </w:rPr>
        <w:t>:</w:t>
      </w:r>
    </w:p>
    <w:p w:rsidR="005E3976" w:rsidRDefault="005E3976">
      <w:pPr>
        <w:spacing w:line="100" w:lineRule="exact"/>
        <w:rPr>
          <w:sz w:val="11"/>
          <w:szCs w:val="11"/>
        </w:rPr>
      </w:pPr>
    </w:p>
    <w:tbl>
      <w:tblPr>
        <w:tblW w:w="0" w:type="auto"/>
        <w:tblInd w:w="24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</w:tblGrid>
      <w:tr w:rsidR="005E3976">
        <w:trPr>
          <w:trHeight w:hRule="exact" w:val="530"/>
        </w:trPr>
        <w:tc>
          <w:tcPr>
            <w:tcW w:w="2496" w:type="dxa"/>
            <w:vMerge w:val="restart"/>
            <w:tcBorders>
              <w:top w:val="nil"/>
              <w:left w:val="nil"/>
              <w:right w:val="nil"/>
            </w:tcBorders>
          </w:tcPr>
          <w:p w:rsidR="005E3976" w:rsidRDefault="005E3976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4"/>
              <w:ind w:left="4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ar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ry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g</w:t>
            </w:r>
          </w:p>
          <w:p w:rsidR="005E3976" w:rsidRDefault="005F08BB">
            <w:pPr>
              <w:spacing w:before="62"/>
              <w:ind w:left="4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10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8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color w:val="040404"/>
                <w:w w:val="124"/>
                <w:sz w:val="15"/>
                <w:szCs w:val="15"/>
              </w:rPr>
              <w:t>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 w:line="240" w:lineRule="atLeast"/>
              <w:ind w:left="307" w:right="169" w:hanging="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8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color w:val="040404"/>
                <w:w w:val="12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04"/>
                <w:sz w:val="15"/>
                <w:szCs w:val="15"/>
              </w:rPr>
              <w:t xml:space="preserve">l 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cash</w:t>
            </w:r>
            <w:r>
              <w:rPr>
                <w:rFonts w:ascii="Arial" w:eastAsia="Arial" w:hAnsi="Arial" w:cs="Arial"/>
                <w:b/>
                <w:color w:val="040404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b/>
                <w:color w:val="040404"/>
                <w:w w:val="6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11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9"/>
              <w:ind w:left="336" w:right="23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Less</w:t>
            </w:r>
            <w:r>
              <w:rPr>
                <w:rFonts w:ascii="Arial" w:eastAsia="Arial" w:hAnsi="Arial" w:cs="Arial"/>
                <w:b/>
                <w:color w:val="040404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6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n</w:t>
            </w:r>
          </w:p>
          <w:p w:rsidR="005E3976" w:rsidRDefault="005F08BB">
            <w:pPr>
              <w:spacing w:before="67"/>
              <w:ind w:left="475" w:right="36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63"/>
                <w:sz w:val="15"/>
                <w:szCs w:val="15"/>
              </w:rPr>
              <w:t xml:space="preserve">1 </w:t>
            </w:r>
            <w:r>
              <w:rPr>
                <w:rFonts w:ascii="Arial" w:eastAsia="Arial" w:hAnsi="Arial" w:cs="Arial"/>
                <w:b/>
                <w:color w:val="040404"/>
                <w:spacing w:val="20"/>
                <w:w w:val="6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23"/>
                <w:sz w:val="15"/>
                <w:szCs w:val="15"/>
              </w:rPr>
              <w:t>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9"/>
              <w:ind w:left="245" w:right="26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8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tw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n</w:t>
            </w:r>
          </w:p>
          <w:p w:rsidR="005E3976" w:rsidRDefault="005F08BB">
            <w:pPr>
              <w:spacing w:before="67"/>
              <w:ind w:left="134" w:right="14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63"/>
                <w:sz w:val="15"/>
                <w:szCs w:val="15"/>
              </w:rPr>
              <w:t xml:space="preserve">1 </w:t>
            </w:r>
            <w:r>
              <w:rPr>
                <w:rFonts w:ascii="Arial" w:eastAsia="Arial" w:hAnsi="Arial" w:cs="Arial"/>
                <w:b/>
                <w:color w:val="040404"/>
                <w:spacing w:val="20"/>
                <w:w w:val="6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color w:val="040404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color w:val="040404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2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2"/>
                <w:sz w:val="15"/>
                <w:szCs w:val="15"/>
              </w:rPr>
              <w:t>s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9" w:line="327" w:lineRule="auto"/>
              <w:ind w:left="163" w:right="14" w:firstLine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color w:val="040404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2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7"/>
                <w:sz w:val="15"/>
                <w:szCs w:val="15"/>
              </w:rPr>
              <w:t xml:space="preserve">s </w:t>
            </w:r>
            <w:r>
              <w:rPr>
                <w:rFonts w:ascii="Arial" w:eastAsia="Arial" w:hAnsi="Arial" w:cs="Arial"/>
                <w:b/>
                <w:color w:val="040404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color w:val="040404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</w:p>
        </w:tc>
      </w:tr>
      <w:tr w:rsidR="005E3976">
        <w:trPr>
          <w:trHeight w:hRule="exact" w:val="266"/>
        </w:trPr>
        <w:tc>
          <w:tcPr>
            <w:tcW w:w="2496" w:type="dxa"/>
            <w:vMerge/>
            <w:tcBorders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4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9"/>
              <w:ind w:left="4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88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/>
              <w:ind w:left="4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0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s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4"/>
              <w:ind w:left="2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9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s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2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040404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10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color w:val="040404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color w:val="040404"/>
                <w:w w:val="109"/>
                <w:sz w:val="15"/>
                <w:szCs w:val="15"/>
              </w:rPr>
              <w:t>s</w:t>
            </w:r>
          </w:p>
        </w:tc>
      </w:tr>
      <w:tr w:rsidR="005E3976">
        <w:trPr>
          <w:trHeight w:hRule="exact" w:val="269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2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pp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er's </w:t>
            </w:r>
            <w:r>
              <w:rPr>
                <w:rFonts w:ascii="Arial" w:eastAsia="Arial" w:hAnsi="Arial" w:cs="Arial"/>
                <w:color w:val="151515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6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40404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3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6,4</w:t>
            </w:r>
            <w:r>
              <w:rPr>
                <w:rFonts w:ascii="Arial" w:eastAsia="Arial" w:hAnsi="Arial" w:cs="Arial"/>
                <w:color w:val="151515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1"/>
              <w:ind w:left="2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76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3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4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8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494949"/>
                <w:w w:val="81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1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38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F2F2F"/>
                <w:w w:val="81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04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4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0"/>
                <w:sz w:val="15"/>
                <w:szCs w:val="15"/>
              </w:rPr>
              <w:t>Li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40404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aga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t </w:t>
            </w:r>
            <w:r>
              <w:rPr>
                <w:rFonts w:ascii="Arial" w:eastAsia="Arial" w:hAnsi="Arial" w:cs="Arial"/>
                <w:color w:val="040404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43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2"/>
                <w:sz w:val="15"/>
                <w:szCs w:val="15"/>
              </w:rPr>
              <w:t>s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4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2"/>
              <w:ind w:left="3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3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2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53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2"/>
                <w:sz w:val="15"/>
                <w:szCs w:val="15"/>
              </w:rPr>
              <w:t>77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38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3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151515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151515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8"/>
                <w:sz w:val="15"/>
                <w:szCs w:val="15"/>
              </w:rPr>
              <w:t>s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3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151515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38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8"/>
                <w:sz w:val="15"/>
                <w:szCs w:val="15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69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3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40404"/>
                <w:w w:val="138"/>
                <w:sz w:val="15"/>
                <w:szCs w:val="15"/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7"/>
              <w:ind w:left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7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69</w:t>
            </w:r>
            <w:r>
              <w:rPr>
                <w:rFonts w:ascii="Arial" w:eastAsia="Arial" w:hAnsi="Arial" w:cs="Arial"/>
                <w:color w:val="040404"/>
                <w:w w:val="107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11"/>
                <w:sz w:val="15"/>
                <w:szCs w:val="15"/>
              </w:rPr>
              <w:t>,4</w:t>
            </w:r>
            <w:r>
              <w:rPr>
                <w:rFonts w:ascii="Arial" w:eastAsia="Arial" w:hAnsi="Arial" w:cs="Arial"/>
                <w:color w:val="040404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151515"/>
                <w:w w:val="132"/>
                <w:sz w:val="15"/>
                <w:szCs w:val="15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28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cc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ue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 xml:space="preserve">d </w:t>
            </w:r>
            <w:r>
              <w:rPr>
                <w:rFonts w:ascii="Arial" w:eastAsia="Arial" w:hAnsi="Arial" w:cs="Arial"/>
                <w:color w:val="040404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5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2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40404"/>
                <w:w w:val="127"/>
                <w:sz w:val="15"/>
                <w:szCs w:val="15"/>
              </w:rPr>
              <w:t>t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4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9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6C6C6C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3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w w:val="86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6C6C6C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3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92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40404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28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93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88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rt</w:t>
            </w:r>
            <w:r>
              <w:rPr>
                <w:rFonts w:ascii="Arial" w:eastAsia="Arial" w:hAnsi="Arial" w:cs="Arial"/>
                <w:color w:val="040404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04040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1515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90"/>
                <w:sz w:val="15"/>
                <w:szCs w:val="15"/>
              </w:rPr>
              <w:t>fi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s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9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35</w:t>
            </w:r>
            <w:r>
              <w:rPr>
                <w:rFonts w:ascii="Arial" w:eastAsia="Arial" w:hAnsi="Arial" w:cs="Arial"/>
                <w:color w:val="494949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F2F2F"/>
                <w:w w:val="109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F2F2F"/>
                <w:w w:val="4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494949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20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40404"/>
                <w:w w:val="103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40404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3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151515"/>
                <w:w w:val="109"/>
                <w:sz w:val="15"/>
                <w:szCs w:val="15"/>
              </w:rPr>
              <w:t>62</w:t>
            </w:r>
            <w:r>
              <w:rPr>
                <w:rFonts w:ascii="Arial" w:eastAsia="Arial" w:hAnsi="Arial" w:cs="Arial"/>
                <w:color w:val="2F2F2F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40404"/>
                <w:w w:val="109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151515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494949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151515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151515"/>
                <w:w w:val="106"/>
                <w:sz w:val="15"/>
                <w:szCs w:val="15"/>
              </w:rPr>
              <w:t>72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F08BB">
      <w:pPr>
        <w:spacing w:before="85" w:line="160" w:lineRule="exact"/>
        <w:ind w:left="2036"/>
        <w:rPr>
          <w:rFonts w:ascii="Arial" w:eastAsia="Arial" w:hAnsi="Arial" w:cs="Arial"/>
          <w:sz w:val="15"/>
          <w:szCs w:val="15"/>
        </w:rPr>
      </w:pPr>
      <w:r>
        <w:pict>
          <v:shape id="_x0000_s1034" type="#_x0000_t202" style="position:absolute;left:0;text-align:left;margin-left:124.05pt;margin-top:16.35pt;width:438.85pt;height:117.3pt;z-index:-13401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817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3" w:line="330" w:lineRule="auto"/>
                          <w:ind w:left="415" w:right="255" w:hanging="77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51515"/>
                            <w:w w:val="2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ry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51515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 xml:space="preserve">g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3" w:line="330" w:lineRule="auto"/>
                          <w:ind w:left="258" w:right="179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8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5"/>
                            <w:szCs w:val="15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5"/>
                            <w:szCs w:val="15"/>
                          </w:rPr>
                          <w:t>cash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1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3"/>
                          <w:ind w:left="333" w:right="230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5"/>
                            <w:szCs w:val="15"/>
                          </w:rPr>
                          <w:t>Less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6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9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9"/>
                            <w:sz w:val="15"/>
                            <w:szCs w:val="15"/>
                          </w:rPr>
                          <w:t>n</w:t>
                        </w:r>
                      </w:p>
                      <w:p w:rsidR="005E3976" w:rsidRDefault="005F08BB">
                        <w:pPr>
                          <w:spacing w:before="67"/>
                          <w:ind w:left="471" w:right="36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3"/>
                            <w:sz w:val="15"/>
                            <w:szCs w:val="15"/>
                          </w:rPr>
                          <w:t xml:space="preserve">1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5"/>
                            <w:w w:val="6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3"/>
                            <w:sz w:val="15"/>
                            <w:szCs w:val="15"/>
                          </w:rPr>
                          <w:t>r</w:t>
                        </w:r>
                      </w:p>
                      <w:p w:rsidR="005E3976" w:rsidRDefault="005F08BB">
                        <w:pPr>
                          <w:spacing w:before="62"/>
                          <w:ind w:left="42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9"/>
                          <w:ind w:left="245" w:right="252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8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tw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n</w:t>
                        </w:r>
                      </w:p>
                      <w:p w:rsidR="005E3976" w:rsidRDefault="005F08BB">
                        <w:pPr>
                          <w:spacing w:before="67"/>
                          <w:ind w:left="133" w:right="135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3"/>
                            <w:sz w:val="15"/>
                            <w:szCs w:val="15"/>
                          </w:rPr>
                          <w:t xml:space="preserve">1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0"/>
                            <w:w w:val="6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5"/>
                            <w:szCs w:val="15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>s</w:t>
                        </w:r>
                      </w:p>
                      <w:p w:rsidR="005E3976" w:rsidRDefault="005F08BB">
                        <w:pPr>
                          <w:spacing w:before="67"/>
                          <w:ind w:left="259" w:right="319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4" w:line="333" w:lineRule="auto"/>
                          <w:ind w:left="155" w:right="27" w:firstLine="10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5"/>
                            <w:szCs w:val="15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5"/>
                            <w:szCs w:val="15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17"/>
                            <w:w w:val="10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</w:tr>
                  <w:tr w:rsidR="005E3976">
                    <w:trPr>
                      <w:trHeight w:hRule="exact" w:val="279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4"/>
                          <w:ind w:left="5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up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1"/>
                            <w:sz w:val="15"/>
                            <w:szCs w:val="15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4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67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7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8"/>
                          <w:ind w:left="25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93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8"/>
                          <w:ind w:left="30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4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8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9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8"/>
                          <w:ind w:left="39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3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60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64"/>
                          <w:ind w:left="24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3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2"/>
                            <w:sz w:val="15"/>
                            <w:szCs w:val="15"/>
                          </w:rPr>
                          <w:t>9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42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5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 xml:space="preserve">term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0"/>
                            <w:sz w:val="15"/>
                            <w:szCs w:val="15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8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5"/>
                          <w:ind w:left="34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C6C6C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37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00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37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0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25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5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4"/>
                            <w:sz w:val="15"/>
                            <w:szCs w:val="15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1"/>
                            <w:sz w:val="15"/>
                            <w:szCs w:val="15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agai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 xml:space="preserve">st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57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8"/>
                            <w:sz w:val="15"/>
                            <w:szCs w:val="15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2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33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72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37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7"/>
                          <w:ind w:left="38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8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0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24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35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0"/>
                          <w:ind w:left="4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rade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3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ot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8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24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28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28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8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3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48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4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 xml:space="preserve">ued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5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4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33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6C6C6C"/>
                            <w:w w:val="8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0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0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37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6"/>
                            <w:sz w:val="15"/>
                            <w:szCs w:val="15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0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37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97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296"/>
                    </w:trPr>
                    <w:tc>
                      <w:tcPr>
                        <w:tcW w:w="25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4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Sh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z w:val="15"/>
                            <w:szCs w:val="15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z w:val="15"/>
                            <w:szCs w:val="15"/>
                          </w:rPr>
                          <w:t>term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6"/>
                            <w:sz w:val="15"/>
                            <w:szCs w:val="15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8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1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51515"/>
                            <w:w w:val="5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26"/>
                            <w:sz w:val="15"/>
                            <w:szCs w:val="15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4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8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6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w w:val="4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9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9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2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6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39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9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5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1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03"/>
                            <w:sz w:val="15"/>
                            <w:szCs w:val="15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104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86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51515"/>
                            <w:w w:val="132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ntr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ac</w:t>
      </w:r>
      <w:r>
        <w:rPr>
          <w:rFonts w:ascii="Arial" w:eastAsia="Arial" w:hAnsi="Arial" w:cs="Arial"/>
          <w:color w:val="2F2F2F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fin</w:t>
      </w:r>
      <w:r>
        <w:rPr>
          <w:rFonts w:ascii="Arial" w:eastAsia="Arial" w:hAnsi="Arial" w:cs="Arial"/>
          <w:color w:val="1515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sz w:val="15"/>
          <w:szCs w:val="15"/>
        </w:rPr>
        <w:t>n</w:t>
      </w:r>
      <w:r>
        <w:rPr>
          <w:rFonts w:ascii="Arial" w:eastAsia="Arial" w:hAnsi="Arial" w:cs="Arial"/>
          <w:color w:val="151515"/>
          <w:sz w:val="15"/>
          <w:szCs w:val="15"/>
        </w:rPr>
        <w:t>cia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l </w:t>
      </w:r>
      <w:r>
        <w:rPr>
          <w:rFonts w:ascii="Arial" w:eastAsia="Arial" w:hAnsi="Arial" w:cs="Arial"/>
          <w:color w:val="040404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b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40404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3"/>
          <w:sz w:val="15"/>
          <w:szCs w:val="15"/>
        </w:rPr>
        <w:t>J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un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30</w:t>
      </w:r>
      <w:r>
        <w:rPr>
          <w:rFonts w:ascii="Arial" w:eastAsia="Arial" w:hAnsi="Arial" w:cs="Arial"/>
          <w:color w:val="494949"/>
          <w:w w:val="96"/>
          <w:sz w:val="15"/>
          <w:szCs w:val="15"/>
        </w:rPr>
        <w:t>,</w:t>
      </w:r>
      <w:r>
        <w:rPr>
          <w:rFonts w:ascii="Arial" w:eastAsia="Arial" w:hAnsi="Arial" w:cs="Arial"/>
          <w:color w:val="494949"/>
          <w:spacing w:val="28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40404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2F2F2F"/>
          <w:w w:val="132"/>
          <w:sz w:val="15"/>
          <w:szCs w:val="15"/>
        </w:rPr>
        <w:t>3</w:t>
      </w:r>
      <w:r>
        <w:rPr>
          <w:rFonts w:ascii="Arial" w:eastAsia="Arial" w:hAnsi="Arial" w:cs="Arial"/>
          <w:color w:val="2F2F2F"/>
          <w:w w:val="92"/>
          <w:sz w:val="15"/>
          <w:szCs w:val="15"/>
        </w:rPr>
        <w:t>:</w:t>
      </w:r>
    </w:p>
    <w:p w:rsidR="005E3976" w:rsidRDefault="005E3976">
      <w:pPr>
        <w:spacing w:before="2"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860" w:lineRule="exact"/>
        <w:rPr>
          <w:sz w:val="80"/>
          <w:szCs w:val="80"/>
        </w:rPr>
      </w:pPr>
      <w:r>
        <w:rPr>
          <w:color w:val="040404"/>
          <w:w w:val="50"/>
          <w:sz w:val="80"/>
          <w:szCs w:val="80"/>
        </w:rPr>
        <w:t>-</w:t>
      </w:r>
    </w:p>
    <w:p w:rsidR="005E3976" w:rsidRDefault="005F08BB">
      <w:pPr>
        <w:spacing w:line="580" w:lineRule="exact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b/>
          <w:color w:val="040404"/>
          <w:w w:val="83"/>
          <w:sz w:val="58"/>
          <w:szCs w:val="58"/>
        </w:rPr>
        <w:t>i</w:t>
      </w:r>
    </w:p>
    <w:p w:rsidR="005E3976" w:rsidRDefault="005E3976">
      <w:pPr>
        <w:spacing w:before="1" w:line="100" w:lineRule="exact"/>
        <w:rPr>
          <w:sz w:val="11"/>
          <w:szCs w:val="11"/>
        </w:rPr>
      </w:pPr>
    </w:p>
    <w:p w:rsidR="005E3976" w:rsidRDefault="005F08BB">
      <w:pPr>
        <w:spacing w:line="261" w:lineRule="auto"/>
        <w:ind w:left="2036" w:right="12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40404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he </w:t>
      </w:r>
      <w:r>
        <w:rPr>
          <w:rFonts w:ascii="Arial" w:eastAsia="Arial" w:hAnsi="Arial" w:cs="Arial"/>
          <w:color w:val="151515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co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ac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ua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3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cas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h </w:t>
      </w:r>
      <w:r>
        <w:rPr>
          <w:rFonts w:ascii="Arial" w:eastAsia="Arial" w:hAnsi="Arial" w:cs="Arial"/>
          <w:color w:val="040404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fl</w:t>
      </w:r>
      <w:r>
        <w:rPr>
          <w:rFonts w:ascii="Arial" w:eastAsia="Arial" w:hAnsi="Arial" w:cs="Arial"/>
          <w:color w:val="151515"/>
          <w:sz w:val="15"/>
          <w:szCs w:val="15"/>
        </w:rPr>
        <w:t>o</w:t>
      </w:r>
      <w:r>
        <w:rPr>
          <w:rFonts w:ascii="Arial" w:eastAsia="Arial" w:hAnsi="Arial" w:cs="Arial"/>
          <w:color w:val="040404"/>
          <w:sz w:val="15"/>
          <w:szCs w:val="15"/>
        </w:rPr>
        <w:t>w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s </w:t>
      </w:r>
      <w:r>
        <w:rPr>
          <w:rFonts w:ascii="Arial" w:eastAsia="Arial" w:hAnsi="Arial" w:cs="Arial"/>
          <w:color w:val="151515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F2F2F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above </w:t>
      </w:r>
      <w:r>
        <w:rPr>
          <w:rFonts w:ascii="Arial" w:eastAsia="Arial" w:hAnsi="Arial" w:cs="Arial"/>
          <w:color w:val="151515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04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F2F2F"/>
          <w:w w:val="128"/>
          <w:sz w:val="15"/>
          <w:szCs w:val="15"/>
        </w:rPr>
        <w:t>c</w:t>
      </w:r>
      <w:r>
        <w:rPr>
          <w:rFonts w:ascii="Arial" w:eastAsia="Arial" w:hAnsi="Arial" w:cs="Arial"/>
          <w:color w:val="2F2F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2F2F2F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have </w:t>
      </w:r>
      <w:r>
        <w:rPr>
          <w:rFonts w:ascii="Arial" w:eastAsia="Arial" w:hAnsi="Arial" w:cs="Arial"/>
          <w:color w:val="040404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be</w:t>
      </w:r>
      <w:r>
        <w:rPr>
          <w:rFonts w:ascii="Arial" w:eastAsia="Arial" w:hAnsi="Arial" w:cs="Arial"/>
          <w:color w:val="151515"/>
          <w:sz w:val="15"/>
          <w:szCs w:val="15"/>
        </w:rPr>
        <w:t>e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n </w:t>
      </w:r>
      <w:r>
        <w:rPr>
          <w:rFonts w:ascii="Arial" w:eastAsia="Arial" w:hAnsi="Arial" w:cs="Arial"/>
          <w:color w:val="040404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ine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on</w:t>
      </w:r>
      <w:r>
        <w:rPr>
          <w:rFonts w:ascii="Arial" w:eastAsia="Arial" w:hAnsi="Arial" w:cs="Arial"/>
          <w:color w:val="040404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as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is </w:t>
      </w:r>
      <w:r>
        <w:rPr>
          <w:rFonts w:ascii="Arial" w:eastAsia="Arial" w:hAnsi="Arial" w:cs="Arial"/>
          <w:color w:val="040404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40404"/>
          <w:sz w:val="16"/>
          <w:szCs w:val="16"/>
        </w:rPr>
        <w:t xml:space="preserve">I 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rk</w:t>
      </w:r>
      <w:r>
        <w:rPr>
          <w:rFonts w:ascii="Arial" w:eastAsia="Arial" w:hAnsi="Arial" w:cs="Arial"/>
          <w:color w:val="151515"/>
          <w:spacing w:val="40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40404"/>
          <w:w w:val="127"/>
          <w:sz w:val="15"/>
          <w:szCs w:val="15"/>
        </w:rPr>
        <w:t>f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a</w:t>
      </w:r>
      <w:r>
        <w:rPr>
          <w:rFonts w:ascii="Arial" w:eastAsia="Arial" w:hAnsi="Arial" w:cs="Arial"/>
          <w:color w:val="1515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30</w:t>
      </w:r>
      <w:r>
        <w:rPr>
          <w:rFonts w:ascii="Arial" w:eastAsia="Arial" w:hAnsi="Arial" w:cs="Arial"/>
          <w:color w:val="040404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z w:val="15"/>
          <w:szCs w:val="15"/>
        </w:rPr>
        <w:t>J</w:t>
      </w:r>
      <w:r>
        <w:rPr>
          <w:rFonts w:ascii="Arial" w:eastAsia="Arial" w:hAnsi="Arial" w:cs="Arial"/>
          <w:color w:val="040404"/>
          <w:sz w:val="15"/>
          <w:szCs w:val="15"/>
        </w:rPr>
        <w:t>une</w:t>
      </w:r>
      <w:r>
        <w:rPr>
          <w:rFonts w:ascii="Arial" w:eastAsia="Arial" w:hAnsi="Arial" w:cs="Arial"/>
          <w:color w:val="2F2F2F"/>
          <w:sz w:val="15"/>
          <w:szCs w:val="15"/>
        </w:rPr>
        <w:t xml:space="preserve">. </w:t>
      </w:r>
      <w:r>
        <w:rPr>
          <w:rFonts w:ascii="Arial" w:eastAsia="Arial" w:hAnsi="Arial" w:cs="Arial"/>
          <w:color w:val="2F2F2F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Th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e </w:t>
      </w:r>
      <w:r>
        <w:rPr>
          <w:rFonts w:ascii="Arial" w:eastAsia="Arial" w:hAnsi="Arial" w:cs="Arial"/>
          <w:color w:val="151515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F2F2F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2F2F2F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151515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15151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k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up</w:t>
      </w:r>
      <w:r>
        <w:rPr>
          <w:rFonts w:ascii="Arial" w:eastAsia="Arial" w:hAnsi="Arial" w:cs="Arial"/>
          <w:color w:val="040404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ha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ve </w:t>
      </w:r>
      <w:r>
        <w:rPr>
          <w:rFonts w:ascii="Arial" w:eastAsia="Arial" w:hAnsi="Arial" w:cs="Arial"/>
          <w:color w:val="15151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b</w:t>
      </w:r>
      <w:r>
        <w:rPr>
          <w:rFonts w:ascii="Arial" w:eastAsia="Arial" w:hAnsi="Arial" w:cs="Arial"/>
          <w:color w:val="151515"/>
          <w:sz w:val="15"/>
          <w:szCs w:val="15"/>
        </w:rPr>
        <w:t>ee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n </w:t>
      </w:r>
      <w:r>
        <w:rPr>
          <w:rFonts w:ascii="Arial" w:eastAsia="Arial" w:hAnsi="Arial" w:cs="Arial"/>
          <w:color w:val="040404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40404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40404"/>
          <w:w w:val="101"/>
          <w:sz w:val="15"/>
          <w:szCs w:val="15"/>
        </w:rPr>
        <w:t>l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151515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151515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40404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r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spec</w:t>
      </w:r>
      <w:r>
        <w:rPr>
          <w:rFonts w:ascii="Arial" w:eastAsia="Arial" w:hAnsi="Arial" w:cs="Arial"/>
          <w:color w:val="151515"/>
          <w:w w:val="110"/>
          <w:sz w:val="15"/>
          <w:szCs w:val="15"/>
        </w:rPr>
        <w:t>ti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 xml:space="preserve">ve </w:t>
      </w:r>
      <w:r>
        <w:rPr>
          <w:rFonts w:ascii="Arial" w:eastAsia="Arial" w:hAnsi="Arial" w:cs="Arial"/>
          <w:color w:val="040404"/>
          <w:spacing w:val="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110"/>
          <w:sz w:val="15"/>
          <w:szCs w:val="15"/>
        </w:rPr>
        <w:t>notes</w:t>
      </w:r>
      <w:r>
        <w:rPr>
          <w:rFonts w:ascii="Arial" w:eastAsia="Arial" w:hAnsi="Arial" w:cs="Arial"/>
          <w:color w:val="040404"/>
          <w:spacing w:val="3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sz w:val="15"/>
          <w:szCs w:val="15"/>
        </w:rPr>
        <w:t>to</w:t>
      </w:r>
      <w:r>
        <w:rPr>
          <w:rFonts w:ascii="Arial" w:eastAsia="Arial" w:hAnsi="Arial" w:cs="Arial"/>
          <w:color w:val="040404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40404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40404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40404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15"/>
          <w:sz w:val="15"/>
          <w:szCs w:val="15"/>
        </w:rPr>
        <w:t xml:space="preserve">se 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financ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151515"/>
          <w:w w:val="112"/>
          <w:sz w:val="15"/>
          <w:szCs w:val="15"/>
        </w:rPr>
        <w:t>a</w:t>
      </w:r>
      <w:r>
        <w:rPr>
          <w:rFonts w:ascii="Arial" w:eastAsia="Arial" w:hAnsi="Arial" w:cs="Arial"/>
          <w:color w:val="040404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040404"/>
          <w:spacing w:val="28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151515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151515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151515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151515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15151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40404"/>
          <w:w w:val="139"/>
          <w:sz w:val="15"/>
          <w:szCs w:val="15"/>
        </w:rPr>
        <w:t>t</w:t>
      </w:r>
      <w:r>
        <w:rPr>
          <w:rFonts w:ascii="Arial" w:eastAsia="Arial" w:hAnsi="Arial" w:cs="Arial"/>
          <w:color w:val="151515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494949"/>
          <w:w w:val="104"/>
          <w:sz w:val="15"/>
          <w:szCs w:val="15"/>
        </w:rPr>
        <w:t>.</w:t>
      </w:r>
    </w:p>
    <w:p w:rsidR="005E3976" w:rsidRDefault="005E3976">
      <w:pPr>
        <w:spacing w:line="220" w:lineRule="exact"/>
        <w:rPr>
          <w:sz w:val="22"/>
          <w:szCs w:val="22"/>
        </w:rPr>
      </w:pPr>
    </w:p>
    <w:p w:rsidR="005E3976" w:rsidRDefault="005F08BB">
      <w:pPr>
        <w:ind w:left="6029" w:right="5110"/>
        <w:jc w:val="center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280" w:h="16880"/>
          <w:pgMar w:top="1600" w:right="90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151515"/>
          <w:w w:val="106"/>
          <w:sz w:val="15"/>
          <w:szCs w:val="15"/>
        </w:rPr>
        <w:t>4</w:t>
      </w:r>
      <w:r>
        <w:rPr>
          <w:rFonts w:ascii="Arial" w:eastAsia="Arial" w:hAnsi="Arial" w:cs="Arial"/>
          <w:color w:val="040404"/>
          <w:w w:val="106"/>
          <w:sz w:val="15"/>
          <w:szCs w:val="15"/>
        </w:rPr>
        <w:t>8</w:t>
      </w:r>
    </w:p>
    <w:p w:rsidR="005E3976" w:rsidRDefault="005E3976">
      <w:pPr>
        <w:spacing w:before="9" w:line="120" w:lineRule="exact"/>
        <w:rPr>
          <w:sz w:val="13"/>
          <w:szCs w:val="13"/>
        </w:rPr>
      </w:pPr>
    </w:p>
    <w:p w:rsidR="005E3976" w:rsidRDefault="005F08BB">
      <w:pPr>
        <w:ind w:left="1439" w:right="-73"/>
        <w:rPr>
          <w:sz w:val="35"/>
          <w:szCs w:val="35"/>
        </w:rPr>
      </w:pPr>
      <w:r>
        <w:rPr>
          <w:i/>
          <w:color w:val="0E0E0E"/>
          <w:w w:val="127"/>
          <w:sz w:val="35"/>
          <w:szCs w:val="35"/>
        </w:rPr>
        <w:t>K</w:t>
      </w:r>
      <w:r>
        <w:rPr>
          <w:i/>
          <w:color w:val="0E0E0E"/>
          <w:w w:val="57"/>
          <w:sz w:val="35"/>
          <w:szCs w:val="35"/>
        </w:rPr>
        <w:t>o</w:t>
      </w:r>
      <w:r>
        <w:rPr>
          <w:i/>
          <w:color w:val="0E0E0E"/>
          <w:w w:val="115"/>
          <w:sz w:val="35"/>
          <w:szCs w:val="35"/>
        </w:rPr>
        <w:t>h</w:t>
      </w:r>
      <w:r>
        <w:rPr>
          <w:i/>
          <w:color w:val="0E0E0E"/>
          <w:w w:val="133"/>
          <w:sz w:val="35"/>
          <w:szCs w:val="35"/>
        </w:rPr>
        <w:t>i</w:t>
      </w:r>
      <w:r>
        <w:rPr>
          <w:i/>
          <w:color w:val="0E0E0E"/>
          <w:w w:val="101"/>
          <w:sz w:val="35"/>
          <w:szCs w:val="35"/>
        </w:rPr>
        <w:t>n</w:t>
      </w:r>
      <w:r>
        <w:rPr>
          <w:i/>
          <w:color w:val="0E0E0E"/>
          <w:w w:val="98"/>
          <w:sz w:val="35"/>
          <w:szCs w:val="35"/>
        </w:rPr>
        <w:t>o</w:t>
      </w:r>
      <w:r>
        <w:rPr>
          <w:i/>
          <w:color w:val="0E0E0E"/>
          <w:w w:val="95"/>
          <w:sz w:val="35"/>
          <w:szCs w:val="35"/>
        </w:rPr>
        <w:t>o</w:t>
      </w:r>
      <w:r>
        <w:rPr>
          <w:i/>
          <w:color w:val="0E0E0E"/>
          <w:w w:val="123"/>
          <w:sz w:val="35"/>
          <w:szCs w:val="35"/>
        </w:rPr>
        <w:t>r</w:t>
      </w:r>
      <w:r>
        <w:rPr>
          <w:i/>
          <w:color w:val="0E0E0E"/>
          <w:spacing w:val="28"/>
          <w:sz w:val="35"/>
          <w:szCs w:val="35"/>
        </w:rPr>
        <w:t xml:space="preserve"> </w:t>
      </w:r>
      <w:r>
        <w:rPr>
          <w:i/>
          <w:color w:val="0E0E0E"/>
          <w:w w:val="106"/>
          <w:sz w:val="35"/>
          <w:szCs w:val="35"/>
        </w:rPr>
        <w:t>S</w:t>
      </w:r>
      <w:r>
        <w:rPr>
          <w:i/>
          <w:color w:val="0E0E0E"/>
          <w:w w:val="84"/>
          <w:sz w:val="35"/>
          <w:szCs w:val="35"/>
        </w:rPr>
        <w:t>p</w:t>
      </w:r>
      <w:r>
        <w:rPr>
          <w:i/>
          <w:color w:val="0E0E0E"/>
          <w:w w:val="143"/>
          <w:sz w:val="35"/>
          <w:szCs w:val="35"/>
        </w:rPr>
        <w:t>i</w:t>
      </w:r>
      <w:r>
        <w:rPr>
          <w:i/>
          <w:color w:val="0E0E0E"/>
          <w:w w:val="101"/>
          <w:sz w:val="35"/>
          <w:szCs w:val="35"/>
        </w:rPr>
        <w:t>n</w:t>
      </w:r>
      <w:r>
        <w:rPr>
          <w:i/>
          <w:color w:val="0E0E0E"/>
          <w:w w:val="115"/>
          <w:sz w:val="35"/>
          <w:szCs w:val="35"/>
        </w:rPr>
        <w:t>n</w:t>
      </w:r>
      <w:r>
        <w:rPr>
          <w:i/>
          <w:color w:val="0E0E0E"/>
          <w:w w:val="143"/>
          <w:sz w:val="35"/>
          <w:szCs w:val="35"/>
        </w:rPr>
        <w:t>i</w:t>
      </w:r>
      <w:r>
        <w:rPr>
          <w:i/>
          <w:color w:val="0E0E0E"/>
          <w:w w:val="101"/>
          <w:sz w:val="35"/>
          <w:szCs w:val="35"/>
        </w:rPr>
        <w:t>n</w:t>
      </w:r>
      <w:r>
        <w:rPr>
          <w:i/>
          <w:color w:val="0E0E0E"/>
          <w:w w:val="106"/>
          <w:sz w:val="35"/>
          <w:szCs w:val="35"/>
        </w:rPr>
        <w:t>g</w:t>
      </w:r>
      <w:r>
        <w:rPr>
          <w:i/>
          <w:color w:val="0E0E0E"/>
          <w:spacing w:val="-6"/>
          <w:sz w:val="35"/>
          <w:szCs w:val="35"/>
        </w:rPr>
        <w:t xml:space="preserve"> </w:t>
      </w:r>
      <w:r>
        <w:rPr>
          <w:i/>
          <w:color w:val="0E0E0E"/>
          <w:w w:val="126"/>
          <w:sz w:val="35"/>
          <w:szCs w:val="35"/>
        </w:rPr>
        <w:t>M</w:t>
      </w:r>
      <w:r>
        <w:rPr>
          <w:i/>
          <w:color w:val="0E0E0E"/>
          <w:w w:val="89"/>
          <w:sz w:val="35"/>
          <w:szCs w:val="35"/>
        </w:rPr>
        <w:t>i</w:t>
      </w:r>
      <w:r>
        <w:rPr>
          <w:i/>
          <w:color w:val="0E0E0E"/>
          <w:w w:val="129"/>
          <w:sz w:val="35"/>
          <w:szCs w:val="35"/>
        </w:rPr>
        <w:t>l</w:t>
      </w:r>
      <w:r>
        <w:rPr>
          <w:i/>
          <w:color w:val="0E0E0E"/>
          <w:w w:val="109"/>
          <w:sz w:val="35"/>
          <w:szCs w:val="35"/>
        </w:rPr>
        <w:t>l</w:t>
      </w:r>
      <w:r>
        <w:rPr>
          <w:i/>
          <w:color w:val="0E0E0E"/>
          <w:w w:val="63"/>
          <w:sz w:val="35"/>
          <w:szCs w:val="35"/>
        </w:rPr>
        <w:t>s</w:t>
      </w:r>
      <w:r>
        <w:rPr>
          <w:i/>
          <w:color w:val="0E0E0E"/>
          <w:spacing w:val="18"/>
          <w:sz w:val="35"/>
          <w:szCs w:val="35"/>
        </w:rPr>
        <w:t xml:space="preserve"> </w:t>
      </w:r>
      <w:r>
        <w:rPr>
          <w:i/>
          <w:color w:val="0E0E0E"/>
          <w:w w:val="103"/>
          <w:sz w:val="35"/>
          <w:szCs w:val="35"/>
        </w:rPr>
        <w:t>L</w:t>
      </w:r>
      <w:r>
        <w:rPr>
          <w:i/>
          <w:color w:val="0E0E0E"/>
          <w:w w:val="133"/>
          <w:sz w:val="35"/>
          <w:szCs w:val="35"/>
        </w:rPr>
        <w:t>i</w:t>
      </w:r>
      <w:r>
        <w:rPr>
          <w:i/>
          <w:color w:val="0E0E0E"/>
          <w:w w:val="102"/>
          <w:sz w:val="35"/>
          <w:szCs w:val="35"/>
        </w:rPr>
        <w:t>m</w:t>
      </w:r>
      <w:r>
        <w:rPr>
          <w:i/>
          <w:color w:val="0E0E0E"/>
          <w:w w:val="148"/>
          <w:sz w:val="35"/>
          <w:szCs w:val="35"/>
        </w:rPr>
        <w:t>i</w:t>
      </w:r>
      <w:r>
        <w:rPr>
          <w:i/>
          <w:color w:val="0E0E0E"/>
          <w:w w:val="133"/>
          <w:sz w:val="35"/>
          <w:szCs w:val="35"/>
        </w:rPr>
        <w:t>t</w:t>
      </w:r>
      <w:r>
        <w:rPr>
          <w:i/>
          <w:color w:val="0E0E0E"/>
          <w:w w:val="83"/>
          <w:sz w:val="35"/>
          <w:szCs w:val="35"/>
        </w:rPr>
        <w:t>e</w:t>
      </w:r>
      <w:r>
        <w:rPr>
          <w:i/>
          <w:color w:val="0E0E0E"/>
          <w:w w:val="123"/>
          <w:sz w:val="35"/>
          <w:szCs w:val="35"/>
        </w:rPr>
        <w:t>d</w:t>
      </w:r>
    </w:p>
    <w:p w:rsidR="005E3976" w:rsidRDefault="005F08BB">
      <w:pPr>
        <w:spacing w:before="81" w:line="180" w:lineRule="exact"/>
        <w:rPr>
          <w:sz w:val="18"/>
          <w:szCs w:val="18"/>
        </w:rPr>
      </w:pPr>
      <w:r>
        <w:br w:type="column"/>
      </w:r>
      <w:r>
        <w:rPr>
          <w:i/>
          <w:color w:val="0E0E0E"/>
          <w:w w:val="114"/>
          <w:position w:val="-2"/>
          <w:sz w:val="18"/>
          <w:szCs w:val="18"/>
        </w:rPr>
        <w:t>Annu</w:t>
      </w:r>
      <w:r>
        <w:rPr>
          <w:i/>
          <w:color w:val="2A2A2A"/>
          <w:w w:val="114"/>
          <w:position w:val="-2"/>
          <w:sz w:val="18"/>
          <w:szCs w:val="18"/>
        </w:rPr>
        <w:t>a</w:t>
      </w:r>
      <w:r>
        <w:rPr>
          <w:i/>
          <w:color w:val="0E0E0E"/>
          <w:w w:val="114"/>
          <w:position w:val="-2"/>
          <w:sz w:val="18"/>
          <w:szCs w:val="18"/>
        </w:rPr>
        <w:t>l</w:t>
      </w:r>
      <w:r>
        <w:rPr>
          <w:i/>
          <w:color w:val="0E0E0E"/>
          <w:spacing w:val="-7"/>
          <w:w w:val="114"/>
          <w:position w:val="-2"/>
          <w:sz w:val="18"/>
          <w:szCs w:val="18"/>
        </w:rPr>
        <w:t xml:space="preserve"> </w:t>
      </w:r>
      <w:r>
        <w:rPr>
          <w:i/>
          <w:color w:val="0E0E0E"/>
          <w:w w:val="109"/>
          <w:position w:val="-2"/>
          <w:sz w:val="18"/>
          <w:szCs w:val="18"/>
        </w:rPr>
        <w:t>R</w:t>
      </w:r>
      <w:r>
        <w:rPr>
          <w:i/>
          <w:color w:val="0E0E0E"/>
          <w:w w:val="84"/>
          <w:position w:val="-2"/>
          <w:sz w:val="18"/>
          <w:szCs w:val="18"/>
        </w:rPr>
        <w:t>e</w:t>
      </w:r>
      <w:r>
        <w:rPr>
          <w:i/>
          <w:color w:val="0E0E0E"/>
          <w:w w:val="90"/>
          <w:position w:val="-2"/>
          <w:sz w:val="18"/>
          <w:szCs w:val="18"/>
        </w:rPr>
        <w:t>p</w:t>
      </w:r>
      <w:r>
        <w:rPr>
          <w:i/>
          <w:color w:val="0E0E0E"/>
          <w:w w:val="95"/>
          <w:position w:val="-2"/>
          <w:sz w:val="18"/>
          <w:szCs w:val="18"/>
        </w:rPr>
        <w:t>o</w:t>
      </w:r>
      <w:r>
        <w:rPr>
          <w:i/>
          <w:color w:val="0E0E0E"/>
          <w:w w:val="109"/>
          <w:position w:val="-2"/>
          <w:sz w:val="18"/>
          <w:szCs w:val="18"/>
        </w:rPr>
        <w:t>r</w:t>
      </w:r>
      <w:r>
        <w:rPr>
          <w:i/>
          <w:color w:val="0E0E0E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300" w:lineRule="exact"/>
        <w:ind w:left="883"/>
        <w:rPr>
          <w:sz w:val="32"/>
          <w:szCs w:val="32"/>
        </w:rPr>
        <w:sectPr w:rsidR="005E3976">
          <w:pgSz w:w="12400" w:h="16980"/>
          <w:pgMar w:top="600" w:right="720" w:bottom="280" w:left="0" w:header="720" w:footer="720" w:gutter="0"/>
          <w:cols w:num="2" w:space="720" w:equalWidth="0">
            <w:col w:w="6496" w:space="3621"/>
            <w:col w:w="1563"/>
          </w:cols>
        </w:sectPr>
      </w:pPr>
      <w:r>
        <w:rPr>
          <w:i/>
          <w:color w:val="0E0E0E"/>
          <w:w w:val="89"/>
          <w:sz w:val="32"/>
          <w:szCs w:val="32"/>
        </w:rPr>
        <w:t>20</w:t>
      </w:r>
      <w:r>
        <w:rPr>
          <w:i/>
          <w:color w:val="0E0E0E"/>
          <w:w w:val="74"/>
          <w:sz w:val="32"/>
          <w:szCs w:val="32"/>
        </w:rPr>
        <w:t>1</w:t>
      </w:r>
      <w:r>
        <w:rPr>
          <w:i/>
          <w:color w:val="0E0E0E"/>
          <w:w w:val="107"/>
          <w:sz w:val="32"/>
          <w:szCs w:val="32"/>
        </w:rPr>
        <w:t>4</w:t>
      </w:r>
    </w:p>
    <w:p w:rsidR="005E3976" w:rsidRDefault="005E3976">
      <w:pPr>
        <w:spacing w:before="4" w:line="100" w:lineRule="exact"/>
        <w:rPr>
          <w:sz w:val="10"/>
          <w:szCs w:val="10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5"/>
        <w:ind w:left="190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>38</w:t>
      </w:r>
      <w:r>
        <w:rPr>
          <w:rFonts w:ascii="Arial" w:eastAsia="Arial" w:hAnsi="Arial" w:cs="Arial"/>
          <w:color w:val="2A2A2A"/>
          <w:sz w:val="15"/>
          <w:szCs w:val="15"/>
        </w:rPr>
        <w:t>.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2   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3"/>
          <w:sz w:val="15"/>
          <w:szCs w:val="15"/>
        </w:rPr>
        <w:t>F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3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9"/>
          <w:sz w:val="15"/>
          <w:szCs w:val="15"/>
        </w:rPr>
        <w:t>values</w:t>
      </w:r>
      <w:r>
        <w:rPr>
          <w:rFonts w:ascii="Arial" w:eastAsia="Arial" w:hAnsi="Arial" w:cs="Arial"/>
          <w:color w:val="0E0E0E"/>
          <w:spacing w:val="18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22"/>
          <w:sz w:val="15"/>
          <w:szCs w:val="15"/>
        </w:rPr>
        <w:t>fi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58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ili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F08BB">
      <w:pPr>
        <w:spacing w:line="160" w:lineRule="exact"/>
        <w:ind w:left="2403" w:right="79" w:hanging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carrying</w:t>
      </w:r>
      <w:r>
        <w:rPr>
          <w:rFonts w:ascii="Arial" w:eastAsia="Arial" w:hAnsi="Arial" w:cs="Arial"/>
          <w:color w:val="0E0E0E"/>
          <w:spacing w:val="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valu</w:t>
      </w:r>
      <w:r>
        <w:rPr>
          <w:rFonts w:ascii="Arial" w:eastAsia="Arial" w:hAnsi="Arial" w:cs="Arial"/>
          <w:color w:val="2A2A2A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s </w:t>
      </w:r>
      <w:r>
        <w:rPr>
          <w:rFonts w:ascii="Arial" w:eastAsia="Arial" w:hAnsi="Arial" w:cs="Arial"/>
          <w:color w:val="0E0E0E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all</w:t>
      </w:r>
      <w:r>
        <w:rPr>
          <w:rFonts w:ascii="Arial" w:eastAsia="Arial" w:hAnsi="Arial" w:cs="Arial"/>
          <w:color w:val="0E0E0E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financial</w:t>
      </w:r>
      <w:r>
        <w:rPr>
          <w:rFonts w:ascii="Arial" w:eastAsia="Arial" w:hAnsi="Arial" w:cs="Arial"/>
          <w:color w:val="0E0E0E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and</w:t>
      </w:r>
      <w:r>
        <w:rPr>
          <w:rFonts w:ascii="Arial" w:eastAsia="Arial" w:hAnsi="Arial" w:cs="Arial"/>
          <w:color w:val="0E0E0E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iabi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refle</w:t>
      </w:r>
      <w:r>
        <w:rPr>
          <w:rFonts w:ascii="Arial" w:eastAsia="Arial" w:hAnsi="Arial" w:cs="Arial"/>
          <w:color w:val="2A2A2A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ted</w:t>
      </w:r>
      <w:r>
        <w:rPr>
          <w:rFonts w:ascii="Arial" w:eastAsia="Arial" w:hAnsi="Arial" w:cs="Arial"/>
          <w:color w:val="0E0E0E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financial</w:t>
      </w:r>
      <w:r>
        <w:rPr>
          <w:rFonts w:ascii="Arial" w:eastAsia="Arial" w:hAnsi="Arial" w:cs="Arial"/>
          <w:color w:val="0E0E0E"/>
          <w:spacing w:val="2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pp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fair</w:t>
      </w:r>
      <w:r>
        <w:rPr>
          <w:rFonts w:ascii="Arial" w:eastAsia="Arial" w:hAnsi="Arial" w:cs="Arial"/>
          <w:color w:val="0E0E0E"/>
          <w:spacing w:val="1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values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. </w:t>
      </w:r>
      <w:r>
        <w:rPr>
          <w:rFonts w:ascii="Arial" w:eastAsia="Arial" w:hAnsi="Arial" w:cs="Arial"/>
          <w:color w:val="414141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F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ai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0E0E0E"/>
          <w:sz w:val="15"/>
          <w:szCs w:val="15"/>
        </w:rPr>
        <w:t>valu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e </w:t>
      </w:r>
      <w:r>
        <w:rPr>
          <w:rFonts w:ascii="Arial" w:eastAsia="Arial" w:hAnsi="Arial" w:cs="Arial"/>
          <w:color w:val="2A2A2A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2A2A2A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on</w:t>
      </w:r>
      <w:r>
        <w:rPr>
          <w:rFonts w:ascii="Arial" w:eastAsia="Arial" w:hAnsi="Arial" w:cs="Arial"/>
          <w:color w:val="0E0E0E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basis </w:t>
      </w:r>
      <w:r>
        <w:rPr>
          <w:rFonts w:ascii="Arial" w:eastAsia="Arial" w:hAnsi="Arial" w:cs="Arial"/>
          <w:color w:val="0E0E0E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objective</w:t>
      </w:r>
      <w:r>
        <w:rPr>
          <w:rFonts w:ascii="Arial" w:eastAsia="Arial" w:hAnsi="Arial" w:cs="Arial"/>
          <w:color w:val="0E0E0E"/>
          <w:spacing w:val="3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evidence</w:t>
      </w:r>
      <w:r>
        <w:rPr>
          <w:rFonts w:ascii="Arial" w:eastAsia="Arial" w:hAnsi="Arial" w:cs="Arial"/>
          <w:color w:val="0E0E0E"/>
          <w:spacing w:val="2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2A2A2A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A2A2A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each </w:t>
      </w:r>
      <w:r>
        <w:rPr>
          <w:rFonts w:ascii="Arial" w:eastAsia="Arial" w:hAnsi="Arial" w:cs="Arial"/>
          <w:color w:val="0E0E0E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5"/>
          <w:sz w:val="15"/>
          <w:szCs w:val="15"/>
        </w:rPr>
        <w:t>rt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.</w:t>
      </w:r>
    </w:p>
    <w:p w:rsidR="005E3976" w:rsidRDefault="005E3976">
      <w:pPr>
        <w:spacing w:before="2" w:line="160" w:lineRule="exact"/>
        <w:rPr>
          <w:sz w:val="16"/>
          <w:szCs w:val="16"/>
        </w:rPr>
      </w:pPr>
    </w:p>
    <w:p w:rsidR="005E3976" w:rsidRDefault="005F08BB">
      <w:pPr>
        <w:ind w:left="190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38.3   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ap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k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em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en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</w:p>
    <w:p w:rsidR="005E3976" w:rsidRDefault="005E3976">
      <w:pPr>
        <w:spacing w:before="9" w:line="160" w:lineRule="exact"/>
        <w:rPr>
          <w:sz w:val="17"/>
          <w:szCs w:val="17"/>
        </w:rPr>
      </w:pPr>
    </w:p>
    <w:p w:rsidR="005E3976" w:rsidRDefault="005F08BB">
      <w:pPr>
        <w:spacing w:line="160" w:lineRule="exact"/>
        <w:ind w:left="2403" w:right="84" w:hanging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E0E0E"/>
          <w:w w:val="118"/>
          <w:sz w:val="15"/>
          <w:szCs w:val="15"/>
        </w:rPr>
        <w:t>'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prime 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3"/>
          <w:sz w:val="15"/>
          <w:szCs w:val="15"/>
        </w:rPr>
        <w:t>objective</w:t>
      </w:r>
      <w:r>
        <w:rPr>
          <w:rFonts w:ascii="Arial" w:eastAsia="Arial" w:hAnsi="Arial" w:cs="Arial"/>
          <w:color w:val="0E0E0E"/>
          <w:spacing w:val="20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when </w:t>
      </w:r>
      <w:r>
        <w:rPr>
          <w:rFonts w:ascii="Arial" w:eastAsia="Arial" w:hAnsi="Arial" w:cs="Arial"/>
          <w:color w:val="0E0E0E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managing</w:t>
      </w:r>
      <w:r>
        <w:rPr>
          <w:rFonts w:ascii="Arial" w:eastAsia="Arial" w:hAnsi="Arial" w:cs="Arial"/>
          <w:color w:val="0E0E0E"/>
          <w:spacing w:val="3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22"/>
          <w:sz w:val="15"/>
          <w:szCs w:val="15"/>
        </w:rPr>
        <w:t>il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continue</w:t>
      </w:r>
      <w:r>
        <w:rPr>
          <w:rFonts w:ascii="Arial" w:eastAsia="Arial" w:hAnsi="Arial" w:cs="Arial"/>
          <w:color w:val="0E0E0E"/>
          <w:spacing w:val="27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as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</w:t>
      </w:r>
      <w:r>
        <w:rPr>
          <w:rFonts w:ascii="Arial" w:eastAsia="Arial" w:hAnsi="Arial" w:cs="Arial"/>
          <w:color w:val="0E0E0E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going </w:t>
      </w:r>
      <w:r>
        <w:rPr>
          <w:rFonts w:ascii="Arial" w:eastAsia="Arial" w:hAnsi="Arial" w:cs="Arial"/>
          <w:color w:val="0E0E0E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concern</w:t>
      </w:r>
      <w:r>
        <w:rPr>
          <w:rFonts w:ascii="Arial" w:eastAsia="Arial" w:hAnsi="Arial" w:cs="Arial"/>
          <w:color w:val="0E0E0E"/>
          <w:spacing w:val="3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 xml:space="preserve">r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provide </w:t>
      </w:r>
      <w:r>
        <w:rPr>
          <w:rFonts w:ascii="Arial" w:eastAsia="Arial" w:hAnsi="Arial" w:cs="Arial"/>
          <w:color w:val="0E0E0E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qu</w:t>
      </w:r>
      <w:r>
        <w:rPr>
          <w:rFonts w:ascii="Arial" w:eastAsia="Arial" w:hAnsi="Arial" w:cs="Arial"/>
          <w:color w:val="2A2A2A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returns</w:t>
      </w:r>
      <w:r>
        <w:rPr>
          <w:rFonts w:ascii="Arial" w:eastAsia="Arial" w:hAnsi="Arial" w:cs="Arial"/>
          <w:color w:val="0E0E0E"/>
          <w:spacing w:val="2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for</w:t>
      </w:r>
      <w:r>
        <w:rPr>
          <w:rFonts w:ascii="Arial" w:eastAsia="Arial" w:hAnsi="Arial" w:cs="Arial"/>
          <w:color w:val="0E0E0E"/>
          <w:spacing w:val="17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2"/>
          <w:sz w:val="15"/>
          <w:szCs w:val="15"/>
        </w:rPr>
        <w:t>fi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for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3"/>
          <w:sz w:val="15"/>
          <w:szCs w:val="15"/>
        </w:rPr>
        <w:t>other</w:t>
      </w:r>
      <w:r>
        <w:rPr>
          <w:rFonts w:ascii="Arial" w:eastAsia="Arial" w:hAnsi="Arial" w:cs="Arial"/>
          <w:color w:val="0E0E0E"/>
          <w:spacing w:val="16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k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lde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E0E0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ain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an</w:t>
      </w:r>
      <w:r>
        <w:rPr>
          <w:rFonts w:ascii="Arial" w:eastAsia="Arial" w:hAnsi="Arial" w:cs="Arial"/>
          <w:color w:val="0E0E0E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optimal</w:t>
      </w:r>
      <w:r>
        <w:rPr>
          <w:rFonts w:ascii="Arial" w:eastAsia="Arial" w:hAnsi="Arial" w:cs="Arial"/>
          <w:color w:val="0E0E0E"/>
          <w:spacing w:val="2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structure</w:t>
      </w:r>
      <w:r>
        <w:rPr>
          <w:rFonts w:ascii="Arial" w:eastAsia="Arial" w:hAnsi="Arial" w:cs="Arial"/>
          <w:color w:val="0E0E0E"/>
          <w:spacing w:val="28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 xml:space="preserve">o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reduce </w:t>
      </w:r>
      <w:r>
        <w:rPr>
          <w:rFonts w:ascii="Arial" w:eastAsia="Arial" w:hAnsi="Arial" w:cs="Arial"/>
          <w:color w:val="0E0E0E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e </w:t>
      </w:r>
      <w:r>
        <w:rPr>
          <w:rFonts w:ascii="Arial" w:eastAsia="Arial" w:hAnsi="Arial" w:cs="Arial"/>
          <w:color w:val="2A2A2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l.</w:t>
      </w:r>
    </w:p>
    <w:p w:rsidR="005E3976" w:rsidRDefault="005E3976">
      <w:pPr>
        <w:spacing w:before="6" w:line="160" w:lineRule="exact"/>
        <w:rPr>
          <w:sz w:val="16"/>
          <w:szCs w:val="16"/>
        </w:rPr>
      </w:pPr>
    </w:p>
    <w:p w:rsidR="005E3976" w:rsidRDefault="005F08BB">
      <w:pPr>
        <w:ind w:left="2403" w:right="93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3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order</w:t>
      </w:r>
      <w:r>
        <w:rPr>
          <w:rFonts w:ascii="Arial" w:eastAsia="Arial" w:hAnsi="Arial" w:cs="Arial"/>
          <w:color w:val="0E0E0E"/>
          <w:spacing w:val="19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maintain</w:t>
      </w:r>
      <w:r>
        <w:rPr>
          <w:rFonts w:ascii="Arial" w:eastAsia="Arial" w:hAnsi="Arial" w:cs="Arial"/>
          <w:color w:val="0E0E0E"/>
          <w:spacing w:val="2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or</w:t>
      </w:r>
      <w:r>
        <w:rPr>
          <w:rFonts w:ascii="Arial" w:eastAsia="Arial" w:hAnsi="Arial" w:cs="Arial"/>
          <w:color w:val="0E0E0E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djus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10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ompany</w:t>
      </w:r>
      <w:r>
        <w:rPr>
          <w:rFonts w:ascii="Arial" w:eastAsia="Arial" w:hAnsi="Arial" w:cs="Arial"/>
          <w:color w:val="0E0E0E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may</w:t>
      </w:r>
      <w:r>
        <w:rPr>
          <w:rFonts w:ascii="Arial" w:eastAsia="Arial" w:hAnsi="Arial" w:cs="Arial"/>
          <w:color w:val="0E0E0E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adjust</w:t>
      </w:r>
      <w:r>
        <w:rPr>
          <w:rFonts w:ascii="Arial" w:eastAsia="Arial" w:hAnsi="Arial" w:cs="Arial"/>
          <w:color w:val="0E0E0E"/>
          <w:spacing w:val="1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v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paid</w:t>
      </w:r>
      <w:r>
        <w:rPr>
          <w:rFonts w:ascii="Arial" w:eastAsia="Arial" w:hAnsi="Arial" w:cs="Arial"/>
          <w:color w:val="0E0E0E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ol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 xml:space="preserve">,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sell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sse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educe </w:t>
      </w:r>
      <w:r>
        <w:rPr>
          <w:rFonts w:ascii="Arial" w:eastAsia="Arial" w:hAnsi="Arial" w:cs="Arial"/>
          <w:color w:val="0E0E0E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debt.</w:t>
      </w:r>
    </w:p>
    <w:p w:rsidR="005E3976" w:rsidRDefault="005E3976">
      <w:pPr>
        <w:spacing w:before="9" w:line="160" w:lineRule="exact"/>
        <w:rPr>
          <w:sz w:val="16"/>
          <w:szCs w:val="16"/>
        </w:rPr>
      </w:pPr>
    </w:p>
    <w:p w:rsidR="005E3976" w:rsidRDefault="005F08BB">
      <w:pPr>
        <w:spacing w:line="160" w:lineRule="exact"/>
        <w:ind w:left="2398" w:right="89"/>
        <w:jc w:val="both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00" w:h="16980"/>
          <w:pgMar w:top="1600" w:right="72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E0E0E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others</w:t>
      </w:r>
      <w:r>
        <w:rPr>
          <w:rFonts w:ascii="Arial" w:eastAsia="Arial" w:hAnsi="Arial" w:cs="Arial"/>
          <w:color w:val="0E0E0E"/>
          <w:spacing w:val="2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y</w:t>
      </w:r>
      <w:r>
        <w:rPr>
          <w:rFonts w:ascii="Arial" w:eastAsia="Arial" w:hAnsi="Arial" w:cs="Arial"/>
          <w:color w:val="2A2A2A"/>
          <w:w w:val="92"/>
          <w:sz w:val="15"/>
          <w:szCs w:val="15"/>
        </w:rPr>
        <w:t>,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capital</w:t>
      </w:r>
      <w:r>
        <w:rPr>
          <w:rFonts w:ascii="Arial" w:eastAsia="Arial" w:hAnsi="Arial" w:cs="Arial"/>
          <w:color w:val="0E0E0E"/>
          <w:spacing w:val="1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on</w:t>
      </w:r>
      <w:r>
        <w:rPr>
          <w:rFonts w:ascii="Arial" w:eastAsia="Arial" w:hAnsi="Arial" w:cs="Arial"/>
          <w:color w:val="0E0E0E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basis </w:t>
      </w:r>
      <w:r>
        <w:rPr>
          <w:rFonts w:ascii="Arial" w:eastAsia="Arial" w:hAnsi="Arial" w:cs="Arial"/>
          <w:color w:val="0E0E0E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 xml:space="preserve">calculated </w:t>
      </w:r>
      <w:r>
        <w:rPr>
          <w:rFonts w:ascii="Arial" w:eastAsia="Arial" w:hAnsi="Arial" w:cs="Arial"/>
          <w:color w:val="0E0E0E"/>
          <w:sz w:val="15"/>
          <w:szCs w:val="15"/>
        </w:rPr>
        <w:t>a</w:t>
      </w:r>
      <w:r>
        <w:rPr>
          <w:rFonts w:ascii="Arial" w:eastAsia="Arial" w:hAnsi="Arial" w:cs="Arial"/>
          <w:color w:val="2A2A2A"/>
          <w:sz w:val="15"/>
          <w:szCs w:val="15"/>
        </w:rPr>
        <w:t>s</w:t>
      </w:r>
      <w:r>
        <w:rPr>
          <w:rFonts w:ascii="Arial" w:eastAsia="Arial" w:hAnsi="Arial" w:cs="Arial"/>
          <w:color w:val="2A2A2A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by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capital</w:t>
      </w:r>
      <w:r>
        <w:rPr>
          <w:rFonts w:ascii="Arial" w:eastAsia="Arial" w:hAnsi="Arial" w:cs="Arial"/>
          <w:color w:val="0E0E0E"/>
          <w:spacing w:val="27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employed</w:t>
      </w:r>
      <w:r>
        <w:rPr>
          <w:rFonts w:ascii="Arial" w:eastAsia="Arial" w:hAnsi="Arial" w:cs="Arial"/>
          <w:color w:val="2A2A2A"/>
          <w:w w:val="111"/>
          <w:sz w:val="15"/>
          <w:szCs w:val="15"/>
        </w:rPr>
        <w:t>.</w:t>
      </w:r>
      <w:r>
        <w:rPr>
          <w:rFonts w:ascii="Arial" w:eastAsia="Arial" w:hAnsi="Arial" w:cs="Arial"/>
          <w:color w:val="2A2A2A"/>
          <w:spacing w:val="3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ro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 </w:t>
      </w:r>
      <w:r>
        <w:rPr>
          <w:rFonts w:ascii="Arial" w:eastAsia="Arial" w:hAnsi="Arial" w:cs="Arial"/>
          <w:color w:val="0E0E0E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term</w:t>
      </w:r>
      <w:r>
        <w:rPr>
          <w:rFonts w:ascii="Arial" w:eastAsia="Arial" w:hAnsi="Arial" w:cs="Arial"/>
          <w:color w:val="0E0E0E"/>
          <w:spacing w:val="3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,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bil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 xml:space="preserve">d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 xml:space="preserve">short </w:t>
      </w:r>
      <w:r>
        <w:rPr>
          <w:rFonts w:ascii="Arial" w:eastAsia="Arial" w:hAnsi="Arial" w:cs="Arial"/>
          <w:color w:val="0E0E0E"/>
          <w:spacing w:val="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term</w:t>
      </w:r>
      <w:r>
        <w:rPr>
          <w:rFonts w:ascii="Arial" w:eastAsia="Arial" w:hAnsi="Arial" w:cs="Arial"/>
          <w:color w:val="0E0E0E"/>
          <w:spacing w:val="4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rowing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67"/>
          <w:sz w:val="15"/>
          <w:szCs w:val="15"/>
        </w:rPr>
        <w:t>(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xc</w:t>
      </w:r>
      <w:r>
        <w:rPr>
          <w:rFonts w:ascii="Arial" w:eastAsia="Arial" w:hAnsi="Arial" w:cs="Arial"/>
          <w:color w:val="0E0E0E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rowin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E0E0E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8"/>
          <w:sz w:val="15"/>
          <w:szCs w:val="15"/>
        </w:rPr>
        <w:t>re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)</w:t>
      </w:r>
      <w:r>
        <w:rPr>
          <w:rFonts w:ascii="Arial" w:eastAsia="Arial" w:hAnsi="Arial" w:cs="Arial"/>
          <w:color w:val="0E0E0E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Total</w:t>
      </w:r>
      <w:r>
        <w:rPr>
          <w:rFonts w:ascii="Arial" w:eastAsia="Arial" w:hAnsi="Arial" w:cs="Arial"/>
          <w:color w:val="0E0E0E"/>
          <w:spacing w:val="4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as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</w:p>
    <w:p w:rsidR="005E3976" w:rsidRDefault="005F08BB">
      <w:pPr>
        <w:spacing w:line="160" w:lineRule="exact"/>
        <w:ind w:left="2403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wi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plus </w:t>
      </w:r>
      <w:r>
        <w:rPr>
          <w:rFonts w:ascii="Arial" w:eastAsia="Arial" w:hAnsi="Arial" w:cs="Arial"/>
          <w:color w:val="0E0E0E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equity</w:t>
      </w:r>
      <w:r>
        <w:rPr>
          <w:rFonts w:ascii="Arial" w:eastAsia="Arial" w:hAnsi="Arial" w:cs="Arial"/>
          <w:color w:val="0E0E0E"/>
          <w:spacing w:val="1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as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on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balance </w:t>
      </w:r>
      <w:r>
        <w:rPr>
          <w:rFonts w:ascii="Arial" w:eastAsia="Arial" w:hAnsi="Arial" w:cs="Arial"/>
          <w:color w:val="0E0E0E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.</w:t>
      </w:r>
    </w:p>
    <w:p w:rsidR="005E3976" w:rsidRDefault="005F08BB">
      <w:pPr>
        <w:spacing w:before="67" w:line="200" w:lineRule="atLeast"/>
        <w:ind w:right="-26" w:firstLine="16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 xml:space="preserve">4 </w:t>
      </w:r>
      <w:r>
        <w:rPr>
          <w:rFonts w:ascii="Arial" w:eastAsia="Arial" w:hAnsi="Arial" w:cs="Arial"/>
          <w:color w:val="0E0E0E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E0E0E"/>
          <w:w w:val="106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5"/>
          <w:sz w:val="15"/>
          <w:szCs w:val="15"/>
        </w:rPr>
        <w:t>)</w:t>
      </w:r>
    </w:p>
    <w:p w:rsidR="005E3976" w:rsidRDefault="005F08BB">
      <w:pPr>
        <w:spacing w:before="89" w:line="280" w:lineRule="auto"/>
        <w:ind w:right="564" w:firstLine="163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00" w:h="16980"/>
          <w:pgMar w:top="1600" w:right="720" w:bottom="280" w:left="0" w:header="720" w:footer="720" w:gutter="0"/>
          <w:cols w:num="3" w:space="720" w:equalWidth="0">
            <w:col w:w="6102" w:space="2369"/>
            <w:col w:w="677" w:space="1261"/>
            <w:col w:w="1271"/>
          </w:cols>
        </w:sectPr>
      </w:pPr>
      <w:r>
        <w:br w:type="column"/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 xml:space="preserve">3 </w:t>
      </w:r>
      <w:r>
        <w:rPr>
          <w:rFonts w:ascii="Arial" w:eastAsia="Arial" w:hAnsi="Arial" w:cs="Arial"/>
          <w:color w:val="0E0E0E"/>
          <w:w w:val="76"/>
          <w:sz w:val="15"/>
          <w:szCs w:val="15"/>
        </w:rPr>
        <w:t>(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5"/>
          <w:sz w:val="15"/>
          <w:szCs w:val="15"/>
        </w:rPr>
        <w:t>)</w:t>
      </w:r>
    </w:p>
    <w:p w:rsidR="005E3976" w:rsidRDefault="005E3976">
      <w:pPr>
        <w:spacing w:before="4" w:line="40" w:lineRule="exact"/>
        <w:rPr>
          <w:sz w:val="5"/>
          <w:szCs w:val="5"/>
        </w:rPr>
      </w:pPr>
    </w:p>
    <w:tbl>
      <w:tblPr>
        <w:tblW w:w="0" w:type="auto"/>
        <w:tblInd w:w="1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312"/>
        </w:trPr>
        <w:tc>
          <w:tcPr>
            <w:tcW w:w="359" w:type="dxa"/>
            <w:vMerge w:val="restart"/>
            <w:tcBorders>
              <w:top w:val="nil"/>
              <w:left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1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Total</w:t>
            </w:r>
            <w:r>
              <w:rPr>
                <w:rFonts w:ascii="Arial" w:eastAsia="Arial" w:hAnsi="Arial" w:cs="Arial"/>
                <w:color w:val="0E0E0E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E0E0E"/>
                <w:w w:val="104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color w:val="0E0E0E"/>
                <w:w w:val="110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0E0E0E"/>
                <w:w w:val="108"/>
                <w:sz w:val="15"/>
                <w:szCs w:val="15"/>
              </w:rPr>
              <w:t>s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14141"/>
                <w:w w:val="138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A2A2A"/>
                <w:w w:val="138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5"/>
              <w:ind w:left="4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A2A2A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92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93</w:t>
            </w:r>
          </w:p>
        </w:tc>
      </w:tr>
      <w:tr w:rsidR="005E3976">
        <w:trPr>
          <w:trHeight w:hRule="exact" w:val="257"/>
        </w:trPr>
        <w:tc>
          <w:tcPr>
            <w:tcW w:w="359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1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Total</w:t>
            </w:r>
            <w:r>
              <w:rPr>
                <w:rFonts w:ascii="Arial" w:eastAsia="Arial" w:hAnsi="Arial" w:cs="Arial"/>
                <w:color w:val="0E0E0E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qu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108"/>
                <w:sz w:val="15"/>
                <w:szCs w:val="15"/>
              </w:rPr>
              <w:t>y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1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A2A2A"/>
                <w:w w:val="138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A2A2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51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66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4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57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14141"/>
                <w:w w:val="15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27</w:t>
            </w:r>
            <w:r>
              <w:rPr>
                <w:rFonts w:ascii="Arial" w:eastAsia="Arial" w:hAnsi="Arial" w:cs="Arial"/>
                <w:color w:val="414141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E0E0E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414141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97</w:t>
            </w:r>
          </w:p>
        </w:tc>
      </w:tr>
      <w:tr w:rsidR="005E3976">
        <w:trPr>
          <w:trHeight w:hRule="exact" w:val="269"/>
        </w:trPr>
        <w:tc>
          <w:tcPr>
            <w:tcW w:w="359" w:type="dxa"/>
            <w:vMerge/>
            <w:tcBorders>
              <w:left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Total</w:t>
            </w:r>
            <w:r>
              <w:rPr>
                <w:rFonts w:ascii="Arial" w:eastAsia="Arial" w:hAnsi="Arial" w:cs="Arial"/>
                <w:color w:val="0E0E0E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capital</w:t>
            </w:r>
            <w:r>
              <w:rPr>
                <w:rFonts w:ascii="Arial" w:eastAsia="Arial" w:hAnsi="Arial" w:cs="Arial"/>
                <w:color w:val="0E0E0E"/>
                <w:spacing w:val="22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oy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ed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38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82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60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4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414141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A2A2A"/>
                <w:w w:val="138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06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0</w:t>
            </w:r>
          </w:p>
        </w:tc>
      </w:tr>
      <w:tr w:rsidR="005E3976">
        <w:trPr>
          <w:trHeight w:hRule="exact" w:val="290"/>
        </w:trPr>
        <w:tc>
          <w:tcPr>
            <w:tcW w:w="359" w:type="dxa"/>
            <w:vMerge/>
            <w:tcBorders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9"/>
              <w:ind w:left="1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0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134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E0E0E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3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o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3"/>
              <w:ind w:left="6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5"/>
                <w:szCs w:val="15"/>
              </w:rPr>
              <w:t>%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9"/>
              <w:ind w:left="9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E0E0E"/>
                <w:w w:val="120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5"/>
                <w:szCs w:val="15"/>
              </w:rPr>
              <w:t>%</w:t>
            </w:r>
          </w:p>
        </w:tc>
      </w:tr>
      <w:tr w:rsidR="005E3976">
        <w:trPr>
          <w:trHeight w:hRule="exact" w:val="278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2"/>
              <w:ind w:left="1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PLANT </w:t>
            </w:r>
            <w:r>
              <w:rPr>
                <w:rFonts w:ascii="Arial" w:eastAsia="Arial" w:hAnsi="Arial" w:cs="Arial"/>
                <w:color w:val="0E0E0E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CAPACITY</w:t>
            </w:r>
            <w:r>
              <w:rPr>
                <w:rFonts w:ascii="Arial" w:eastAsia="Arial" w:hAnsi="Arial" w:cs="Arial"/>
                <w:color w:val="0E0E0E"/>
                <w:spacing w:val="8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color w:val="0E0E0E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E0E0E"/>
                <w:w w:val="11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E0E0E"/>
                <w:w w:val="107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E0E0E"/>
                <w:w w:val="106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E0E0E"/>
                <w:w w:val="101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0E0E0E"/>
                <w:w w:val="110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11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E0E0E"/>
                <w:w w:val="106"/>
                <w:sz w:val="15"/>
                <w:szCs w:val="15"/>
              </w:rPr>
              <w:t>N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07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1"/>
              <w:ind w:left="1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Number  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E0E0E"/>
                <w:spacing w:val="6"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spindles </w:t>
            </w:r>
            <w:r>
              <w:rPr>
                <w:rFonts w:ascii="Arial" w:eastAsia="Arial" w:hAnsi="Arial" w:cs="Arial"/>
                <w:color w:val="0E0E0E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108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d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6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414141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44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6"/>
              <w:ind w:left="9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6"/>
                <w:sz w:val="15"/>
                <w:szCs w:val="15"/>
              </w:rPr>
              <w:t>84</w:t>
            </w:r>
          </w:p>
        </w:tc>
      </w:tr>
      <w:tr w:rsidR="005E3976">
        <w:trPr>
          <w:trHeight w:hRule="exact" w:val="30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left="1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4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E0E0E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93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ed</w:t>
            </w:r>
            <w:r>
              <w:rPr>
                <w:rFonts w:ascii="Arial" w:eastAsia="Arial" w:hAnsi="Arial" w:cs="Arial"/>
                <w:color w:val="0E0E0E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capacity</w:t>
            </w:r>
            <w:r>
              <w:rPr>
                <w:rFonts w:ascii="Arial" w:eastAsia="Arial" w:hAnsi="Arial" w:cs="Arial"/>
                <w:color w:val="0E0E0E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57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E0E0E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A2A2A"/>
                <w:w w:val="91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0E0E0E"/>
                <w:w w:val="9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E0E0E"/>
                <w:spacing w:val="11"/>
                <w:w w:val="9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count</w:t>
            </w:r>
            <w:r>
              <w:rPr>
                <w:rFonts w:ascii="Arial" w:eastAsia="Arial" w:hAnsi="Arial" w:cs="Arial"/>
                <w:color w:val="0E0E0E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74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E0E0E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0E0E0E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96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E0E0E"/>
                <w:w w:val="72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5"/>
                <w:sz w:val="15"/>
                <w:szCs w:val="15"/>
              </w:rPr>
              <w:t>shift</w:t>
            </w:r>
            <w:r>
              <w:rPr>
                <w:rFonts w:ascii="Arial" w:eastAsia="Arial" w:hAnsi="Arial" w:cs="Arial"/>
                <w:color w:val="0E0E0E"/>
                <w:spacing w:val="6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E0E0E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5"/>
                <w:szCs w:val="15"/>
              </w:rPr>
              <w:t>365</w:t>
            </w:r>
            <w:r>
              <w:rPr>
                <w:rFonts w:ascii="Arial" w:eastAsia="Arial" w:hAnsi="Arial" w:cs="Arial"/>
                <w:color w:val="0E0E0E"/>
                <w:spacing w:val="16"/>
                <w:w w:val="9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14141"/>
                <w:w w:val="67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0E0E0E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7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E0E0E"/>
                <w:spacing w:val="11"/>
                <w:w w:val="8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w w:val="87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87"/>
                <w:sz w:val="15"/>
                <w:szCs w:val="15"/>
              </w:rPr>
              <w:t>65</w:t>
            </w:r>
            <w:r>
              <w:rPr>
                <w:rFonts w:ascii="Arial" w:eastAsia="Arial" w:hAnsi="Arial" w:cs="Arial"/>
                <w:color w:val="2A2A2A"/>
                <w:w w:val="87"/>
                <w:sz w:val="15"/>
                <w:szCs w:val="15"/>
              </w:rPr>
              <w:t>)</w:t>
            </w:r>
            <w:r>
              <w:rPr>
                <w:rFonts w:ascii="Arial" w:eastAsia="Arial" w:hAnsi="Arial" w:cs="Arial"/>
                <w:color w:val="2A2A2A"/>
                <w:spacing w:val="32"/>
                <w:w w:val="8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7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A2A2A"/>
                <w:w w:val="8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87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A2A2A"/>
                <w:w w:val="87"/>
                <w:sz w:val="15"/>
                <w:szCs w:val="15"/>
              </w:rPr>
              <w:t xml:space="preserve">s  </w:t>
            </w:r>
            <w:r>
              <w:rPr>
                <w:rFonts w:ascii="Arial" w:eastAsia="Arial" w:hAnsi="Arial" w:cs="Arial"/>
                <w:color w:val="2A2A2A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E0E0E"/>
                <w:w w:val="102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A2A2A"/>
                <w:w w:val="102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A2A2A"/>
                <w:w w:val="96"/>
                <w:sz w:val="15"/>
                <w:szCs w:val="15"/>
              </w:rPr>
              <w:t>)</w:t>
            </w:r>
            <w:r>
              <w:rPr>
                <w:rFonts w:ascii="Arial" w:eastAsia="Arial" w:hAnsi="Arial" w:cs="Arial"/>
                <w:color w:val="2A2A2A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0E0E0E"/>
                <w:w w:val="13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pp</w:t>
            </w:r>
            <w:r>
              <w:rPr>
                <w:rFonts w:ascii="Arial" w:eastAsia="Arial" w:hAnsi="Arial" w:cs="Arial"/>
                <w:color w:val="0E0E0E"/>
                <w:w w:val="10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A2A2A"/>
                <w:w w:val="9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0E0E0E"/>
                <w:w w:val="86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99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0E0E0E"/>
                <w:w w:val="97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E0E0E"/>
                <w:w w:val="104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E0E0E"/>
                <w:w w:val="102"/>
                <w:sz w:val="15"/>
                <w:szCs w:val="15"/>
              </w:rPr>
              <w:t>y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71"/>
              <w:ind w:left="3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414141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A2A2A"/>
                <w:w w:val="104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727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66"/>
              <w:ind w:left="6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A2A2A"/>
                <w:w w:val="81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20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08</w:t>
            </w:r>
          </w:p>
        </w:tc>
      </w:tr>
      <w:tr w:rsidR="005E3976">
        <w:trPr>
          <w:trHeight w:hRule="exact" w:val="32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9"/>
              <w:ind w:left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Actual </w:t>
            </w:r>
            <w:r>
              <w:rPr>
                <w:rFonts w:ascii="Arial" w:eastAsia="Arial" w:hAnsi="Arial" w:cs="Arial"/>
                <w:color w:val="0E0E0E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production </w:t>
            </w:r>
            <w:r>
              <w:rPr>
                <w:rFonts w:ascii="Arial" w:eastAsia="Arial" w:hAnsi="Arial" w:cs="Arial"/>
                <w:color w:val="0E0E0E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after</w:t>
            </w:r>
            <w:r>
              <w:rPr>
                <w:rFonts w:ascii="Arial" w:eastAsia="Arial" w:hAnsi="Arial" w:cs="Arial"/>
                <w:color w:val="0E0E0E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 xml:space="preserve">conversion </w:t>
            </w:r>
            <w:r>
              <w:rPr>
                <w:rFonts w:ascii="Arial" w:eastAsia="Arial" w:hAnsi="Arial" w:cs="Arial"/>
                <w:color w:val="0E0E0E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4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E0E0E"/>
                <w:w w:val="127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E0E0E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5"/>
                <w:szCs w:val="15"/>
              </w:rPr>
              <w:t>20's</w:t>
            </w:r>
            <w:r>
              <w:rPr>
                <w:rFonts w:ascii="Arial" w:eastAsia="Arial" w:hAnsi="Arial" w:cs="Arial"/>
                <w:color w:val="0E0E0E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w w:val="10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E0E0E"/>
                <w:w w:val="105"/>
                <w:sz w:val="15"/>
                <w:szCs w:val="15"/>
              </w:rPr>
              <w:t>ount</w:t>
            </w:r>
            <w:r>
              <w:rPr>
                <w:rFonts w:ascii="Arial" w:eastAsia="Arial" w:hAnsi="Arial" w:cs="Arial"/>
                <w:color w:val="0E0E0E"/>
                <w:spacing w:val="11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76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k</w:t>
            </w:r>
            <w:r>
              <w:rPr>
                <w:rFonts w:ascii="Arial" w:eastAsia="Arial" w:hAnsi="Arial" w:cs="Arial"/>
                <w:color w:val="0E0E0E"/>
                <w:w w:val="103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E0E0E"/>
                <w:w w:val="108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A2A2A"/>
                <w:w w:val="115"/>
                <w:sz w:val="15"/>
                <w:szCs w:val="15"/>
              </w:rPr>
              <w:t>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54"/>
              <w:ind w:left="3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20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56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E0E0E"/>
                <w:w w:val="8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E0E0E"/>
                <w:w w:val="138"/>
                <w:sz w:val="15"/>
                <w:szCs w:val="15"/>
              </w:rPr>
              <w:t>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9"/>
              <w:ind w:left="6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0E0E0E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26</w:t>
            </w:r>
            <w:r>
              <w:rPr>
                <w:rFonts w:ascii="Arial" w:eastAsia="Arial" w:hAnsi="Arial" w:cs="Arial"/>
                <w:color w:val="2A2A2A"/>
                <w:w w:val="92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E0E0E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0E0E0E"/>
                <w:w w:val="109"/>
                <w:sz w:val="15"/>
                <w:szCs w:val="15"/>
              </w:rPr>
              <w:t>35</w:t>
            </w:r>
          </w:p>
        </w:tc>
      </w:tr>
    </w:tbl>
    <w:p w:rsidR="005E3976" w:rsidRDefault="005E3976">
      <w:pPr>
        <w:spacing w:before="4" w:line="100" w:lineRule="exact"/>
        <w:rPr>
          <w:sz w:val="11"/>
          <w:szCs w:val="11"/>
        </w:rPr>
      </w:pPr>
    </w:p>
    <w:p w:rsidR="005E3976" w:rsidRDefault="005F08BB">
      <w:pPr>
        <w:spacing w:line="247" w:lineRule="auto"/>
        <w:ind w:left="2384" w:right="98" w:hanging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11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onver</w:t>
      </w:r>
      <w:r>
        <w:rPr>
          <w:rFonts w:ascii="Arial" w:eastAsia="Arial" w:hAnsi="Arial" w:cs="Arial"/>
          <w:color w:val="2A2A2A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ion</w:t>
      </w:r>
      <w:r>
        <w:rPr>
          <w:rFonts w:ascii="Arial" w:eastAsia="Arial" w:hAnsi="Arial" w:cs="Arial"/>
          <w:color w:val="0E0E0E"/>
          <w:spacing w:val="3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20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'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pacing w:val="22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epi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he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ppro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9"/>
          <w:sz w:val="15"/>
          <w:szCs w:val="15"/>
        </w:rPr>
        <w:t>ffi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2A2A2A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as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f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changes</w:t>
      </w:r>
      <w:r>
        <w:rPr>
          <w:rFonts w:ascii="Arial" w:eastAsia="Arial" w:hAnsi="Arial" w:cs="Arial"/>
          <w:color w:val="0E0E0E"/>
          <w:spacing w:val="2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yarn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spun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 xml:space="preserve">d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mi</w:t>
      </w:r>
      <w:r>
        <w:rPr>
          <w:rFonts w:ascii="Arial" w:eastAsia="Arial" w:hAnsi="Arial" w:cs="Arial"/>
          <w:color w:val="2A2A2A"/>
          <w:sz w:val="15"/>
          <w:szCs w:val="15"/>
        </w:rPr>
        <w:t>x</w:t>
      </w:r>
      <w:r>
        <w:rPr>
          <w:rFonts w:ascii="Arial" w:eastAsia="Arial" w:hAnsi="Arial" w:cs="Arial"/>
          <w:color w:val="2A2A2A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</w:t>
      </w:r>
      <w:r>
        <w:rPr>
          <w:rFonts w:ascii="Arial" w:eastAsia="Arial" w:hAnsi="Arial" w:cs="Arial"/>
          <w:color w:val="0E0E0E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115"/>
          <w:sz w:val="15"/>
          <w:szCs w:val="15"/>
        </w:rPr>
        <w:t>.</w:t>
      </w:r>
    </w:p>
    <w:p w:rsidR="005E3976" w:rsidRDefault="005E3976">
      <w:pPr>
        <w:spacing w:before="2" w:line="180" w:lineRule="exact"/>
        <w:rPr>
          <w:sz w:val="18"/>
          <w:szCs w:val="18"/>
        </w:rPr>
      </w:pPr>
    </w:p>
    <w:p w:rsidR="005E3976" w:rsidRDefault="005F08BB">
      <w:pPr>
        <w:spacing w:line="160" w:lineRule="exact"/>
        <w:ind w:left="2384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00" w:h="16980"/>
          <w:pgMar w:top="1600" w:right="72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E0E0E"/>
          <w:w w:val="88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nd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2A2A2A"/>
          <w:w w:val="127"/>
          <w:sz w:val="15"/>
          <w:szCs w:val="15"/>
        </w:rPr>
        <w:t>z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2A2A2A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2A2A2A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A2A2A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y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wa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s </w:t>
      </w:r>
      <w:r>
        <w:rPr>
          <w:rFonts w:ascii="Arial" w:eastAsia="Arial" w:hAnsi="Arial" w:cs="Arial"/>
          <w:color w:val="2A2A2A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due</w:t>
      </w:r>
      <w:r>
        <w:rPr>
          <w:rFonts w:ascii="Arial" w:eastAsia="Arial" w:hAnsi="Arial" w:cs="Arial"/>
          <w:color w:val="0E0E0E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8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ain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2A2A2A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E0E0E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power </w:t>
      </w:r>
      <w:r>
        <w:rPr>
          <w:rFonts w:ascii="Arial" w:eastAsia="Arial" w:hAnsi="Arial" w:cs="Arial"/>
          <w:color w:val="0E0E0E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ort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72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w w:val="104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2A2A2A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2A2A2A"/>
          <w:w w:val="92"/>
          <w:sz w:val="15"/>
          <w:szCs w:val="15"/>
        </w:rPr>
        <w:t>.</w:t>
      </w:r>
    </w:p>
    <w:p w:rsidR="005E3976" w:rsidRDefault="005E3976">
      <w:pPr>
        <w:spacing w:before="5" w:line="120" w:lineRule="exact"/>
        <w:rPr>
          <w:sz w:val="13"/>
          <w:szCs w:val="13"/>
        </w:rPr>
      </w:pPr>
    </w:p>
    <w:p w:rsidR="005E3976" w:rsidRDefault="005F08BB">
      <w:pPr>
        <w:ind w:left="14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position w:val="4"/>
          <w:sz w:val="15"/>
          <w:szCs w:val="15"/>
        </w:rPr>
        <w:t xml:space="preserve">40      </w:t>
      </w:r>
      <w:r>
        <w:rPr>
          <w:rFonts w:ascii="Arial" w:eastAsia="Arial" w:hAnsi="Arial" w:cs="Arial"/>
          <w:color w:val="0E0E0E"/>
          <w:spacing w:val="26"/>
          <w:position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NUMBER </w:t>
      </w:r>
      <w:r>
        <w:rPr>
          <w:rFonts w:ascii="Arial" w:eastAsia="Arial" w:hAnsi="Arial" w:cs="Arial"/>
          <w:color w:val="0E0E0E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OF</w:t>
      </w:r>
      <w:r>
        <w:rPr>
          <w:rFonts w:ascii="Arial" w:eastAsia="Arial" w:hAnsi="Arial" w:cs="Arial"/>
          <w:color w:val="0E0E0E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PL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5"/>
          <w:sz w:val="15"/>
          <w:szCs w:val="15"/>
        </w:rPr>
        <w:t>S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ind w:left="1890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total</w:t>
      </w:r>
      <w:r>
        <w:rPr>
          <w:rFonts w:ascii="Arial" w:eastAsia="Arial" w:hAnsi="Arial" w:cs="Arial"/>
          <w:color w:val="0E0E0E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number </w:t>
      </w:r>
      <w:r>
        <w:rPr>
          <w:rFonts w:ascii="Arial" w:eastAsia="Arial" w:hAnsi="Arial" w:cs="Arial"/>
          <w:color w:val="0E0E0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5"/>
          <w:sz w:val="15"/>
          <w:szCs w:val="15"/>
        </w:rPr>
        <w:t>permanent</w:t>
      </w:r>
      <w:r>
        <w:rPr>
          <w:rFonts w:ascii="Arial" w:eastAsia="Arial" w:hAnsi="Arial" w:cs="Arial"/>
          <w:color w:val="0E0E0E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</w:p>
    <w:p w:rsidR="005E3976" w:rsidRDefault="005F08BB">
      <w:pPr>
        <w:spacing w:line="180" w:lineRule="exact"/>
        <w:rPr>
          <w:sz w:val="18"/>
          <w:szCs w:val="18"/>
        </w:rPr>
      </w:pPr>
      <w:r>
        <w:br w:type="column"/>
      </w:r>
    </w:p>
    <w:p w:rsidR="005E3976" w:rsidRDefault="005F08BB">
      <w:pPr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4</w:t>
      </w:r>
    </w:p>
    <w:p w:rsidR="005E3976" w:rsidRDefault="005E3976">
      <w:pPr>
        <w:spacing w:before="3" w:line="180" w:lineRule="exact"/>
        <w:rPr>
          <w:sz w:val="18"/>
          <w:szCs w:val="18"/>
        </w:rPr>
      </w:pPr>
    </w:p>
    <w:p w:rsidR="005E3976" w:rsidRDefault="005F08BB">
      <w:pPr>
        <w:ind w:right="-3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64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4</w:t>
      </w:r>
    </w:p>
    <w:p w:rsidR="005E3976" w:rsidRDefault="005F08BB">
      <w:pPr>
        <w:spacing w:line="180" w:lineRule="exact"/>
        <w:rPr>
          <w:sz w:val="18"/>
          <w:szCs w:val="18"/>
        </w:rPr>
      </w:pPr>
      <w:r>
        <w:br w:type="column"/>
      </w:r>
    </w:p>
    <w:p w:rsidR="005E3976" w:rsidRDefault="005F08BB">
      <w:pPr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3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F08BB">
      <w:pPr>
        <w:spacing w:line="160" w:lineRule="exact"/>
        <w:rPr>
          <w:rFonts w:ascii="Arial" w:eastAsia="Arial" w:hAnsi="Arial" w:cs="Arial"/>
          <w:sz w:val="15"/>
          <w:szCs w:val="15"/>
        </w:rPr>
        <w:sectPr w:rsidR="005E3976">
          <w:type w:val="continuous"/>
          <w:pgSz w:w="12400" w:h="16980"/>
          <w:pgMar w:top="1600" w:right="720" w:bottom="280" w:left="0" w:header="720" w:footer="720" w:gutter="0"/>
          <w:cols w:num="3" w:space="720" w:equalWidth="0">
            <w:col w:w="4927" w:space="3904"/>
            <w:col w:w="351" w:space="1477"/>
            <w:col w:w="1021"/>
          </w:cols>
        </w:sectPr>
      </w:pPr>
      <w:r>
        <w:rPr>
          <w:rFonts w:ascii="Arial" w:eastAsia="Arial" w:hAnsi="Arial" w:cs="Arial"/>
          <w:color w:val="0E0E0E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8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2"/>
          <w:sz w:val="15"/>
          <w:szCs w:val="15"/>
        </w:rPr>
        <w:t>3</w:t>
      </w:r>
    </w:p>
    <w:p w:rsidR="005E3976" w:rsidRDefault="005E3976">
      <w:pPr>
        <w:spacing w:before="8" w:line="140" w:lineRule="exact"/>
        <w:rPr>
          <w:sz w:val="15"/>
          <w:szCs w:val="15"/>
        </w:rPr>
      </w:pPr>
    </w:p>
    <w:p w:rsidR="005E3976" w:rsidRDefault="005F08BB">
      <w:pPr>
        <w:spacing w:before="45"/>
        <w:ind w:left="139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41      </w:t>
      </w:r>
      <w:r>
        <w:rPr>
          <w:rFonts w:ascii="Arial" w:eastAsia="Arial" w:hAnsi="Arial" w:cs="Arial"/>
          <w:color w:val="0E0E0E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DATE </w:t>
      </w:r>
      <w:r>
        <w:rPr>
          <w:rFonts w:ascii="Arial" w:eastAsia="Arial" w:hAnsi="Arial" w:cs="Arial"/>
          <w:color w:val="0E0E0E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OF</w:t>
      </w:r>
      <w:r>
        <w:rPr>
          <w:rFonts w:ascii="Arial" w:eastAsia="Arial" w:hAnsi="Arial" w:cs="Arial"/>
          <w:color w:val="0E0E0E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AUTHORIZATION</w:t>
      </w:r>
      <w:r>
        <w:rPr>
          <w:rFonts w:ascii="Arial" w:eastAsia="Arial" w:hAnsi="Arial" w:cs="Arial"/>
          <w:color w:val="0E0E0E"/>
          <w:spacing w:val="3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OF</w:t>
      </w:r>
      <w:r>
        <w:rPr>
          <w:rFonts w:ascii="Arial" w:eastAsia="Arial" w:hAnsi="Arial" w:cs="Arial"/>
          <w:color w:val="0E0E0E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E</w:t>
      </w:r>
    </w:p>
    <w:p w:rsidR="005E3976" w:rsidRDefault="005E3976">
      <w:pPr>
        <w:spacing w:before="3" w:line="160" w:lineRule="exact"/>
        <w:rPr>
          <w:sz w:val="17"/>
          <w:szCs w:val="17"/>
        </w:rPr>
      </w:pPr>
    </w:p>
    <w:p w:rsidR="005E3976" w:rsidRDefault="005F08BB">
      <w:pPr>
        <w:spacing w:line="160" w:lineRule="exact"/>
        <w:ind w:left="187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These 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financial</w:t>
      </w:r>
      <w:r>
        <w:rPr>
          <w:rFonts w:ascii="Arial" w:eastAsia="Arial" w:hAnsi="Arial" w:cs="Arial"/>
          <w:color w:val="0E0E0E"/>
          <w:spacing w:val="2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en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were </w:t>
      </w:r>
      <w:r>
        <w:rPr>
          <w:rFonts w:ascii="Arial" w:eastAsia="Arial" w:hAnsi="Arial" w:cs="Arial"/>
          <w:color w:val="0E0E0E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z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for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on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Octob</w:t>
      </w:r>
      <w:r>
        <w:rPr>
          <w:rFonts w:ascii="Arial" w:eastAsia="Arial" w:hAnsi="Arial" w:cs="Arial"/>
          <w:color w:val="2A2A2A"/>
          <w:w w:val="111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22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43"/>
          <w:sz w:val="15"/>
          <w:szCs w:val="15"/>
        </w:rPr>
        <w:t>0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2014</w:t>
      </w:r>
      <w:r>
        <w:rPr>
          <w:rFonts w:ascii="Arial" w:eastAsia="Arial" w:hAnsi="Arial" w:cs="Arial"/>
          <w:color w:val="0E0E0E"/>
          <w:spacing w:val="30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by</w:t>
      </w:r>
      <w:r>
        <w:rPr>
          <w:rFonts w:ascii="Arial" w:eastAsia="Arial" w:hAnsi="Arial" w:cs="Arial"/>
          <w:color w:val="0E0E0E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Dire</w:t>
      </w:r>
      <w:r>
        <w:rPr>
          <w:rFonts w:ascii="Arial" w:eastAsia="Arial" w:hAnsi="Arial" w:cs="Arial"/>
          <w:color w:val="2A2A2A"/>
          <w:w w:val="11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tors</w:t>
      </w:r>
      <w:r>
        <w:rPr>
          <w:rFonts w:ascii="Arial" w:eastAsia="Arial" w:hAnsi="Arial" w:cs="Arial"/>
          <w:color w:val="0E0E0E"/>
          <w:spacing w:val="20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7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y</w:t>
      </w:r>
      <w:r>
        <w:rPr>
          <w:rFonts w:ascii="Arial" w:eastAsia="Arial" w:hAnsi="Arial" w:cs="Arial"/>
          <w:color w:val="2A2A2A"/>
          <w:w w:val="92"/>
          <w:sz w:val="15"/>
          <w:szCs w:val="15"/>
        </w:rPr>
        <w:t>.</w:t>
      </w:r>
    </w:p>
    <w:p w:rsidR="005E3976" w:rsidRDefault="005E3976">
      <w:pPr>
        <w:spacing w:before="6" w:line="140" w:lineRule="exact"/>
        <w:rPr>
          <w:sz w:val="15"/>
          <w:szCs w:val="15"/>
        </w:rPr>
      </w:pPr>
    </w:p>
    <w:p w:rsidR="005E3976" w:rsidRDefault="005F08BB">
      <w:pPr>
        <w:spacing w:line="160" w:lineRule="exact"/>
        <w:ind w:left="139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42      </w:t>
      </w:r>
      <w:r>
        <w:rPr>
          <w:rFonts w:ascii="Arial" w:eastAsia="Arial" w:hAnsi="Arial" w:cs="Arial"/>
          <w:color w:val="0E0E0E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4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ER</w:t>
      </w:r>
      <w:r>
        <w:rPr>
          <w:rFonts w:ascii="Arial" w:eastAsia="Arial" w:hAnsi="Arial" w:cs="Arial"/>
          <w:color w:val="0E0E0E"/>
          <w:w w:val="12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L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F08BB">
      <w:pPr>
        <w:spacing w:line="160" w:lineRule="exact"/>
        <w:ind w:left="187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111"/>
          <w:sz w:val="15"/>
          <w:szCs w:val="15"/>
        </w:rPr>
        <w:t>Figures</w:t>
      </w:r>
      <w:r>
        <w:rPr>
          <w:rFonts w:ascii="Arial" w:eastAsia="Arial" w:hAnsi="Arial" w:cs="Arial"/>
          <w:color w:val="0E0E0E"/>
          <w:spacing w:val="21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have </w:t>
      </w:r>
      <w:r>
        <w:rPr>
          <w:rFonts w:ascii="Arial" w:eastAsia="Arial" w:hAnsi="Arial" w:cs="Arial"/>
          <w:color w:val="0E0E0E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been </w:t>
      </w:r>
      <w:r>
        <w:rPr>
          <w:rFonts w:ascii="Arial" w:eastAsia="Arial" w:hAnsi="Arial" w:cs="Arial"/>
          <w:color w:val="0E0E0E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rounded 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4"/>
          <w:sz w:val="15"/>
          <w:szCs w:val="15"/>
        </w:rPr>
        <w:t>off</w:t>
      </w:r>
      <w:r>
        <w:rPr>
          <w:rFonts w:ascii="Arial" w:eastAsia="Arial" w:hAnsi="Arial" w:cs="Arial"/>
          <w:color w:val="0E0E0E"/>
          <w:spacing w:val="7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.</w:t>
      </w:r>
    </w:p>
    <w:p w:rsidR="005E3976" w:rsidRDefault="005E3976">
      <w:pPr>
        <w:spacing w:line="160" w:lineRule="exact"/>
        <w:rPr>
          <w:sz w:val="17"/>
          <w:szCs w:val="17"/>
        </w:rPr>
      </w:pPr>
    </w:p>
    <w:p w:rsidR="005E3976" w:rsidRDefault="005F08BB">
      <w:pPr>
        <w:spacing w:line="160" w:lineRule="exact"/>
        <w:ind w:left="139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43      </w:t>
      </w:r>
      <w:r>
        <w:rPr>
          <w:rFonts w:ascii="Arial" w:eastAsia="Arial" w:hAnsi="Arial" w:cs="Arial"/>
          <w:color w:val="0E0E0E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5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Q</w:t>
      </w:r>
      <w:r>
        <w:rPr>
          <w:rFonts w:ascii="Arial" w:eastAsia="Arial" w:hAnsi="Arial" w:cs="Arial"/>
          <w:color w:val="0E0E0E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V</w:t>
      </w:r>
      <w:r>
        <w:rPr>
          <w:rFonts w:ascii="Arial" w:eastAsia="Arial" w:hAnsi="Arial" w:cs="Arial"/>
          <w:color w:val="0E0E0E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5"/>
          <w:sz w:val="15"/>
          <w:szCs w:val="15"/>
        </w:rPr>
        <w:t>T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F08BB">
      <w:pPr>
        <w:ind w:left="187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43.1   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of</w:t>
      </w:r>
      <w:r>
        <w:rPr>
          <w:rFonts w:ascii="Arial" w:eastAsia="Arial" w:hAnsi="Arial" w:cs="Arial"/>
          <w:color w:val="0E0E0E"/>
          <w:spacing w:val="1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Directors</w:t>
      </w:r>
      <w:r>
        <w:rPr>
          <w:rFonts w:ascii="Arial" w:eastAsia="Arial" w:hAnsi="Arial" w:cs="Arial"/>
          <w:color w:val="0E0E0E"/>
          <w:spacing w:val="1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have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proposed</w:t>
      </w:r>
      <w:r>
        <w:rPr>
          <w:rFonts w:ascii="Arial" w:eastAsia="Arial" w:hAnsi="Arial" w:cs="Arial"/>
          <w:color w:val="0E0E0E"/>
          <w:spacing w:val="3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2A2A2A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Re.</w:t>
      </w:r>
      <w:r>
        <w:rPr>
          <w:rFonts w:ascii="Arial" w:eastAsia="Arial" w:hAnsi="Arial" w:cs="Arial"/>
          <w:color w:val="0E0E0E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0</w:t>
      </w:r>
      <w:r>
        <w:rPr>
          <w:rFonts w:ascii="Arial" w:eastAsia="Arial" w:hAnsi="Arial" w:cs="Arial"/>
          <w:color w:val="2A2A2A"/>
          <w:sz w:val="15"/>
          <w:szCs w:val="15"/>
        </w:rPr>
        <w:t>.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25 </w:t>
      </w:r>
      <w:r>
        <w:rPr>
          <w:rFonts w:ascii="Arial" w:eastAsia="Arial" w:hAnsi="Arial" w:cs="Arial"/>
          <w:color w:val="0E0E0E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per</w:t>
      </w:r>
      <w:r>
        <w:rPr>
          <w:rFonts w:ascii="Arial" w:eastAsia="Arial" w:hAnsi="Arial" w:cs="Arial"/>
          <w:color w:val="0E0E0E"/>
          <w:spacing w:val="13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shares</w:t>
      </w:r>
      <w:r>
        <w:rPr>
          <w:rFonts w:ascii="Arial" w:eastAsia="Arial" w:hAnsi="Arial" w:cs="Arial"/>
          <w:color w:val="0E0E0E"/>
          <w:spacing w:val="28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as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final 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dividend</w:t>
      </w:r>
      <w:r>
        <w:rPr>
          <w:rFonts w:ascii="Arial" w:eastAsia="Arial" w:hAnsi="Arial" w:cs="Arial"/>
          <w:color w:val="0E0E0E"/>
          <w:spacing w:val="2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for</w:t>
      </w:r>
      <w:r>
        <w:rPr>
          <w:rFonts w:ascii="Arial" w:eastAsia="Arial" w:hAnsi="Arial" w:cs="Arial"/>
          <w:color w:val="0E0E0E"/>
          <w:spacing w:val="1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y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ended </w:t>
      </w:r>
      <w:r>
        <w:rPr>
          <w:rFonts w:ascii="Arial" w:eastAsia="Arial" w:hAnsi="Arial" w:cs="Arial"/>
          <w:color w:val="0E0E0E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June </w:t>
      </w:r>
      <w:r>
        <w:rPr>
          <w:rFonts w:ascii="Arial" w:eastAsia="Arial" w:hAnsi="Arial" w:cs="Arial"/>
          <w:color w:val="0E0E0E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30</w:t>
      </w:r>
      <w:r>
        <w:rPr>
          <w:rFonts w:ascii="Arial" w:eastAsia="Arial" w:hAnsi="Arial" w:cs="Arial"/>
          <w:color w:val="414141"/>
          <w:sz w:val="15"/>
          <w:szCs w:val="15"/>
        </w:rPr>
        <w:t>,</w:t>
      </w:r>
      <w:r>
        <w:rPr>
          <w:rFonts w:ascii="Arial" w:eastAsia="Arial" w:hAnsi="Arial" w:cs="Arial"/>
          <w:color w:val="414141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.</w:t>
      </w:r>
    </w:p>
    <w:p w:rsidR="005E3976" w:rsidRDefault="005F08BB">
      <w:pPr>
        <w:spacing w:before="1" w:line="160" w:lineRule="exact"/>
        <w:ind w:left="2370" w:right="10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w w:val="109"/>
          <w:sz w:val="15"/>
          <w:szCs w:val="15"/>
        </w:rPr>
        <w:t>This</w:t>
      </w:r>
      <w:r>
        <w:rPr>
          <w:rFonts w:ascii="Arial" w:eastAsia="Arial" w:hAnsi="Arial" w:cs="Arial"/>
          <w:color w:val="0E0E0E"/>
          <w:spacing w:val="23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an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Re. </w:t>
      </w:r>
      <w:r>
        <w:rPr>
          <w:rFonts w:ascii="Arial" w:eastAsia="Arial" w:hAnsi="Arial" w:cs="Arial"/>
          <w:color w:val="0E0E0E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0.5 </w:t>
      </w:r>
      <w:r>
        <w:rPr>
          <w:rFonts w:ascii="Arial" w:eastAsia="Arial" w:hAnsi="Arial" w:cs="Arial"/>
          <w:color w:val="0E0E0E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rove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by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B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3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paid</w:t>
      </w:r>
      <w:r>
        <w:rPr>
          <w:rFonts w:ascii="Arial" w:eastAsia="Arial" w:hAnsi="Arial" w:cs="Arial"/>
          <w:color w:val="0E0E0E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.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4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w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8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v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foregone</w:t>
      </w:r>
      <w:r>
        <w:rPr>
          <w:rFonts w:ascii="Arial" w:eastAsia="Arial" w:hAnsi="Arial" w:cs="Arial"/>
          <w:color w:val="0E0E0E"/>
          <w:spacing w:val="16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ei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ri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receive </w:t>
      </w:r>
      <w:r>
        <w:rPr>
          <w:rFonts w:ascii="Arial" w:eastAsia="Arial" w:hAnsi="Arial" w:cs="Arial"/>
          <w:color w:val="0E0E0E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v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.</w:t>
      </w:r>
    </w:p>
    <w:p w:rsidR="005E3976" w:rsidRDefault="005E3976">
      <w:pPr>
        <w:spacing w:before="2" w:line="160" w:lineRule="exact"/>
        <w:rPr>
          <w:sz w:val="16"/>
          <w:szCs w:val="16"/>
        </w:rPr>
      </w:pPr>
    </w:p>
    <w:p w:rsidR="005E3976" w:rsidRDefault="005F08BB">
      <w:pPr>
        <w:spacing w:line="160" w:lineRule="exact"/>
        <w:ind w:left="186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 xml:space="preserve">43.2   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6"/>
          <w:sz w:val="15"/>
          <w:szCs w:val="15"/>
        </w:rPr>
        <w:t>Balance</w:t>
      </w:r>
      <w:r>
        <w:rPr>
          <w:rFonts w:ascii="Arial" w:eastAsia="Arial" w:hAnsi="Arial" w:cs="Arial"/>
          <w:color w:val="0E0E0E"/>
          <w:spacing w:val="22"/>
          <w:w w:val="1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he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v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t</w:t>
      </w:r>
    </w:p>
    <w:p w:rsidR="005E3976" w:rsidRDefault="005E3976">
      <w:pPr>
        <w:spacing w:before="2" w:line="160" w:lineRule="exact"/>
        <w:rPr>
          <w:sz w:val="17"/>
          <w:szCs w:val="17"/>
        </w:rPr>
      </w:pPr>
    </w:p>
    <w:p w:rsidR="005E3976" w:rsidRDefault="005F08BB">
      <w:pPr>
        <w:ind w:left="2365" w:right="10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shareholders</w:t>
      </w:r>
      <w:r>
        <w:rPr>
          <w:rFonts w:ascii="Arial" w:eastAsia="Arial" w:hAnsi="Arial" w:cs="Arial"/>
          <w:color w:val="414141"/>
          <w:w w:val="111"/>
          <w:sz w:val="15"/>
          <w:szCs w:val="15"/>
        </w:rPr>
        <w:t>,</w:t>
      </w:r>
      <w:r>
        <w:rPr>
          <w:rFonts w:ascii="Arial" w:eastAsia="Arial" w:hAnsi="Arial" w:cs="Arial"/>
          <w:color w:val="414141"/>
          <w:spacing w:val="3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have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decided </w:t>
      </w:r>
      <w:r>
        <w:rPr>
          <w:rFonts w:ascii="Arial" w:eastAsia="Arial" w:hAnsi="Arial" w:cs="Arial"/>
          <w:color w:val="0E0E0E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z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110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apital</w:t>
      </w:r>
      <w:r>
        <w:rPr>
          <w:rFonts w:ascii="Arial" w:eastAsia="Arial" w:hAnsi="Arial" w:cs="Arial"/>
          <w:color w:val="0E0E0E"/>
          <w:spacing w:val="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E0E0E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Rs</w:t>
      </w:r>
      <w:r>
        <w:rPr>
          <w:rFonts w:ascii="Arial" w:eastAsia="Arial" w:hAnsi="Arial" w:cs="Arial"/>
          <w:color w:val="41414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6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50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Rs</w:t>
      </w:r>
      <w:r>
        <w:rPr>
          <w:rFonts w:ascii="Arial" w:eastAsia="Arial" w:hAnsi="Arial" w:cs="Arial"/>
          <w:color w:val="41414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62"/>
          <w:sz w:val="15"/>
          <w:szCs w:val="15"/>
        </w:rPr>
        <w:t>,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5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0E0E0E"/>
          <w:w w:val="126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 xml:space="preserve">a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ina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general  </w:t>
      </w:r>
      <w:r>
        <w:rPr>
          <w:rFonts w:ascii="Arial" w:eastAsia="Arial" w:hAnsi="Arial" w:cs="Arial"/>
          <w:color w:val="0E0E0E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ee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0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on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be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0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,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2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0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4</w:t>
      </w:r>
      <w:r>
        <w:rPr>
          <w:rFonts w:ascii="Arial" w:eastAsia="Arial" w:hAnsi="Arial" w:cs="Arial"/>
          <w:color w:val="414141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q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y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up</w:t>
      </w:r>
      <w:r>
        <w:rPr>
          <w:rFonts w:ascii="Arial" w:eastAsia="Arial" w:hAnsi="Arial" w:cs="Arial"/>
          <w:color w:val="0E0E0E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2"/>
          <w:sz w:val="15"/>
          <w:szCs w:val="15"/>
        </w:rPr>
        <w:t>capital</w:t>
      </w:r>
      <w:r>
        <w:rPr>
          <w:rFonts w:ascii="Arial" w:eastAsia="Arial" w:hAnsi="Arial" w:cs="Arial"/>
          <w:color w:val="0E0E0E"/>
          <w:spacing w:val="2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company</w:t>
      </w:r>
      <w:r>
        <w:rPr>
          <w:rFonts w:ascii="Arial" w:eastAsia="Arial" w:hAnsi="Arial" w:cs="Arial"/>
          <w:color w:val="0E0E0E"/>
          <w:spacing w:val="3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 xml:space="preserve">o </w:t>
      </w:r>
      <w:r>
        <w:rPr>
          <w:rFonts w:ascii="Arial" w:eastAsia="Arial" w:hAnsi="Arial" w:cs="Arial"/>
          <w:color w:val="0E0E0E"/>
          <w:sz w:val="15"/>
          <w:szCs w:val="15"/>
        </w:rPr>
        <w:t>be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raised </w:t>
      </w:r>
      <w:r>
        <w:rPr>
          <w:rFonts w:ascii="Arial" w:eastAsia="Arial" w:hAnsi="Arial" w:cs="Arial"/>
          <w:color w:val="0E0E0E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E0E0E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Rs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. </w:t>
      </w:r>
      <w:r>
        <w:rPr>
          <w:rFonts w:ascii="Arial" w:eastAsia="Arial" w:hAnsi="Arial" w:cs="Arial"/>
          <w:color w:val="2A2A2A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650 </w:t>
      </w:r>
      <w:r>
        <w:rPr>
          <w:rFonts w:ascii="Arial" w:eastAsia="Arial" w:hAnsi="Arial" w:cs="Arial"/>
          <w:color w:val="0E0E0E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to </w:t>
      </w:r>
      <w:r>
        <w:rPr>
          <w:rFonts w:ascii="Arial" w:eastAsia="Arial" w:hAnsi="Arial" w:cs="Arial"/>
          <w:color w:val="0E0E0E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Rs</w:t>
      </w:r>
      <w:r>
        <w:rPr>
          <w:rFonts w:ascii="Arial" w:eastAsia="Arial" w:hAnsi="Arial" w:cs="Arial"/>
          <w:color w:val="2A2A2A"/>
          <w:sz w:val="15"/>
          <w:szCs w:val="15"/>
        </w:rPr>
        <w:t>.</w:t>
      </w:r>
      <w:r>
        <w:rPr>
          <w:rFonts w:ascii="Arial" w:eastAsia="Arial" w:hAnsi="Arial" w:cs="Arial"/>
          <w:color w:val="2A2A2A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950 </w:t>
      </w:r>
      <w:r>
        <w:rPr>
          <w:rFonts w:ascii="Arial" w:eastAsia="Arial" w:hAnsi="Arial" w:cs="Arial"/>
          <w:color w:val="0E0E0E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million</w:t>
      </w:r>
      <w:r>
        <w:rPr>
          <w:rFonts w:ascii="Arial" w:eastAsia="Arial" w:hAnsi="Arial" w:cs="Arial"/>
          <w:color w:val="414141"/>
          <w:w w:val="111"/>
          <w:sz w:val="15"/>
          <w:szCs w:val="15"/>
        </w:rPr>
        <w:t>.</w:t>
      </w:r>
      <w:r>
        <w:rPr>
          <w:rFonts w:ascii="Arial" w:eastAsia="Arial" w:hAnsi="Arial" w:cs="Arial"/>
          <w:color w:val="414141"/>
          <w:spacing w:val="38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These 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2A2A2A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will</w:t>
      </w:r>
      <w:r>
        <w:rPr>
          <w:rFonts w:ascii="Arial" w:eastAsia="Arial" w:hAnsi="Arial" w:cs="Arial"/>
          <w:color w:val="0E0E0E"/>
          <w:spacing w:val="37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be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to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ga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hei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oa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 xml:space="preserve">t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ndu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E0E0E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1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spacing w:val="21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3"/>
          <w:sz w:val="15"/>
          <w:szCs w:val="15"/>
        </w:rPr>
        <w:t>e</w:t>
      </w:r>
      <w:r>
        <w:rPr>
          <w:rFonts w:ascii="Arial" w:eastAsia="Arial" w:hAnsi="Arial" w:cs="Arial"/>
          <w:color w:val="2A2A2A"/>
          <w:w w:val="113"/>
          <w:sz w:val="15"/>
          <w:szCs w:val="15"/>
        </w:rPr>
        <w:t>x</w:t>
      </w:r>
      <w:r>
        <w:rPr>
          <w:rFonts w:ascii="Arial" w:eastAsia="Arial" w:hAnsi="Arial" w:cs="Arial"/>
          <w:color w:val="0E0E0E"/>
          <w:w w:val="113"/>
          <w:sz w:val="15"/>
          <w:szCs w:val="15"/>
        </w:rPr>
        <w:t>ercise</w:t>
      </w:r>
      <w:r>
        <w:rPr>
          <w:rFonts w:ascii="Arial" w:eastAsia="Arial" w:hAnsi="Arial" w:cs="Arial"/>
          <w:color w:val="0E0E0E"/>
          <w:spacing w:val="25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6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6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spacing w:val="21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x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414141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ng</w:t>
      </w:r>
      <w:r>
        <w:rPr>
          <w:rFonts w:ascii="Arial" w:eastAsia="Arial" w:hAnsi="Arial" w:cs="Arial"/>
          <w:color w:val="0E0E0E"/>
          <w:spacing w:val="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0"/>
          <w:sz w:val="15"/>
          <w:szCs w:val="15"/>
        </w:rPr>
        <w:t>members</w:t>
      </w:r>
      <w:r>
        <w:rPr>
          <w:rFonts w:ascii="Arial" w:eastAsia="Arial" w:hAnsi="Arial" w:cs="Arial"/>
          <w:color w:val="0E0E0E"/>
          <w:spacing w:val="3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an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spacing w:val="2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1"/>
          <w:sz w:val="15"/>
          <w:szCs w:val="15"/>
        </w:rPr>
        <w:t>w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spacing w:val="3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the </w:t>
      </w:r>
      <w:r>
        <w:rPr>
          <w:rFonts w:ascii="Arial" w:eastAsia="Arial" w:hAnsi="Arial" w:cs="Arial"/>
          <w:color w:val="0E0E0E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vi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pacing w:val="30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pacing w:val="2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92"/>
          <w:sz w:val="15"/>
          <w:szCs w:val="15"/>
        </w:rPr>
        <w:t>8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6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(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63"/>
          <w:sz w:val="15"/>
          <w:szCs w:val="15"/>
        </w:rPr>
        <w:t>)</w:t>
      </w:r>
      <w:r>
        <w:rPr>
          <w:rFonts w:ascii="Arial" w:eastAsia="Arial" w:hAnsi="Arial" w:cs="Arial"/>
          <w:color w:val="0E0E0E"/>
          <w:spacing w:val="21"/>
          <w:w w:val="16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11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 xml:space="preserve">e </w:t>
      </w:r>
      <w:r>
        <w:rPr>
          <w:rFonts w:ascii="Arial" w:eastAsia="Arial" w:hAnsi="Arial" w:cs="Arial"/>
          <w:color w:val="0E0E0E"/>
          <w:w w:val="111"/>
          <w:sz w:val="15"/>
          <w:szCs w:val="15"/>
        </w:rPr>
        <w:t>Companies</w:t>
      </w:r>
      <w:r>
        <w:rPr>
          <w:rFonts w:ascii="Arial" w:eastAsia="Arial" w:hAnsi="Arial" w:cs="Arial"/>
          <w:color w:val="0E0E0E"/>
          <w:spacing w:val="26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4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inan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2A2A2A"/>
          <w:w w:val="115"/>
          <w:sz w:val="15"/>
          <w:szCs w:val="15"/>
        </w:rPr>
        <w:t>,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0E0E0E"/>
          <w:w w:val="143"/>
          <w:sz w:val="15"/>
          <w:szCs w:val="15"/>
        </w:rPr>
        <w:t>9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8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4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ub</w:t>
      </w:r>
      <w:r>
        <w:rPr>
          <w:rFonts w:ascii="Arial" w:eastAsia="Arial" w:hAnsi="Arial" w:cs="Arial"/>
          <w:color w:val="0E0E0E"/>
          <w:w w:val="129"/>
          <w:sz w:val="15"/>
          <w:szCs w:val="15"/>
        </w:rPr>
        <w:t>j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to</w:t>
      </w:r>
      <w:r>
        <w:rPr>
          <w:rFonts w:ascii="Arial" w:eastAsia="Arial" w:hAnsi="Arial" w:cs="Arial"/>
          <w:color w:val="0E0E0E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v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f</w:t>
      </w:r>
      <w:r>
        <w:rPr>
          <w:rFonts w:ascii="Arial" w:eastAsia="Arial" w:hAnsi="Arial" w:cs="Arial"/>
          <w:color w:val="0E0E0E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SECP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. </w:t>
      </w:r>
      <w:r>
        <w:rPr>
          <w:rFonts w:ascii="Arial" w:eastAsia="Arial" w:hAnsi="Arial" w:cs="Arial"/>
          <w:color w:val="2A2A2A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Such </w:t>
      </w:r>
      <w:r>
        <w:rPr>
          <w:rFonts w:ascii="Arial" w:eastAsia="Arial" w:hAnsi="Arial" w:cs="Arial"/>
          <w:color w:val="0E0E0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will</w:t>
      </w:r>
      <w:r>
        <w:rPr>
          <w:rFonts w:ascii="Arial" w:eastAsia="Arial" w:hAnsi="Arial" w:cs="Arial"/>
          <w:color w:val="0E0E0E"/>
          <w:spacing w:val="28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rank </w:t>
      </w:r>
      <w:r>
        <w:rPr>
          <w:rFonts w:ascii="Arial" w:eastAsia="Arial" w:hAnsi="Arial" w:cs="Arial"/>
          <w:color w:val="0E0E0E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i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passue </w:t>
      </w:r>
      <w:r>
        <w:rPr>
          <w:rFonts w:ascii="Arial" w:eastAsia="Arial" w:hAnsi="Arial" w:cs="Arial"/>
          <w:color w:val="0E0E0E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xi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27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g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9"/>
          <w:sz w:val="15"/>
          <w:szCs w:val="15"/>
        </w:rPr>
        <w:t>s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 xml:space="preserve">f </w:t>
      </w:r>
      <w:r>
        <w:rPr>
          <w:rFonts w:ascii="Arial" w:eastAsia="Arial" w:hAnsi="Arial" w:cs="Arial"/>
          <w:color w:val="0E0E0E"/>
          <w:sz w:val="15"/>
          <w:szCs w:val="15"/>
        </w:rPr>
        <w:t>the</w:t>
      </w:r>
      <w:r>
        <w:rPr>
          <w:rFonts w:ascii="Arial" w:eastAsia="Arial" w:hAnsi="Arial" w:cs="Arial"/>
          <w:color w:val="0E0E0E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company.</w:t>
      </w:r>
      <w:r>
        <w:rPr>
          <w:rFonts w:ascii="Arial" w:eastAsia="Arial" w:hAnsi="Arial" w:cs="Arial"/>
          <w:color w:val="0E0E0E"/>
          <w:spacing w:val="36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T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he </w:t>
      </w:r>
      <w:r>
        <w:rPr>
          <w:rFonts w:ascii="Arial" w:eastAsia="Arial" w:hAnsi="Arial" w:cs="Arial"/>
          <w:color w:val="0E0E0E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l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g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fo</w:t>
      </w:r>
      <w:r>
        <w:rPr>
          <w:rFonts w:ascii="Arial" w:eastAsia="Arial" w:hAnsi="Arial" w:cs="Arial"/>
          <w:color w:val="0E0E0E"/>
          <w:w w:val="13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ali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8"/>
          <w:sz w:val="15"/>
          <w:szCs w:val="15"/>
        </w:rPr>
        <w:t>s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114"/>
          <w:sz w:val="15"/>
          <w:szCs w:val="15"/>
        </w:rPr>
        <w:t>for</w:t>
      </w:r>
      <w:r>
        <w:rPr>
          <w:rFonts w:ascii="Arial" w:eastAsia="Arial" w:hAnsi="Arial" w:cs="Arial"/>
          <w:color w:val="0E0E0E"/>
          <w:spacing w:val="16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w w:val="121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57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u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h</w:t>
      </w:r>
      <w:r>
        <w:rPr>
          <w:rFonts w:ascii="Arial" w:eastAsia="Arial" w:hAnsi="Arial" w:cs="Arial"/>
          <w:color w:val="0E0E0E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2A2A2A"/>
          <w:w w:val="121"/>
          <w:sz w:val="15"/>
          <w:szCs w:val="15"/>
        </w:rPr>
        <w:t>z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ed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pi</w:t>
      </w:r>
      <w:r>
        <w:rPr>
          <w:rFonts w:ascii="Arial" w:eastAsia="Arial" w:hAnsi="Arial" w:cs="Arial"/>
          <w:color w:val="0E0E0E"/>
          <w:w w:val="138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E0E0E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paid </w:t>
      </w:r>
      <w:r>
        <w:rPr>
          <w:rFonts w:ascii="Arial" w:eastAsia="Arial" w:hAnsi="Arial" w:cs="Arial"/>
          <w:color w:val="0E0E0E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z w:val="15"/>
          <w:szCs w:val="15"/>
        </w:rPr>
        <w:t>up</w:t>
      </w:r>
      <w:r>
        <w:rPr>
          <w:rFonts w:ascii="Arial" w:eastAsia="Arial" w:hAnsi="Arial" w:cs="Arial"/>
          <w:color w:val="0E0E0E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p</w:t>
      </w:r>
      <w:r>
        <w:rPr>
          <w:rFonts w:ascii="Arial" w:eastAsia="Arial" w:hAnsi="Arial" w:cs="Arial"/>
          <w:color w:val="0E0E0E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l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0E0E0E"/>
          <w:w w:val="14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3"/>
          <w:sz w:val="15"/>
          <w:szCs w:val="15"/>
        </w:rPr>
        <w:t>e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43"/>
          <w:sz w:val="15"/>
          <w:szCs w:val="15"/>
        </w:rPr>
        <w:t>i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0E0E0E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E0E0E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0E0E0E"/>
          <w:w w:val="124"/>
          <w:sz w:val="15"/>
          <w:szCs w:val="15"/>
        </w:rPr>
        <w:t>r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o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c</w:t>
      </w:r>
      <w:r>
        <w:rPr>
          <w:rFonts w:ascii="Arial" w:eastAsia="Arial" w:hAnsi="Arial" w:cs="Arial"/>
          <w:color w:val="0E0E0E"/>
          <w:w w:val="109"/>
          <w:sz w:val="15"/>
          <w:szCs w:val="15"/>
        </w:rPr>
        <w:t>e</w:t>
      </w:r>
      <w:r>
        <w:rPr>
          <w:rFonts w:ascii="Arial" w:eastAsia="Arial" w:hAnsi="Arial" w:cs="Arial"/>
          <w:color w:val="0E0E0E"/>
          <w:w w:val="115"/>
          <w:sz w:val="15"/>
          <w:szCs w:val="15"/>
        </w:rPr>
        <w:t>ss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.</w:t>
      </w:r>
    </w:p>
    <w:p w:rsidR="005E3976" w:rsidRDefault="005E3976">
      <w:pPr>
        <w:spacing w:before="6" w:line="240" w:lineRule="exact"/>
        <w:rPr>
          <w:sz w:val="24"/>
          <w:szCs w:val="24"/>
        </w:rPr>
        <w:sectPr w:rsidR="005E3976">
          <w:type w:val="continuous"/>
          <w:pgSz w:w="12400" w:h="16980"/>
          <w:pgMar w:top="1600" w:right="720" w:bottom="280" w:left="0" w:header="720" w:footer="720" w:gutter="0"/>
          <w:cols w:space="720"/>
        </w:sectPr>
      </w:pPr>
    </w:p>
    <w:p w:rsidR="005E3976" w:rsidRDefault="005F08BB">
      <w:pPr>
        <w:spacing w:before="51"/>
        <w:ind w:left="456"/>
        <w:rPr>
          <w:sz w:val="7"/>
          <w:szCs w:val="7"/>
        </w:rPr>
      </w:pPr>
      <w:r>
        <w:rPr>
          <w:color w:val="8D8D8D"/>
          <w:w w:val="41"/>
          <w:sz w:val="7"/>
          <w:szCs w:val="7"/>
        </w:rPr>
        <w:t>1</w:t>
      </w:r>
      <w:r>
        <w:rPr>
          <w:color w:val="9C9C9C"/>
          <w:w w:val="102"/>
          <w:sz w:val="7"/>
          <w:szCs w:val="7"/>
        </w:rPr>
        <w:t>·</w:t>
      </w:r>
      <w:r>
        <w:rPr>
          <w:color w:val="717171"/>
          <w:w w:val="164"/>
          <w:sz w:val="7"/>
          <w:szCs w:val="7"/>
        </w:rPr>
        <w:t>,</w:t>
      </w:r>
      <w:r>
        <w:rPr>
          <w:color w:val="9C9C9C"/>
          <w:w w:val="144"/>
          <w:sz w:val="7"/>
          <w:szCs w:val="7"/>
        </w:rPr>
        <w:t>·</w:t>
      </w:r>
      <w:r>
        <w:rPr>
          <w:color w:val="8D8D8D"/>
          <w:w w:val="123"/>
          <w:sz w:val="7"/>
          <w:szCs w:val="7"/>
        </w:rPr>
        <w:t>1</w:t>
      </w:r>
      <w:r>
        <w:rPr>
          <w:color w:val="8D8D8D"/>
          <w:spacing w:val="-3"/>
          <w:sz w:val="7"/>
          <w:szCs w:val="7"/>
        </w:rPr>
        <w:t xml:space="preserve"> </w:t>
      </w:r>
      <w:r>
        <w:rPr>
          <w:color w:val="9C9C9C"/>
          <w:w w:val="78"/>
          <w:sz w:val="7"/>
          <w:szCs w:val="7"/>
        </w:rPr>
        <w:t>•</w:t>
      </w:r>
      <w:r>
        <w:rPr>
          <w:color w:val="8D8D8D"/>
          <w:w w:val="567"/>
          <w:sz w:val="7"/>
          <w:szCs w:val="7"/>
        </w:rPr>
        <w:t>•</w:t>
      </w:r>
    </w:p>
    <w:p w:rsidR="005E3976" w:rsidRDefault="005F08BB">
      <w:pPr>
        <w:spacing w:line="400" w:lineRule="exact"/>
        <w:ind w:left="29" w:right="-77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0E0E0E"/>
          <w:w w:val="124"/>
          <w:position w:val="1"/>
          <w:sz w:val="37"/>
          <w:szCs w:val="37"/>
        </w:rPr>
        <w:t>"</w:t>
      </w:r>
      <w:r>
        <w:rPr>
          <w:rFonts w:ascii="Arial" w:eastAsia="Arial" w:hAnsi="Arial" w:cs="Arial"/>
          <w:color w:val="0E0E0E"/>
          <w:spacing w:val="-1"/>
          <w:w w:val="124"/>
          <w:position w:val="1"/>
          <w:sz w:val="37"/>
          <w:szCs w:val="37"/>
        </w:rPr>
        <w:t>'</w:t>
      </w:r>
      <w:r>
        <w:rPr>
          <w:rFonts w:ascii="Arial" w:eastAsia="Arial" w:hAnsi="Arial" w:cs="Arial"/>
          <w:color w:val="ACACAC"/>
          <w:w w:val="61"/>
          <w:position w:val="1"/>
          <w:sz w:val="37"/>
          <w:szCs w:val="37"/>
        </w:rPr>
        <w:t>::</w:t>
      </w:r>
      <w:r>
        <w:rPr>
          <w:rFonts w:ascii="Arial" w:eastAsia="Arial" w:hAnsi="Arial" w:cs="Arial"/>
          <w:color w:val="ACACAC"/>
          <w:spacing w:val="-50"/>
          <w:position w:val="1"/>
          <w:sz w:val="37"/>
          <w:szCs w:val="37"/>
        </w:rPr>
        <w:t xml:space="preserve"> </w:t>
      </w:r>
      <w:r>
        <w:rPr>
          <w:rFonts w:ascii="Arial" w:eastAsia="Arial" w:hAnsi="Arial" w:cs="Arial"/>
          <w:color w:val="9C9C9C"/>
          <w:w w:val="66"/>
          <w:position w:val="1"/>
          <w:sz w:val="37"/>
          <w:szCs w:val="37"/>
        </w:rPr>
        <w:t>}</w:t>
      </w:r>
      <w:r>
        <w:rPr>
          <w:rFonts w:ascii="Arial" w:eastAsia="Arial" w:hAnsi="Arial" w:cs="Arial"/>
          <w:color w:val="9C9C9C"/>
          <w:w w:val="28"/>
          <w:position w:val="1"/>
          <w:sz w:val="37"/>
          <w:szCs w:val="37"/>
        </w:rPr>
        <w:t>;</w:t>
      </w:r>
      <w:r>
        <w:rPr>
          <w:rFonts w:ascii="Arial" w:eastAsia="Arial" w:hAnsi="Arial" w:cs="Arial"/>
          <w:color w:val="9C9C9C"/>
          <w:w w:val="37"/>
          <w:position w:val="1"/>
          <w:sz w:val="37"/>
          <w:szCs w:val="37"/>
        </w:rPr>
        <w:t>!</w:t>
      </w:r>
      <w:r>
        <w:rPr>
          <w:rFonts w:ascii="Arial" w:eastAsia="Arial" w:hAnsi="Arial" w:cs="Arial"/>
          <w:color w:val="ACACAC"/>
          <w:w w:val="46"/>
          <w:position w:val="1"/>
          <w:sz w:val="37"/>
          <w:szCs w:val="37"/>
        </w:rPr>
        <w:t>l</w:t>
      </w:r>
      <w:r>
        <w:rPr>
          <w:rFonts w:ascii="Arial" w:eastAsia="Arial" w:hAnsi="Arial" w:cs="Arial"/>
          <w:color w:val="9C9C9C"/>
          <w:w w:val="28"/>
          <w:position w:val="1"/>
          <w:sz w:val="37"/>
          <w:szCs w:val="37"/>
        </w:rPr>
        <w:t>:</w:t>
      </w:r>
      <w:r>
        <w:rPr>
          <w:rFonts w:ascii="Arial" w:eastAsia="Arial" w:hAnsi="Arial" w:cs="Arial"/>
          <w:color w:val="9C9C9C"/>
          <w:w w:val="18"/>
          <w:position w:val="1"/>
          <w:sz w:val="37"/>
          <w:szCs w:val="37"/>
        </w:rPr>
        <w:t>1</w:t>
      </w:r>
      <w:r>
        <w:rPr>
          <w:rFonts w:ascii="Arial" w:eastAsia="Arial" w:hAnsi="Arial" w:cs="Arial"/>
          <w:color w:val="9C9C9C"/>
          <w:w w:val="64"/>
          <w:position w:val="1"/>
          <w:sz w:val="37"/>
          <w:szCs w:val="37"/>
        </w:rPr>
        <w:t>i</w:t>
      </w:r>
      <w:r>
        <w:rPr>
          <w:rFonts w:ascii="Malgun Gothic" w:eastAsia="Malgun Gothic" w:hAnsi="Malgun Gothic" w:cs="Malgun Gothic"/>
          <w:color w:val="9C9C9C"/>
          <w:w w:val="10"/>
          <w:position w:val="1"/>
          <w:sz w:val="37"/>
          <w:szCs w:val="37"/>
        </w:rPr>
        <w:t>�</w:t>
      </w:r>
      <w:r>
        <w:rPr>
          <w:rFonts w:ascii="Arial" w:eastAsia="Arial" w:hAnsi="Arial" w:cs="Arial"/>
          <w:color w:val="ACACAC"/>
          <w:w w:val="109"/>
          <w:position w:val="1"/>
          <w:sz w:val="37"/>
          <w:szCs w:val="37"/>
        </w:rPr>
        <w:t>r</w:t>
      </w:r>
      <w:r>
        <w:rPr>
          <w:rFonts w:ascii="Arial" w:eastAsia="Arial" w:hAnsi="Arial" w:cs="Arial"/>
          <w:color w:val="ACACAC"/>
          <w:w w:val="37"/>
          <w:position w:val="1"/>
          <w:sz w:val="37"/>
          <w:szCs w:val="37"/>
        </w:rPr>
        <w:t>;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before="11" w:line="280" w:lineRule="exact"/>
        <w:rPr>
          <w:sz w:val="28"/>
          <w:szCs w:val="28"/>
        </w:rPr>
      </w:pPr>
    </w:p>
    <w:p w:rsidR="005E3976" w:rsidRDefault="005F08BB">
      <w:pPr>
        <w:ind w:left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E0E0E"/>
          <w:w w:val="86"/>
          <w:sz w:val="17"/>
          <w:szCs w:val="17"/>
        </w:rPr>
        <w:t>L</w:t>
      </w:r>
      <w:r>
        <w:rPr>
          <w:rFonts w:ascii="Arial" w:eastAsia="Arial" w:hAnsi="Arial" w:cs="Arial"/>
          <w:color w:val="0E0E0E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E0E0E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E0E0E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E0E0E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E0E0E"/>
          <w:w w:val="101"/>
          <w:sz w:val="17"/>
          <w:szCs w:val="17"/>
        </w:rPr>
        <w:t>e</w:t>
      </w:r>
    </w:p>
    <w:p w:rsidR="005E3976" w:rsidRDefault="005F08BB">
      <w:pPr>
        <w:spacing w:before="44"/>
        <w:ind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E0E0E"/>
          <w:w w:val="110"/>
          <w:sz w:val="17"/>
          <w:szCs w:val="17"/>
        </w:rPr>
        <w:t>October</w:t>
      </w:r>
      <w:r>
        <w:rPr>
          <w:rFonts w:ascii="Arial" w:eastAsia="Arial" w:hAnsi="Arial" w:cs="Arial"/>
          <w:color w:val="0E0E0E"/>
          <w:spacing w:val="3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E0E0E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E0E0E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2A2A2A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E0E0E"/>
          <w:w w:val="86"/>
          <w:sz w:val="17"/>
          <w:szCs w:val="17"/>
        </w:rPr>
        <w:t>2</w:t>
      </w:r>
      <w:r>
        <w:rPr>
          <w:rFonts w:ascii="Arial" w:eastAsia="Arial" w:hAnsi="Arial" w:cs="Arial"/>
          <w:color w:val="0E0E0E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E0E0E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E0E0E"/>
          <w:w w:val="137"/>
          <w:sz w:val="17"/>
          <w:szCs w:val="17"/>
        </w:rPr>
        <w:t>4</w:t>
      </w:r>
    </w:p>
    <w:p w:rsidR="005E3976" w:rsidRDefault="005F08BB">
      <w:pPr>
        <w:spacing w:before="6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-36" w:right="-3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E0E0E"/>
          <w:w w:val="86"/>
        </w:rPr>
        <w:t>(</w:t>
      </w:r>
      <w:r>
        <w:rPr>
          <w:rFonts w:ascii="Arial" w:eastAsia="Arial" w:hAnsi="Arial" w:cs="Arial"/>
          <w:b/>
          <w:color w:val="0E0E0E"/>
          <w:w w:val="109"/>
        </w:rPr>
        <w:t>M</w:t>
      </w:r>
      <w:r>
        <w:rPr>
          <w:rFonts w:ascii="Arial" w:eastAsia="Arial" w:hAnsi="Arial" w:cs="Arial"/>
          <w:b/>
          <w:color w:val="0E0E0E"/>
          <w:w w:val="135"/>
        </w:rPr>
        <w:t>r</w:t>
      </w:r>
      <w:r>
        <w:rPr>
          <w:rFonts w:ascii="Arial" w:eastAsia="Arial" w:hAnsi="Arial" w:cs="Arial"/>
          <w:b/>
          <w:color w:val="0E0E0E"/>
          <w:w w:val="95"/>
        </w:rPr>
        <w:t>.</w:t>
      </w:r>
      <w:r>
        <w:rPr>
          <w:rFonts w:ascii="Arial" w:eastAsia="Arial" w:hAnsi="Arial" w:cs="Arial"/>
          <w:b/>
          <w:color w:val="0E0E0E"/>
        </w:rPr>
        <w:t xml:space="preserve"> </w:t>
      </w:r>
      <w:r>
        <w:rPr>
          <w:rFonts w:ascii="Arial" w:eastAsia="Arial" w:hAnsi="Arial" w:cs="Arial"/>
          <w:b/>
          <w:color w:val="0E0E0E"/>
          <w:spacing w:val="-15"/>
        </w:rPr>
        <w:t xml:space="preserve"> </w:t>
      </w:r>
      <w:r>
        <w:rPr>
          <w:rFonts w:ascii="Arial" w:eastAsia="Arial" w:hAnsi="Arial" w:cs="Arial"/>
          <w:b/>
          <w:color w:val="0E0E0E"/>
          <w:w w:val="106"/>
        </w:rPr>
        <w:t>Mohammad</w:t>
      </w:r>
      <w:r>
        <w:rPr>
          <w:rFonts w:ascii="Arial" w:eastAsia="Arial" w:hAnsi="Arial" w:cs="Arial"/>
          <w:b/>
          <w:color w:val="0E0E0E"/>
          <w:spacing w:val="41"/>
          <w:w w:val="106"/>
        </w:rPr>
        <w:t xml:space="preserve"> </w:t>
      </w:r>
      <w:r>
        <w:rPr>
          <w:rFonts w:ascii="Arial" w:eastAsia="Arial" w:hAnsi="Arial" w:cs="Arial"/>
          <w:b/>
          <w:color w:val="0E0E0E"/>
          <w:w w:val="86"/>
        </w:rPr>
        <w:t>N</w:t>
      </w:r>
      <w:r>
        <w:rPr>
          <w:rFonts w:ascii="Arial" w:eastAsia="Arial" w:hAnsi="Arial" w:cs="Arial"/>
          <w:b/>
          <w:color w:val="0E0E0E"/>
          <w:w w:val="112"/>
        </w:rPr>
        <w:t>a</w:t>
      </w:r>
      <w:r>
        <w:rPr>
          <w:rFonts w:ascii="Arial" w:eastAsia="Arial" w:hAnsi="Arial" w:cs="Arial"/>
          <w:b/>
          <w:color w:val="0E0E0E"/>
          <w:w w:val="116"/>
        </w:rPr>
        <w:t>v</w:t>
      </w:r>
      <w:r>
        <w:rPr>
          <w:rFonts w:ascii="Arial" w:eastAsia="Arial" w:hAnsi="Arial" w:cs="Arial"/>
          <w:b/>
          <w:color w:val="0E0E0E"/>
          <w:w w:val="112"/>
        </w:rPr>
        <w:t>e</w:t>
      </w:r>
      <w:r>
        <w:rPr>
          <w:rFonts w:ascii="Arial" w:eastAsia="Arial" w:hAnsi="Arial" w:cs="Arial"/>
          <w:b/>
          <w:color w:val="0E0E0E"/>
          <w:w w:val="107"/>
        </w:rPr>
        <w:t>e</w:t>
      </w:r>
      <w:r>
        <w:rPr>
          <w:rFonts w:ascii="Arial" w:eastAsia="Arial" w:hAnsi="Arial" w:cs="Arial"/>
          <w:b/>
          <w:color w:val="0E0E0E"/>
          <w:w w:val="106"/>
        </w:rPr>
        <w:t>d</w:t>
      </w:r>
      <w:r>
        <w:rPr>
          <w:rFonts w:ascii="Arial" w:eastAsia="Arial" w:hAnsi="Arial" w:cs="Arial"/>
          <w:b/>
          <w:color w:val="0E0E0E"/>
          <w:w w:val="136"/>
        </w:rPr>
        <w:t>)</w:t>
      </w:r>
    </w:p>
    <w:p w:rsidR="005E3976" w:rsidRDefault="005F08BB">
      <w:pPr>
        <w:spacing w:line="200" w:lineRule="exact"/>
        <w:ind w:left="633" w:right="6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E0E0E"/>
          <w:w w:val="8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E0E0E"/>
          <w:w w:val="95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0E0E0E"/>
          <w:w w:val="108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E0E0E"/>
          <w:w w:val="110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E0E0E"/>
          <w:w w:val="154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0E0E0E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E0E0E"/>
          <w:w w:val="72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E0E0E"/>
          <w:w w:val="106"/>
          <w:position w:val="-1"/>
          <w:sz w:val="18"/>
          <w:szCs w:val="18"/>
        </w:rPr>
        <w:t>x</w:t>
      </w:r>
      <w:r>
        <w:rPr>
          <w:rFonts w:ascii="Arial" w:eastAsia="Arial" w:hAnsi="Arial" w:cs="Arial"/>
          <w:color w:val="0E0E0E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E0E0E"/>
          <w:w w:val="10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E0E0E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0E0E0E"/>
          <w:w w:val="154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E0E0E"/>
          <w:w w:val="84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E0E0E"/>
          <w:w w:val="117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0E0E0E"/>
          <w:position w:val="-1"/>
          <w:sz w:val="18"/>
          <w:szCs w:val="18"/>
        </w:rPr>
        <w:t>e</w:t>
      </w:r>
    </w:p>
    <w:p w:rsidR="005E3976" w:rsidRDefault="005F08BB">
      <w:pPr>
        <w:spacing w:before="6" w:line="100" w:lineRule="exact"/>
        <w:rPr>
          <w:sz w:val="10"/>
          <w:szCs w:val="10"/>
        </w:rPr>
      </w:pPr>
      <w:r>
        <w:br w:type="column"/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E0E0E"/>
          <w:w w:val="79"/>
        </w:rPr>
        <w:t>(</w:t>
      </w:r>
      <w:r>
        <w:rPr>
          <w:rFonts w:ascii="Arial" w:eastAsia="Arial" w:hAnsi="Arial" w:cs="Arial"/>
          <w:b/>
          <w:color w:val="0E0E0E"/>
          <w:w w:val="106"/>
        </w:rPr>
        <w:t>K</w:t>
      </w:r>
      <w:r>
        <w:rPr>
          <w:rFonts w:ascii="Arial" w:eastAsia="Arial" w:hAnsi="Arial" w:cs="Arial"/>
          <w:b/>
          <w:color w:val="0E0E0E"/>
          <w:w w:val="102"/>
        </w:rPr>
        <w:t>h</w:t>
      </w:r>
      <w:r>
        <w:rPr>
          <w:rFonts w:ascii="Arial" w:eastAsia="Arial" w:hAnsi="Arial" w:cs="Arial"/>
          <w:b/>
          <w:color w:val="0E0E0E"/>
          <w:w w:val="112"/>
        </w:rPr>
        <w:t>a</w:t>
      </w:r>
      <w:r>
        <w:rPr>
          <w:rFonts w:ascii="Arial" w:eastAsia="Arial" w:hAnsi="Arial" w:cs="Arial"/>
          <w:b/>
          <w:color w:val="0E0E0E"/>
          <w:w w:val="123"/>
        </w:rPr>
        <w:t>w</w:t>
      </w:r>
      <w:r>
        <w:rPr>
          <w:rFonts w:ascii="Arial" w:eastAsia="Arial" w:hAnsi="Arial" w:cs="Arial"/>
          <w:b/>
          <w:color w:val="0E0E0E"/>
          <w:w w:val="103"/>
        </w:rPr>
        <w:t>a</w:t>
      </w:r>
      <w:r>
        <w:rPr>
          <w:rFonts w:ascii="Arial" w:eastAsia="Arial" w:hAnsi="Arial" w:cs="Arial"/>
          <w:b/>
          <w:color w:val="0E0E0E"/>
          <w:w w:val="138"/>
        </w:rPr>
        <w:t>j</w:t>
      </w:r>
      <w:r>
        <w:rPr>
          <w:rFonts w:ascii="Arial" w:eastAsia="Arial" w:hAnsi="Arial" w:cs="Arial"/>
          <w:b/>
          <w:color w:val="0E0E0E"/>
          <w:w w:val="112"/>
        </w:rPr>
        <w:t>a</w:t>
      </w:r>
      <w:r>
        <w:rPr>
          <w:rFonts w:ascii="Arial" w:eastAsia="Arial" w:hAnsi="Arial" w:cs="Arial"/>
          <w:b/>
          <w:color w:val="0E0E0E"/>
        </w:rPr>
        <w:t xml:space="preserve"> </w:t>
      </w:r>
      <w:r>
        <w:rPr>
          <w:rFonts w:ascii="Arial" w:eastAsia="Arial" w:hAnsi="Arial" w:cs="Arial"/>
          <w:b/>
          <w:color w:val="0E0E0E"/>
          <w:spacing w:val="-15"/>
        </w:rPr>
        <w:t xml:space="preserve"> </w:t>
      </w:r>
      <w:r>
        <w:rPr>
          <w:rFonts w:ascii="Arial" w:eastAsia="Arial" w:hAnsi="Arial" w:cs="Arial"/>
          <w:b/>
          <w:color w:val="0E0E0E"/>
          <w:w w:val="106"/>
        </w:rPr>
        <w:t>Mohammad</w:t>
      </w:r>
      <w:r>
        <w:rPr>
          <w:rFonts w:ascii="Arial" w:eastAsia="Arial" w:hAnsi="Arial" w:cs="Arial"/>
          <w:b/>
          <w:color w:val="0E0E0E"/>
          <w:spacing w:val="32"/>
          <w:w w:val="106"/>
        </w:rPr>
        <w:t xml:space="preserve"> </w:t>
      </w:r>
      <w:r>
        <w:rPr>
          <w:rFonts w:ascii="Arial" w:eastAsia="Arial" w:hAnsi="Arial" w:cs="Arial"/>
          <w:b/>
          <w:color w:val="0E0E0E"/>
          <w:w w:val="77"/>
        </w:rPr>
        <w:t>J</w:t>
      </w:r>
      <w:r>
        <w:rPr>
          <w:rFonts w:ascii="Arial" w:eastAsia="Arial" w:hAnsi="Arial" w:cs="Arial"/>
          <w:b/>
          <w:color w:val="0E0E0E"/>
          <w:w w:val="116"/>
        </w:rPr>
        <w:t>a</w:t>
      </w:r>
      <w:r>
        <w:rPr>
          <w:rFonts w:ascii="Arial" w:eastAsia="Arial" w:hAnsi="Arial" w:cs="Arial"/>
          <w:b/>
          <w:color w:val="0E0E0E"/>
          <w:w w:val="102"/>
        </w:rPr>
        <w:t>h</w:t>
      </w:r>
      <w:r>
        <w:rPr>
          <w:rFonts w:ascii="Arial" w:eastAsia="Arial" w:hAnsi="Arial" w:cs="Arial"/>
          <w:b/>
          <w:color w:val="0E0E0E"/>
          <w:w w:val="116"/>
        </w:rPr>
        <w:t>a</w:t>
      </w:r>
      <w:r>
        <w:rPr>
          <w:rFonts w:ascii="Arial" w:eastAsia="Arial" w:hAnsi="Arial" w:cs="Arial"/>
          <w:b/>
          <w:color w:val="0E0E0E"/>
          <w:w w:val="110"/>
        </w:rPr>
        <w:t>n</w:t>
      </w:r>
      <w:r>
        <w:rPr>
          <w:rFonts w:ascii="Arial" w:eastAsia="Arial" w:hAnsi="Arial" w:cs="Arial"/>
          <w:b/>
          <w:color w:val="0E0E0E"/>
          <w:w w:val="106"/>
        </w:rPr>
        <w:t>g</w:t>
      </w:r>
      <w:r>
        <w:rPr>
          <w:rFonts w:ascii="Arial" w:eastAsia="Arial" w:hAnsi="Arial" w:cs="Arial"/>
          <w:b/>
          <w:color w:val="0E0E0E"/>
          <w:w w:val="121"/>
        </w:rPr>
        <w:t>i</w:t>
      </w:r>
      <w:r>
        <w:rPr>
          <w:rFonts w:ascii="Arial" w:eastAsia="Arial" w:hAnsi="Arial" w:cs="Arial"/>
          <w:b/>
          <w:color w:val="0E0E0E"/>
          <w:w w:val="129"/>
        </w:rPr>
        <w:t>r)</w:t>
      </w:r>
    </w:p>
    <w:p w:rsidR="005E3976" w:rsidRDefault="005F08BB">
      <w:pPr>
        <w:spacing w:line="200" w:lineRule="exact"/>
        <w:ind w:left="1151" w:right="1568"/>
        <w:jc w:val="center"/>
        <w:rPr>
          <w:rFonts w:ascii="Arial" w:eastAsia="Arial" w:hAnsi="Arial" w:cs="Arial"/>
          <w:sz w:val="18"/>
          <w:szCs w:val="18"/>
        </w:rPr>
        <w:sectPr w:rsidR="005E3976">
          <w:type w:val="continuous"/>
          <w:pgSz w:w="12400" w:h="16980"/>
          <w:pgMar w:top="1600" w:right="720" w:bottom="280" w:left="0" w:header="720" w:footer="720" w:gutter="0"/>
          <w:cols w:num="4" w:space="720" w:equalWidth="0">
            <w:col w:w="974" w:space="431"/>
            <w:col w:w="1468" w:space="1491"/>
            <w:col w:w="2620" w:space="1242"/>
            <w:col w:w="3454"/>
          </w:cols>
        </w:sectPr>
      </w:pPr>
      <w:r>
        <w:rPr>
          <w:rFonts w:ascii="Arial" w:eastAsia="Arial" w:hAnsi="Arial" w:cs="Arial"/>
          <w:color w:val="0E0E0E"/>
          <w:w w:val="8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0E0E0E"/>
          <w:w w:val="108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E0E0E"/>
          <w:w w:val="136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E0E0E"/>
          <w:w w:val="9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E0E0E"/>
          <w:w w:val="106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E0E0E"/>
          <w:w w:val="13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E0E0E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E0E0E"/>
          <w:w w:val="128"/>
          <w:position w:val="-1"/>
          <w:sz w:val="18"/>
          <w:szCs w:val="18"/>
        </w:rPr>
        <w:t>r</w:t>
      </w:r>
    </w:p>
    <w:p w:rsidR="005E3976" w:rsidRDefault="005F08BB">
      <w:pPr>
        <w:spacing w:line="200" w:lineRule="exact"/>
      </w:pPr>
      <w:r>
        <w:pict>
          <v:shape id="_x0000_s1033" type="#_x0000_t75" style="position:absolute;margin-left:0;margin-top:0;width:620pt;height:848.55pt;z-index:-13400;mso-position-horizontal-relative:page;mso-position-vertical-relative:page">
            <v:imagedata r:id="rId61" o:title=""/>
            <w10:wrap anchorx="page" anchory="page"/>
          </v:shape>
        </w:pict>
      </w:r>
    </w:p>
    <w:p w:rsidR="005E3976" w:rsidRDefault="005E3976">
      <w:pPr>
        <w:spacing w:before="11" w:line="240" w:lineRule="exact"/>
        <w:rPr>
          <w:sz w:val="24"/>
          <w:szCs w:val="24"/>
        </w:rPr>
      </w:pPr>
    </w:p>
    <w:p w:rsidR="005E3976" w:rsidRDefault="005F08BB">
      <w:pPr>
        <w:spacing w:before="45" w:line="280" w:lineRule="exact"/>
        <w:ind w:left="45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9C9C9C"/>
          <w:w w:val="17"/>
          <w:position w:val="-4"/>
        </w:rPr>
        <w:t>1</w:t>
      </w:r>
      <w:r>
        <w:rPr>
          <w:rFonts w:ascii="Arial" w:eastAsia="Arial" w:hAnsi="Arial" w:cs="Arial"/>
          <w:color w:val="9C9C9C"/>
          <w:w w:val="17"/>
          <w:position w:val="-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C9C9C"/>
          <w:w w:val="17"/>
          <w:position w:val="-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C9C9C"/>
          <w:w w:val="17"/>
          <w:position w:val="-4"/>
        </w:rPr>
        <w:t xml:space="preserve">                                                                                                                   </w:t>
      </w:r>
      <w:r>
        <w:rPr>
          <w:rFonts w:ascii="Arial" w:eastAsia="Arial" w:hAnsi="Arial" w:cs="Arial"/>
          <w:color w:val="9C9C9C"/>
          <w:spacing w:val="9"/>
          <w:w w:val="17"/>
          <w:position w:val="-4"/>
        </w:rPr>
        <w:t xml:space="preserve"> </w:t>
      </w:r>
      <w:r>
        <w:rPr>
          <w:rFonts w:ascii="Arial" w:eastAsia="Arial" w:hAnsi="Arial" w:cs="Arial"/>
          <w:color w:val="0E0E0E"/>
          <w:w w:val="103"/>
          <w:position w:val="9"/>
          <w:sz w:val="15"/>
          <w:szCs w:val="15"/>
        </w:rPr>
        <w:t>49</w:t>
      </w:r>
    </w:p>
    <w:p w:rsidR="005E3976" w:rsidRDefault="005F08BB">
      <w:pPr>
        <w:spacing w:line="220" w:lineRule="exact"/>
        <w:ind w:left="254"/>
        <w:rPr>
          <w:sz w:val="9"/>
          <w:szCs w:val="9"/>
        </w:rPr>
      </w:pPr>
      <w:r>
        <w:rPr>
          <w:rFonts w:ascii="Arial" w:eastAsia="Arial" w:hAnsi="Arial" w:cs="Arial"/>
          <w:color w:val="2A2A2A"/>
          <w:w w:val="37"/>
          <w:position w:val="-3"/>
          <w:sz w:val="27"/>
          <w:szCs w:val="27"/>
        </w:rPr>
        <w:t>-</w:t>
      </w:r>
      <w:r>
        <w:rPr>
          <w:rFonts w:ascii="Arial" w:eastAsia="Arial" w:hAnsi="Arial" w:cs="Arial"/>
          <w:color w:val="2A2A2A"/>
          <w:spacing w:val="-56"/>
          <w:position w:val="-3"/>
          <w:sz w:val="27"/>
          <w:szCs w:val="27"/>
        </w:rPr>
        <w:t xml:space="preserve"> </w:t>
      </w:r>
      <w:r>
        <w:rPr>
          <w:rFonts w:ascii="Arial" w:eastAsia="Arial" w:hAnsi="Arial" w:cs="Arial"/>
          <w:color w:val="ACACAC"/>
          <w:w w:val="37"/>
          <w:position w:val="-3"/>
          <w:sz w:val="27"/>
          <w:szCs w:val="27"/>
        </w:rPr>
        <w:t>'</w:t>
      </w:r>
      <w:r>
        <w:rPr>
          <w:rFonts w:ascii="Arial" w:eastAsia="Arial" w:hAnsi="Arial" w:cs="Arial"/>
          <w:color w:val="717171"/>
          <w:w w:val="6"/>
          <w:position w:val="-3"/>
          <w:sz w:val="27"/>
          <w:szCs w:val="27"/>
        </w:rPr>
        <w:t>.</w:t>
      </w:r>
      <w:r>
        <w:rPr>
          <w:rFonts w:ascii="Arial" w:eastAsia="Arial" w:hAnsi="Arial" w:cs="Arial"/>
          <w:color w:val="9C9C9C"/>
          <w:spacing w:val="-43"/>
          <w:w w:val="102"/>
          <w:position w:val="-3"/>
          <w:sz w:val="27"/>
          <w:szCs w:val="27"/>
        </w:rPr>
        <w:t>t</w:t>
      </w:r>
      <w:r>
        <w:rPr>
          <w:rFonts w:ascii="Arial" w:eastAsia="Arial" w:hAnsi="Arial" w:cs="Arial"/>
          <w:color w:val="9C9C9C"/>
          <w:w w:val="19"/>
          <w:position w:val="-3"/>
          <w:sz w:val="27"/>
          <w:szCs w:val="27"/>
        </w:rPr>
        <w:t>.</w:t>
      </w:r>
      <w:r>
        <w:rPr>
          <w:rFonts w:ascii="Arial" w:eastAsia="Arial" w:hAnsi="Arial" w:cs="Arial"/>
          <w:color w:val="8D8D8D"/>
          <w:spacing w:val="-58"/>
          <w:w w:val="66"/>
          <w:position w:val="-3"/>
          <w:sz w:val="27"/>
          <w:szCs w:val="27"/>
        </w:rPr>
        <w:t>•</w:t>
      </w:r>
      <w:r>
        <w:rPr>
          <w:color w:val="ACACAC"/>
          <w:w w:val="57"/>
          <w:position w:val="-3"/>
          <w:sz w:val="5"/>
          <w:szCs w:val="5"/>
        </w:rPr>
        <w:t>_</w:t>
      </w:r>
      <w:r>
        <w:rPr>
          <w:color w:val="9C9C9C"/>
          <w:spacing w:val="-62"/>
          <w:w w:val="600"/>
          <w:position w:val="-3"/>
          <w:sz w:val="5"/>
          <w:szCs w:val="5"/>
        </w:rPr>
        <w:t>t</w:t>
      </w:r>
      <w:r>
        <w:rPr>
          <w:color w:val="9C9C9C"/>
          <w:w w:val="34"/>
          <w:position w:val="-3"/>
          <w:sz w:val="5"/>
          <w:szCs w:val="5"/>
        </w:rPr>
        <w:t>:</w:t>
      </w:r>
      <w:r>
        <w:rPr>
          <w:color w:val="9C9C9C"/>
          <w:position w:val="-3"/>
          <w:sz w:val="5"/>
          <w:szCs w:val="5"/>
        </w:rPr>
        <w:t xml:space="preserve"> </w:t>
      </w:r>
      <w:r>
        <w:rPr>
          <w:color w:val="9C9C9C"/>
          <w:spacing w:val="-6"/>
          <w:position w:val="-3"/>
          <w:sz w:val="5"/>
          <w:szCs w:val="5"/>
        </w:rPr>
        <w:t xml:space="preserve"> </w:t>
      </w:r>
      <w:r>
        <w:rPr>
          <w:color w:val="8D8D8D"/>
          <w:w w:val="31"/>
          <w:position w:val="-3"/>
          <w:sz w:val="6"/>
          <w:szCs w:val="6"/>
        </w:rPr>
        <w:t>_</w:t>
      </w:r>
      <w:r>
        <w:rPr>
          <w:color w:val="9C9C9C"/>
          <w:w w:val="96"/>
          <w:position w:val="-3"/>
          <w:sz w:val="6"/>
          <w:szCs w:val="6"/>
        </w:rPr>
        <w:t>!</w:t>
      </w:r>
      <w:r>
        <w:rPr>
          <w:color w:val="8D8D8D"/>
          <w:w w:val="63"/>
          <w:position w:val="-3"/>
          <w:sz w:val="6"/>
          <w:szCs w:val="6"/>
        </w:rPr>
        <w:t>.</w:t>
      </w:r>
      <w:r>
        <w:rPr>
          <w:color w:val="8D8D8D"/>
          <w:spacing w:val="-43"/>
          <w:w w:val="405"/>
          <w:position w:val="-3"/>
          <w:sz w:val="6"/>
          <w:szCs w:val="6"/>
        </w:rPr>
        <w:t>i</w:t>
      </w:r>
      <w:r>
        <w:rPr>
          <w:color w:val="8D8D8D"/>
          <w:spacing w:val="-5"/>
          <w:w w:val="144"/>
          <w:position w:val="-3"/>
          <w:sz w:val="6"/>
          <w:szCs w:val="6"/>
        </w:rPr>
        <w:t>:</w:t>
      </w:r>
      <w:r>
        <w:rPr>
          <w:color w:val="9C9C9C"/>
          <w:spacing w:val="-14"/>
          <w:w w:val="63"/>
          <w:position w:val="-3"/>
          <w:sz w:val="6"/>
          <w:szCs w:val="6"/>
        </w:rPr>
        <w:t>_</w:t>
      </w:r>
      <w:r>
        <w:rPr>
          <w:color w:val="9C9C9C"/>
          <w:spacing w:val="-10"/>
          <w:w w:val="31"/>
          <w:position w:val="-3"/>
          <w:sz w:val="6"/>
          <w:szCs w:val="6"/>
        </w:rPr>
        <w:t>_</w:t>
      </w:r>
      <w:r>
        <w:rPr>
          <w:color w:val="9C9C9C"/>
          <w:spacing w:val="-58"/>
          <w:w w:val="270"/>
          <w:position w:val="-3"/>
          <w:sz w:val="9"/>
          <w:szCs w:val="9"/>
        </w:rPr>
        <w:t>l</w:t>
      </w:r>
      <w:r>
        <w:rPr>
          <w:color w:val="8D8D8D"/>
          <w:w w:val="57"/>
          <w:position w:val="-3"/>
          <w:sz w:val="6"/>
          <w:szCs w:val="6"/>
        </w:rPr>
        <w:t>:</w:t>
      </w:r>
      <w:r>
        <w:rPr>
          <w:color w:val="8D8D8D"/>
          <w:position w:val="-3"/>
          <w:sz w:val="6"/>
          <w:szCs w:val="6"/>
        </w:rPr>
        <w:t xml:space="preserve">  </w:t>
      </w:r>
      <w:r>
        <w:rPr>
          <w:color w:val="8D8D8D"/>
          <w:spacing w:val="3"/>
          <w:position w:val="-3"/>
          <w:sz w:val="6"/>
          <w:szCs w:val="6"/>
        </w:rPr>
        <w:t xml:space="preserve"> </w:t>
      </w:r>
      <w:r>
        <w:rPr>
          <w:color w:val="9C9C9C"/>
          <w:w w:val="115"/>
          <w:position w:val="-3"/>
          <w:sz w:val="9"/>
          <w:szCs w:val="9"/>
        </w:rPr>
        <w:t>;</w:t>
      </w:r>
      <w:r>
        <w:rPr>
          <w:color w:val="9C9C9C"/>
          <w:spacing w:val="-5"/>
          <w:w w:val="115"/>
          <w:position w:val="-3"/>
          <w:sz w:val="9"/>
          <w:szCs w:val="9"/>
        </w:rPr>
        <w:t>;</w:t>
      </w:r>
      <w:r>
        <w:rPr>
          <w:color w:val="9C9C9C"/>
          <w:spacing w:val="-14"/>
          <w:w w:val="75"/>
          <w:position w:val="-3"/>
          <w:sz w:val="9"/>
          <w:szCs w:val="9"/>
        </w:rPr>
        <w:t>;</w:t>
      </w:r>
      <w:r>
        <w:rPr>
          <w:color w:val="9C9C9C"/>
          <w:spacing w:val="4"/>
          <w:w w:val="32"/>
          <w:position w:val="-3"/>
          <w:sz w:val="9"/>
          <w:szCs w:val="9"/>
        </w:rPr>
        <w:t>[</w:t>
      </w:r>
      <w:r>
        <w:rPr>
          <w:color w:val="9C9C9C"/>
          <w:spacing w:val="-14"/>
          <w:w w:val="75"/>
          <w:position w:val="-3"/>
          <w:sz w:val="9"/>
          <w:szCs w:val="9"/>
        </w:rPr>
        <w:t>_</w:t>
      </w:r>
      <w:r>
        <w:rPr>
          <w:color w:val="9C9C9C"/>
          <w:spacing w:val="-53"/>
          <w:w w:val="157"/>
          <w:position w:val="-3"/>
          <w:sz w:val="9"/>
          <w:szCs w:val="9"/>
        </w:rPr>
        <w:t>L</w:t>
      </w:r>
      <w:r>
        <w:rPr>
          <w:color w:val="8D8D8D"/>
          <w:spacing w:val="-14"/>
          <w:w w:val="63"/>
          <w:position w:val="-3"/>
          <w:sz w:val="9"/>
          <w:szCs w:val="9"/>
        </w:rPr>
        <w:t>.</w:t>
      </w:r>
      <w:r>
        <w:rPr>
          <w:color w:val="9C9C9C"/>
          <w:w w:val="212"/>
          <w:position w:val="-3"/>
          <w:sz w:val="9"/>
          <w:szCs w:val="9"/>
        </w:rPr>
        <w:t>i</w:t>
      </w:r>
      <w:r>
        <w:rPr>
          <w:rFonts w:ascii="Malgun Gothic" w:eastAsia="Malgun Gothic" w:hAnsi="Malgun Gothic" w:cs="Malgun Gothic"/>
          <w:color w:val="9C9C9C"/>
          <w:w w:val="37"/>
          <w:position w:val="-3"/>
          <w:sz w:val="9"/>
          <w:szCs w:val="9"/>
        </w:rPr>
        <w:t>�</w:t>
      </w:r>
      <w:r>
        <w:rPr>
          <w:color w:val="ACACAC"/>
          <w:spacing w:val="-38"/>
          <w:w w:val="289"/>
          <w:position w:val="-3"/>
          <w:sz w:val="9"/>
          <w:szCs w:val="9"/>
        </w:rPr>
        <w:t>t</w:t>
      </w:r>
      <w:r>
        <w:rPr>
          <w:color w:val="ACACAC"/>
          <w:spacing w:val="-5"/>
          <w:w w:val="154"/>
          <w:position w:val="-3"/>
          <w:sz w:val="9"/>
          <w:szCs w:val="9"/>
        </w:rPr>
        <w:t>l</w:t>
      </w:r>
      <w:r>
        <w:rPr>
          <w:color w:val="9C9C9C"/>
          <w:spacing w:val="-34"/>
          <w:w w:val="240"/>
          <w:position w:val="-3"/>
          <w:sz w:val="9"/>
          <w:szCs w:val="9"/>
        </w:rPr>
        <w:t>[</w:t>
      </w:r>
      <w:r>
        <w:rPr>
          <w:color w:val="9C9C9C"/>
          <w:spacing w:val="-10"/>
          <w:w w:val="154"/>
          <w:position w:val="-3"/>
          <w:sz w:val="9"/>
          <w:szCs w:val="9"/>
        </w:rPr>
        <w:t>l</w:t>
      </w:r>
      <w:r>
        <w:rPr>
          <w:color w:val="8D8D8D"/>
          <w:w w:val="21"/>
          <w:position w:val="-3"/>
          <w:sz w:val="9"/>
          <w:szCs w:val="9"/>
        </w:rPr>
        <w:t>.</w:t>
      </w:r>
      <w:r>
        <w:rPr>
          <w:color w:val="9C9C9C"/>
          <w:spacing w:val="-38"/>
          <w:w w:val="224"/>
          <w:position w:val="-3"/>
          <w:sz w:val="9"/>
          <w:szCs w:val="9"/>
        </w:rPr>
        <w:t>r</w:t>
      </w:r>
      <w:r>
        <w:rPr>
          <w:color w:val="9C9C9C"/>
          <w:w w:val="150"/>
          <w:position w:val="-3"/>
          <w:sz w:val="9"/>
          <w:szCs w:val="9"/>
        </w:rPr>
        <w:t>J</w:t>
      </w:r>
      <w:r>
        <w:rPr>
          <w:color w:val="ACACAC"/>
          <w:w w:val="10"/>
          <w:position w:val="-3"/>
          <w:sz w:val="9"/>
          <w:szCs w:val="9"/>
        </w:rPr>
        <w:t>_</w:t>
      </w:r>
      <w:r>
        <w:rPr>
          <w:color w:val="ACACAC"/>
          <w:w w:val="91"/>
          <w:position w:val="-3"/>
          <w:sz w:val="9"/>
          <w:szCs w:val="9"/>
        </w:rPr>
        <w:t>\.</w:t>
      </w:r>
      <w:r>
        <w:rPr>
          <w:color w:val="ACACAC"/>
          <w:w w:val="222"/>
          <w:position w:val="-3"/>
          <w:sz w:val="9"/>
          <w:szCs w:val="9"/>
        </w:rPr>
        <w:t>;,</w:t>
      </w:r>
      <w:r>
        <w:rPr>
          <w:color w:val="ACACAC"/>
          <w:w w:val="64"/>
          <w:position w:val="-3"/>
          <w:sz w:val="9"/>
          <w:szCs w:val="9"/>
        </w:rPr>
        <w:t>·</w:t>
      </w:r>
    </w:p>
    <w:p w:rsidR="005E3976" w:rsidRDefault="005F08BB">
      <w:pPr>
        <w:spacing w:line="240" w:lineRule="exact"/>
        <w:ind w:left="240"/>
        <w:rPr>
          <w:sz w:val="15"/>
          <w:szCs w:val="15"/>
        </w:rPr>
        <w:sectPr w:rsidR="005E3976">
          <w:type w:val="continuous"/>
          <w:pgSz w:w="12400" w:h="16980"/>
          <w:pgMar w:top="1600" w:right="72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8D8D8D"/>
          <w:w w:val="19"/>
          <w:position w:val="1"/>
          <w:sz w:val="27"/>
          <w:szCs w:val="27"/>
        </w:rPr>
        <w:t xml:space="preserve">.     </w:t>
      </w:r>
      <w:r>
        <w:rPr>
          <w:rFonts w:ascii="Arial" w:eastAsia="Arial" w:hAnsi="Arial" w:cs="Arial"/>
          <w:color w:val="8D8D8D"/>
          <w:spacing w:val="2"/>
          <w:w w:val="19"/>
          <w:position w:val="1"/>
          <w:sz w:val="27"/>
          <w:szCs w:val="27"/>
        </w:rPr>
        <w:t xml:space="preserve"> </w:t>
      </w:r>
      <w:r>
        <w:rPr>
          <w:color w:val="9C9C9C"/>
          <w:w w:val="37"/>
          <w:position w:val="9"/>
          <w:sz w:val="17"/>
          <w:szCs w:val="17"/>
        </w:rPr>
        <w:t>(;</w:t>
      </w:r>
      <w:r>
        <w:rPr>
          <w:color w:val="ACACAC"/>
          <w:w w:val="45"/>
          <w:position w:val="9"/>
          <w:sz w:val="17"/>
          <w:szCs w:val="17"/>
        </w:rPr>
        <w:t>.</w:t>
      </w:r>
      <w:r>
        <w:rPr>
          <w:color w:val="9C9C9C"/>
          <w:w w:val="61"/>
          <w:position w:val="9"/>
          <w:sz w:val="17"/>
          <w:szCs w:val="17"/>
        </w:rPr>
        <w:t>/:</w:t>
      </w:r>
      <w:r>
        <w:rPr>
          <w:color w:val="8D8D8D"/>
          <w:w w:val="61"/>
          <w:position w:val="9"/>
          <w:sz w:val="17"/>
          <w:szCs w:val="17"/>
        </w:rPr>
        <w:t>:</w:t>
      </w:r>
      <w:r>
        <w:rPr>
          <w:color w:val="8D8D8D"/>
          <w:w w:val="51"/>
          <w:position w:val="9"/>
          <w:sz w:val="17"/>
          <w:szCs w:val="17"/>
        </w:rPr>
        <w:t>:</w:t>
      </w:r>
      <w:r>
        <w:rPr>
          <w:color w:val="8D8D8D"/>
          <w:position w:val="9"/>
          <w:sz w:val="17"/>
          <w:szCs w:val="17"/>
        </w:rPr>
        <w:t xml:space="preserve">                  </w:t>
      </w:r>
      <w:r>
        <w:rPr>
          <w:color w:val="8D8D8D"/>
          <w:spacing w:val="17"/>
          <w:position w:val="9"/>
          <w:sz w:val="17"/>
          <w:szCs w:val="17"/>
        </w:rPr>
        <w:t xml:space="preserve"> </w:t>
      </w:r>
      <w:r>
        <w:rPr>
          <w:color w:val="9C9C9C"/>
          <w:w w:val="33"/>
          <w:position w:val="9"/>
          <w:sz w:val="17"/>
          <w:szCs w:val="17"/>
        </w:rPr>
        <w:t>,</w:t>
      </w:r>
      <w:r>
        <w:rPr>
          <w:color w:val="ACACAC"/>
          <w:w w:val="10"/>
          <w:position w:val="9"/>
          <w:sz w:val="17"/>
          <w:szCs w:val="17"/>
        </w:rPr>
        <w:t>:</w:t>
      </w:r>
      <w:r>
        <w:rPr>
          <w:color w:val="ACACAC"/>
          <w:w w:val="61"/>
          <w:position w:val="9"/>
          <w:sz w:val="17"/>
          <w:szCs w:val="17"/>
        </w:rPr>
        <w:t>;</w:t>
      </w:r>
      <w:r>
        <w:rPr>
          <w:color w:val="ACACAC"/>
          <w:w w:val="51"/>
          <w:position w:val="9"/>
          <w:sz w:val="17"/>
          <w:szCs w:val="17"/>
        </w:rPr>
        <w:t>;</w:t>
      </w:r>
      <w:r>
        <w:rPr>
          <w:color w:val="9C9C9C"/>
          <w:spacing w:val="-53"/>
          <w:w w:val="106"/>
          <w:position w:val="9"/>
          <w:sz w:val="17"/>
          <w:szCs w:val="17"/>
        </w:rPr>
        <w:t>{</w:t>
      </w:r>
      <w:r>
        <w:rPr>
          <w:color w:val="8D8D8D"/>
          <w:w w:val="63"/>
          <w:position w:val="2"/>
          <w:sz w:val="15"/>
          <w:szCs w:val="15"/>
        </w:rPr>
        <w:t>.</w:t>
      </w:r>
      <w:r>
        <w:rPr>
          <w:color w:val="8D8D8D"/>
          <w:spacing w:val="5"/>
          <w:w w:val="63"/>
          <w:position w:val="2"/>
          <w:sz w:val="15"/>
          <w:szCs w:val="15"/>
        </w:rPr>
        <w:t>.</w:t>
      </w:r>
      <w:r>
        <w:rPr>
          <w:color w:val="9C9C9C"/>
          <w:w w:val="67"/>
          <w:position w:val="9"/>
          <w:sz w:val="17"/>
          <w:szCs w:val="17"/>
        </w:rPr>
        <w:t>,</w:t>
      </w:r>
      <w:r>
        <w:rPr>
          <w:rFonts w:ascii="Malgun Gothic" w:eastAsia="Malgun Gothic" w:hAnsi="Malgun Gothic" w:cs="Malgun Gothic"/>
          <w:color w:val="9C9C9C"/>
          <w:w w:val="14"/>
          <w:position w:val="9"/>
          <w:sz w:val="17"/>
          <w:szCs w:val="17"/>
        </w:rPr>
        <w:t>�</w:t>
      </w:r>
      <w:r>
        <w:rPr>
          <w:color w:val="ACACAC"/>
          <w:w w:val="61"/>
          <w:position w:val="9"/>
          <w:sz w:val="17"/>
          <w:szCs w:val="17"/>
        </w:rPr>
        <w:t>:</w:t>
      </w:r>
      <w:r>
        <w:rPr>
          <w:color w:val="9C9C9C"/>
          <w:w w:val="56"/>
          <w:position w:val="9"/>
          <w:sz w:val="17"/>
          <w:szCs w:val="17"/>
        </w:rPr>
        <w:t>.</w:t>
      </w:r>
      <w:r>
        <w:rPr>
          <w:color w:val="ACACAC"/>
          <w:w w:val="56"/>
          <w:position w:val="9"/>
          <w:sz w:val="17"/>
          <w:szCs w:val="17"/>
        </w:rPr>
        <w:t>.</w:t>
      </w:r>
      <w:r>
        <w:rPr>
          <w:color w:val="ACACAC"/>
          <w:w w:val="11"/>
          <w:position w:val="9"/>
          <w:sz w:val="17"/>
          <w:szCs w:val="17"/>
        </w:rPr>
        <w:t>,</w:t>
      </w:r>
      <w:r>
        <w:rPr>
          <w:color w:val="ACACAC"/>
          <w:spacing w:val="9"/>
          <w:w w:val="122"/>
          <w:position w:val="9"/>
          <w:sz w:val="17"/>
          <w:szCs w:val="17"/>
        </w:rPr>
        <w:t>\</w:t>
      </w:r>
      <w:r>
        <w:rPr>
          <w:color w:val="ACACAC"/>
          <w:spacing w:val="5"/>
          <w:w w:val="33"/>
          <w:position w:val="9"/>
          <w:sz w:val="17"/>
          <w:szCs w:val="17"/>
        </w:rPr>
        <w:t>.</w:t>
      </w:r>
      <w:r>
        <w:rPr>
          <w:color w:val="9C9C9C"/>
          <w:w w:val="45"/>
          <w:position w:val="9"/>
          <w:sz w:val="17"/>
          <w:szCs w:val="17"/>
        </w:rPr>
        <w:t>.</w:t>
      </w:r>
      <w:r>
        <w:rPr>
          <w:color w:val="9C9C9C"/>
          <w:spacing w:val="5"/>
          <w:position w:val="9"/>
          <w:sz w:val="17"/>
          <w:szCs w:val="17"/>
        </w:rPr>
        <w:t xml:space="preserve"> </w:t>
      </w:r>
      <w:r>
        <w:rPr>
          <w:color w:val="ACACAC"/>
          <w:spacing w:val="5"/>
          <w:w w:val="25"/>
          <w:position w:val="9"/>
          <w:sz w:val="17"/>
          <w:szCs w:val="17"/>
        </w:rPr>
        <w:t>·</w:t>
      </w:r>
      <w:r>
        <w:rPr>
          <w:color w:val="ACACAC"/>
          <w:w w:val="33"/>
          <w:position w:val="9"/>
          <w:sz w:val="17"/>
          <w:szCs w:val="17"/>
        </w:rPr>
        <w:t>.</w:t>
      </w:r>
      <w:r>
        <w:rPr>
          <w:color w:val="ACACAC"/>
          <w:w w:val="214"/>
          <w:position w:val="9"/>
          <w:sz w:val="17"/>
          <w:szCs w:val="17"/>
        </w:rPr>
        <w:t>.</w:t>
      </w:r>
      <w:r>
        <w:rPr>
          <w:color w:val="ACACAC"/>
          <w:spacing w:val="1"/>
          <w:position w:val="9"/>
          <w:sz w:val="17"/>
          <w:szCs w:val="17"/>
        </w:rPr>
        <w:t xml:space="preserve"> </w:t>
      </w:r>
      <w:r>
        <w:rPr>
          <w:color w:val="ACACAC"/>
          <w:spacing w:val="-14"/>
          <w:w w:val="30"/>
          <w:position w:val="9"/>
          <w:sz w:val="17"/>
          <w:szCs w:val="17"/>
        </w:rPr>
        <w:t>:</w:t>
      </w:r>
      <w:r>
        <w:rPr>
          <w:color w:val="9C9C9C"/>
          <w:w w:val="9"/>
          <w:position w:val="2"/>
          <w:sz w:val="15"/>
          <w:szCs w:val="15"/>
        </w:rPr>
        <w:t>-</w:t>
      </w:r>
      <w:r>
        <w:rPr>
          <w:color w:val="9C9C9C"/>
          <w:spacing w:val="-19"/>
          <w:w w:val="38"/>
          <w:position w:val="2"/>
          <w:sz w:val="15"/>
          <w:szCs w:val="15"/>
        </w:rPr>
        <w:t>_</w:t>
      </w:r>
      <w:r>
        <w:rPr>
          <w:color w:val="ACACAC"/>
          <w:w w:val="16"/>
          <w:position w:val="9"/>
          <w:sz w:val="17"/>
          <w:szCs w:val="17"/>
        </w:rPr>
        <w:t>_</w:t>
      </w:r>
      <w:r>
        <w:rPr>
          <w:color w:val="9C9C9C"/>
          <w:w w:val="25"/>
          <w:position w:val="9"/>
          <w:sz w:val="17"/>
          <w:szCs w:val="17"/>
        </w:rPr>
        <w:t>·</w:t>
      </w:r>
      <w:r>
        <w:rPr>
          <w:color w:val="ACACAC"/>
          <w:w w:val="67"/>
          <w:position w:val="9"/>
          <w:sz w:val="17"/>
          <w:szCs w:val="17"/>
        </w:rPr>
        <w:t>,.</w:t>
      </w:r>
      <w:r>
        <w:rPr>
          <w:color w:val="ACACAC"/>
          <w:spacing w:val="-19"/>
          <w:w w:val="42"/>
          <w:position w:val="9"/>
          <w:sz w:val="17"/>
          <w:szCs w:val="17"/>
        </w:rPr>
        <w:t>·</w:t>
      </w:r>
      <w:r>
        <w:rPr>
          <w:color w:val="ACACAC"/>
          <w:w w:val="9"/>
          <w:position w:val="2"/>
          <w:sz w:val="15"/>
          <w:szCs w:val="15"/>
        </w:rPr>
        <w:t>-</w:t>
      </w:r>
      <w:r>
        <w:rPr>
          <w:color w:val="ACACAC"/>
          <w:spacing w:val="-23"/>
          <w:position w:val="2"/>
          <w:sz w:val="15"/>
          <w:szCs w:val="15"/>
        </w:rPr>
        <w:t xml:space="preserve"> </w:t>
      </w:r>
      <w:r>
        <w:rPr>
          <w:color w:val="ACACAC"/>
          <w:w w:val="22"/>
          <w:position w:val="9"/>
          <w:sz w:val="17"/>
          <w:szCs w:val="17"/>
        </w:rPr>
        <w:t>.</w:t>
      </w:r>
      <w:r>
        <w:rPr>
          <w:color w:val="8D8D8D"/>
          <w:w w:val="33"/>
          <w:position w:val="9"/>
          <w:sz w:val="17"/>
          <w:szCs w:val="17"/>
        </w:rPr>
        <w:t>·</w:t>
      </w:r>
      <w:r>
        <w:rPr>
          <w:color w:val="ACACAC"/>
          <w:spacing w:val="5"/>
          <w:w w:val="59"/>
          <w:position w:val="9"/>
          <w:sz w:val="17"/>
          <w:szCs w:val="17"/>
        </w:rPr>
        <w:t>-</w:t>
      </w:r>
      <w:r>
        <w:rPr>
          <w:color w:val="9C9C9C"/>
          <w:w w:val="50"/>
          <w:position w:val="9"/>
          <w:sz w:val="17"/>
          <w:szCs w:val="17"/>
        </w:rPr>
        <w:t>..</w:t>
      </w:r>
      <w:r>
        <w:rPr>
          <w:color w:val="ACACAC"/>
          <w:w w:val="33"/>
          <w:position w:val="9"/>
          <w:sz w:val="17"/>
          <w:szCs w:val="17"/>
        </w:rPr>
        <w:t>.</w:t>
      </w:r>
      <w:r>
        <w:rPr>
          <w:color w:val="ACACAC"/>
          <w:spacing w:val="-5"/>
          <w:w w:val="90"/>
          <w:position w:val="9"/>
          <w:sz w:val="17"/>
          <w:szCs w:val="17"/>
        </w:rPr>
        <w:t>.</w:t>
      </w:r>
      <w:r>
        <w:rPr>
          <w:color w:val="ACACAC"/>
          <w:w w:val="16"/>
          <w:position w:val="9"/>
          <w:sz w:val="17"/>
          <w:szCs w:val="17"/>
        </w:rPr>
        <w:t>_</w:t>
      </w:r>
      <w:r>
        <w:rPr>
          <w:rFonts w:ascii="Malgun Gothic" w:eastAsia="Malgun Gothic" w:hAnsi="Malgun Gothic" w:cs="Malgun Gothic"/>
          <w:color w:val="ACACAC"/>
          <w:w w:val="11"/>
          <w:position w:val="9"/>
          <w:sz w:val="17"/>
          <w:szCs w:val="17"/>
        </w:rPr>
        <w:t>�</w:t>
      </w:r>
      <w:r>
        <w:rPr>
          <w:color w:val="ACACAC"/>
          <w:spacing w:val="-29"/>
          <w:w w:val="71"/>
          <w:position w:val="9"/>
          <w:sz w:val="17"/>
          <w:szCs w:val="17"/>
        </w:rPr>
        <w:t>;</w:t>
      </w:r>
      <w:r>
        <w:rPr>
          <w:color w:val="ACACAC"/>
          <w:w w:val="63"/>
          <w:position w:val="2"/>
          <w:sz w:val="15"/>
          <w:szCs w:val="15"/>
        </w:rPr>
        <w:t>.</w:t>
      </w:r>
      <w:r>
        <w:rPr>
          <w:color w:val="ACACAC"/>
          <w:spacing w:val="-43"/>
          <w:w w:val="63"/>
          <w:position w:val="2"/>
          <w:sz w:val="15"/>
          <w:szCs w:val="15"/>
        </w:rPr>
        <w:t>_</w:t>
      </w:r>
      <w:r>
        <w:rPr>
          <w:color w:val="9C9C9C"/>
          <w:w w:val="33"/>
          <w:position w:val="9"/>
          <w:sz w:val="17"/>
          <w:szCs w:val="17"/>
        </w:rPr>
        <w:t>,</w:t>
      </w:r>
      <w:r>
        <w:rPr>
          <w:color w:val="ACACAC"/>
          <w:w w:val="81"/>
          <w:position w:val="9"/>
          <w:sz w:val="17"/>
          <w:szCs w:val="17"/>
        </w:rPr>
        <w:t>:</w:t>
      </w:r>
      <w:r>
        <w:rPr>
          <w:color w:val="9C9C9C"/>
          <w:w w:val="33"/>
          <w:position w:val="9"/>
          <w:sz w:val="17"/>
          <w:szCs w:val="17"/>
        </w:rPr>
        <w:t>,</w:t>
      </w:r>
      <w:r>
        <w:rPr>
          <w:color w:val="ACACAC"/>
          <w:spacing w:val="-5"/>
          <w:w w:val="30"/>
          <w:position w:val="9"/>
          <w:sz w:val="17"/>
          <w:szCs w:val="17"/>
        </w:rPr>
        <w:t>:</w:t>
      </w:r>
      <w:r>
        <w:rPr>
          <w:color w:val="9C9C9C"/>
          <w:w w:val="33"/>
          <w:position w:val="9"/>
          <w:sz w:val="17"/>
          <w:szCs w:val="17"/>
        </w:rPr>
        <w:t>.</w:t>
      </w:r>
      <w:r>
        <w:rPr>
          <w:color w:val="ACACAC"/>
          <w:w w:val="11"/>
          <w:position w:val="9"/>
          <w:sz w:val="17"/>
          <w:szCs w:val="17"/>
        </w:rPr>
        <w:t>.</w:t>
      </w:r>
      <w:r>
        <w:rPr>
          <w:color w:val="ACACAC"/>
          <w:w w:val="25"/>
          <w:position w:val="9"/>
          <w:sz w:val="17"/>
          <w:szCs w:val="17"/>
        </w:rPr>
        <w:t>·</w:t>
      </w:r>
      <w:r>
        <w:rPr>
          <w:color w:val="9C9C9C"/>
          <w:w w:val="22"/>
          <w:position w:val="9"/>
          <w:sz w:val="17"/>
          <w:szCs w:val="17"/>
        </w:rPr>
        <w:t>.</w:t>
      </w:r>
      <w:r>
        <w:rPr>
          <w:color w:val="ACACAC"/>
          <w:w w:val="33"/>
          <w:position w:val="9"/>
          <w:sz w:val="17"/>
          <w:szCs w:val="17"/>
        </w:rPr>
        <w:t>·</w:t>
      </w:r>
      <w:r>
        <w:rPr>
          <w:color w:val="9C9C9C"/>
          <w:spacing w:val="-14"/>
          <w:w w:val="33"/>
          <w:position w:val="9"/>
          <w:sz w:val="17"/>
          <w:szCs w:val="17"/>
        </w:rPr>
        <w:t>,</w:t>
      </w:r>
      <w:r>
        <w:rPr>
          <w:color w:val="9C9C9C"/>
          <w:spacing w:val="-5"/>
          <w:w w:val="38"/>
          <w:position w:val="2"/>
          <w:sz w:val="15"/>
          <w:szCs w:val="15"/>
        </w:rPr>
        <w:t>·</w:t>
      </w:r>
      <w:r>
        <w:rPr>
          <w:color w:val="9C9C9C"/>
          <w:w w:val="8"/>
          <w:position w:val="9"/>
          <w:sz w:val="17"/>
          <w:szCs w:val="17"/>
        </w:rPr>
        <w:t>·</w:t>
      </w:r>
      <w:r>
        <w:rPr>
          <w:color w:val="ACACAC"/>
          <w:spacing w:val="-19"/>
          <w:w w:val="45"/>
          <w:position w:val="9"/>
          <w:sz w:val="17"/>
          <w:szCs w:val="17"/>
        </w:rPr>
        <w:t>.</w:t>
      </w:r>
      <w:r>
        <w:rPr>
          <w:color w:val="ACACAC"/>
          <w:w w:val="28"/>
          <w:position w:val="2"/>
          <w:sz w:val="15"/>
          <w:szCs w:val="15"/>
        </w:rPr>
        <w:t>-</w:t>
      </w:r>
      <w:r>
        <w:rPr>
          <w:color w:val="ACACAC"/>
          <w:spacing w:val="-24"/>
          <w:w w:val="76"/>
          <w:position w:val="2"/>
          <w:sz w:val="15"/>
          <w:szCs w:val="15"/>
        </w:rPr>
        <w:t>.</w:t>
      </w:r>
      <w:r>
        <w:rPr>
          <w:color w:val="9C9C9C"/>
          <w:w w:val="30"/>
          <w:position w:val="9"/>
          <w:sz w:val="17"/>
          <w:szCs w:val="17"/>
        </w:rPr>
        <w:t>:</w:t>
      </w:r>
      <w:r>
        <w:rPr>
          <w:color w:val="ACACAC"/>
          <w:spacing w:val="-14"/>
          <w:w w:val="51"/>
          <w:position w:val="9"/>
          <w:sz w:val="17"/>
          <w:szCs w:val="17"/>
        </w:rPr>
        <w:t>;</w:t>
      </w:r>
      <w:r>
        <w:rPr>
          <w:color w:val="ACACAC"/>
          <w:spacing w:val="-14"/>
          <w:w w:val="76"/>
          <w:position w:val="2"/>
          <w:sz w:val="15"/>
          <w:szCs w:val="15"/>
        </w:rPr>
        <w:t>.</w:t>
      </w:r>
      <w:r>
        <w:rPr>
          <w:color w:val="ACACAC"/>
          <w:spacing w:val="-14"/>
          <w:w w:val="50"/>
          <w:position w:val="9"/>
          <w:sz w:val="17"/>
          <w:szCs w:val="17"/>
        </w:rPr>
        <w:t>-</w:t>
      </w:r>
      <w:r>
        <w:rPr>
          <w:color w:val="8D8D8D"/>
          <w:spacing w:val="-10"/>
          <w:w w:val="63"/>
          <w:position w:val="2"/>
          <w:sz w:val="15"/>
          <w:szCs w:val="15"/>
        </w:rPr>
        <w:t>.</w:t>
      </w:r>
      <w:r>
        <w:rPr>
          <w:color w:val="9C9C9C"/>
          <w:spacing w:val="-53"/>
          <w:w w:val="94"/>
          <w:position w:val="9"/>
          <w:sz w:val="17"/>
          <w:szCs w:val="17"/>
        </w:rPr>
        <w:t>J</w:t>
      </w:r>
      <w:r>
        <w:rPr>
          <w:color w:val="ACACAC"/>
          <w:w w:val="89"/>
          <w:position w:val="2"/>
          <w:sz w:val="15"/>
          <w:szCs w:val="15"/>
        </w:rPr>
        <w:t>.</w:t>
      </w:r>
      <w:r>
        <w:rPr>
          <w:color w:val="ACACAC"/>
          <w:spacing w:val="-18"/>
          <w:position w:val="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ACACAC"/>
          <w:w w:val="11"/>
          <w:position w:val="9"/>
          <w:sz w:val="17"/>
          <w:szCs w:val="17"/>
        </w:rPr>
        <w:t>�</w:t>
      </w:r>
      <w:r>
        <w:rPr>
          <w:color w:val="ACACAC"/>
          <w:w w:val="61"/>
          <w:position w:val="9"/>
          <w:sz w:val="17"/>
          <w:szCs w:val="17"/>
        </w:rPr>
        <w:t>:</w:t>
      </w:r>
      <w:r>
        <w:rPr>
          <w:color w:val="ACACAC"/>
          <w:spacing w:val="-38"/>
          <w:w w:val="91"/>
          <w:position w:val="9"/>
          <w:sz w:val="17"/>
          <w:szCs w:val="17"/>
        </w:rPr>
        <w:t>:</w:t>
      </w:r>
      <w:r>
        <w:rPr>
          <w:color w:val="9C9C9C"/>
          <w:w w:val="12"/>
          <w:position w:val="2"/>
          <w:sz w:val="15"/>
          <w:szCs w:val="15"/>
        </w:rPr>
        <w:t>.</w:t>
      </w:r>
      <w:r>
        <w:rPr>
          <w:color w:val="ACACAC"/>
          <w:w w:val="89"/>
          <w:position w:val="2"/>
          <w:sz w:val="15"/>
          <w:szCs w:val="15"/>
        </w:rPr>
        <w:t>.</w:t>
      </w:r>
      <w:r>
        <w:rPr>
          <w:color w:val="ACACAC"/>
          <w:w w:val="11"/>
          <w:position w:val="9"/>
          <w:sz w:val="17"/>
          <w:szCs w:val="17"/>
        </w:rPr>
        <w:t>,</w:t>
      </w:r>
      <w:r>
        <w:rPr>
          <w:color w:val="ACACAC"/>
          <w:w w:val="8"/>
          <w:position w:val="9"/>
          <w:sz w:val="17"/>
          <w:szCs w:val="17"/>
        </w:rPr>
        <w:t>·</w:t>
      </w:r>
      <w:r>
        <w:rPr>
          <w:color w:val="ACACAC"/>
          <w:w w:val="45"/>
          <w:position w:val="9"/>
          <w:sz w:val="17"/>
          <w:szCs w:val="17"/>
        </w:rPr>
        <w:t>.</w:t>
      </w:r>
      <w:r>
        <w:rPr>
          <w:rFonts w:ascii="Malgun Gothic" w:eastAsia="Malgun Gothic" w:hAnsi="Malgun Gothic" w:cs="Malgun Gothic"/>
          <w:color w:val="ACACAC"/>
          <w:spacing w:val="-14"/>
          <w:w w:val="25"/>
          <w:position w:val="9"/>
          <w:sz w:val="17"/>
          <w:szCs w:val="17"/>
        </w:rPr>
        <w:t>�</w:t>
      </w:r>
      <w:r>
        <w:rPr>
          <w:color w:val="ACACAC"/>
          <w:w w:val="143"/>
          <w:position w:val="9"/>
          <w:sz w:val="17"/>
          <w:szCs w:val="17"/>
        </w:rPr>
        <w:t>t</w:t>
      </w:r>
      <w:r>
        <w:rPr>
          <w:color w:val="9C9C9C"/>
          <w:w w:val="56"/>
          <w:position w:val="9"/>
          <w:sz w:val="17"/>
          <w:szCs w:val="17"/>
        </w:rPr>
        <w:t>,</w:t>
      </w:r>
      <w:r>
        <w:rPr>
          <w:color w:val="8D8D8D"/>
          <w:w w:val="101"/>
          <w:position w:val="9"/>
          <w:sz w:val="17"/>
          <w:szCs w:val="17"/>
        </w:rPr>
        <w:t>,</w:t>
      </w:r>
      <w:r>
        <w:rPr>
          <w:color w:val="9C9C9C"/>
          <w:spacing w:val="5"/>
          <w:w w:val="30"/>
          <w:position w:val="9"/>
          <w:sz w:val="17"/>
          <w:szCs w:val="17"/>
        </w:rPr>
        <w:t>:</w:t>
      </w:r>
      <w:r>
        <w:rPr>
          <w:color w:val="ACACAC"/>
          <w:w w:val="33"/>
          <w:position w:val="9"/>
          <w:sz w:val="17"/>
          <w:szCs w:val="17"/>
        </w:rPr>
        <w:t>.</w:t>
      </w:r>
      <w:r>
        <w:rPr>
          <w:color w:val="9C9C9C"/>
          <w:spacing w:val="5"/>
          <w:w w:val="79"/>
          <w:position w:val="9"/>
          <w:sz w:val="17"/>
          <w:szCs w:val="17"/>
        </w:rPr>
        <w:t>.</w:t>
      </w:r>
      <w:r>
        <w:rPr>
          <w:color w:val="9C9C9C"/>
          <w:spacing w:val="5"/>
          <w:w w:val="9"/>
          <w:position w:val="2"/>
          <w:sz w:val="15"/>
          <w:szCs w:val="15"/>
        </w:rPr>
        <w:t>·</w:t>
      </w:r>
      <w:r>
        <w:rPr>
          <w:color w:val="9C9C9C"/>
          <w:w w:val="30"/>
          <w:position w:val="9"/>
          <w:sz w:val="17"/>
          <w:szCs w:val="17"/>
        </w:rPr>
        <w:t>;</w:t>
      </w:r>
      <w:r>
        <w:rPr>
          <w:color w:val="ACACAC"/>
          <w:w w:val="32"/>
          <w:position w:val="9"/>
          <w:sz w:val="17"/>
          <w:szCs w:val="17"/>
        </w:rPr>
        <w:t>'</w:t>
      </w:r>
      <w:r>
        <w:rPr>
          <w:color w:val="ACACAC"/>
          <w:spacing w:val="10"/>
          <w:w w:val="32"/>
          <w:position w:val="9"/>
          <w:sz w:val="17"/>
          <w:szCs w:val="17"/>
        </w:rPr>
        <w:t>.</w:t>
      </w:r>
      <w:r>
        <w:rPr>
          <w:color w:val="9C9C9C"/>
          <w:w w:val="9"/>
          <w:position w:val="2"/>
          <w:sz w:val="15"/>
          <w:szCs w:val="15"/>
        </w:rPr>
        <w:t>-</w:t>
      </w:r>
      <w:r>
        <w:rPr>
          <w:color w:val="9C9C9C"/>
          <w:spacing w:val="10"/>
          <w:position w:val="2"/>
          <w:sz w:val="15"/>
          <w:szCs w:val="15"/>
        </w:rPr>
        <w:t xml:space="preserve"> </w:t>
      </w:r>
      <w:r>
        <w:rPr>
          <w:color w:val="9C9C9C"/>
          <w:w w:val="45"/>
          <w:position w:val="9"/>
          <w:sz w:val="17"/>
          <w:szCs w:val="17"/>
        </w:rPr>
        <w:t xml:space="preserve">. </w:t>
      </w:r>
      <w:r>
        <w:rPr>
          <w:color w:val="9C9C9C"/>
          <w:spacing w:val="14"/>
          <w:w w:val="45"/>
          <w:position w:val="9"/>
          <w:sz w:val="17"/>
          <w:szCs w:val="17"/>
        </w:rPr>
        <w:t xml:space="preserve"> </w:t>
      </w:r>
      <w:r>
        <w:rPr>
          <w:color w:val="ACACAC"/>
          <w:w w:val="46"/>
          <w:position w:val="2"/>
          <w:sz w:val="15"/>
          <w:szCs w:val="15"/>
        </w:rPr>
        <w:t>:</w:t>
      </w:r>
      <w:r>
        <w:rPr>
          <w:color w:val="ACACAC"/>
          <w:w w:val="57"/>
          <w:position w:val="2"/>
          <w:sz w:val="15"/>
          <w:szCs w:val="15"/>
        </w:rPr>
        <w:t>C</w:t>
      </w:r>
      <w:r>
        <w:rPr>
          <w:color w:val="9C9C9C"/>
          <w:spacing w:val="-18"/>
          <w:w w:val="60"/>
          <w:position w:val="2"/>
          <w:sz w:val="15"/>
          <w:szCs w:val="15"/>
        </w:rPr>
        <w:t>"</w:t>
      </w:r>
      <w:r>
        <w:rPr>
          <w:color w:val="ACACAC"/>
          <w:spacing w:val="-1"/>
          <w:w w:val="40"/>
          <w:position w:val="9"/>
          <w:sz w:val="17"/>
          <w:szCs w:val="17"/>
        </w:rPr>
        <w:t>:</w:t>
      </w:r>
      <w:r>
        <w:rPr>
          <w:color w:val="9C9C9C"/>
          <w:w w:val="60"/>
          <w:position w:val="2"/>
          <w:sz w:val="15"/>
          <w:szCs w:val="15"/>
        </w:rPr>
        <w:t>:</w:t>
      </w:r>
      <w:r>
        <w:rPr>
          <w:color w:val="ACACAC"/>
          <w:spacing w:val="-10"/>
          <w:w w:val="196"/>
          <w:position w:val="2"/>
          <w:sz w:val="15"/>
          <w:szCs w:val="15"/>
        </w:rPr>
        <w:t>t</w:t>
      </w:r>
      <w:r>
        <w:rPr>
          <w:color w:val="ACACAC"/>
          <w:spacing w:val="-5"/>
          <w:w w:val="30"/>
          <w:position w:val="9"/>
          <w:sz w:val="17"/>
          <w:szCs w:val="17"/>
        </w:rPr>
        <w:t>:</w:t>
      </w:r>
      <w:r>
        <w:rPr>
          <w:color w:val="9C9C9C"/>
          <w:spacing w:val="-5"/>
          <w:w w:val="104"/>
          <w:position w:val="2"/>
          <w:sz w:val="15"/>
          <w:szCs w:val="15"/>
        </w:rPr>
        <w:t>:</w:t>
      </w:r>
      <w:r>
        <w:rPr>
          <w:color w:val="8D8D8D"/>
          <w:spacing w:val="-19"/>
          <w:w w:val="51"/>
          <w:position w:val="9"/>
          <w:sz w:val="17"/>
          <w:szCs w:val="17"/>
        </w:rPr>
        <w:t>;</w:t>
      </w:r>
      <w:r>
        <w:rPr>
          <w:color w:val="9C9C9C"/>
          <w:w w:val="25"/>
          <w:position w:val="2"/>
          <w:sz w:val="15"/>
          <w:szCs w:val="15"/>
        </w:rPr>
        <w:t>.</w:t>
      </w:r>
      <w:r>
        <w:rPr>
          <w:color w:val="9C9C9C"/>
          <w:w w:val="48"/>
          <w:position w:val="2"/>
          <w:sz w:val="15"/>
          <w:szCs w:val="15"/>
        </w:rPr>
        <w:t>-</w:t>
      </w:r>
      <w:r>
        <w:rPr>
          <w:color w:val="9C9C9C"/>
          <w:spacing w:val="-15"/>
          <w:w w:val="92"/>
          <w:position w:val="2"/>
          <w:sz w:val="15"/>
          <w:szCs w:val="15"/>
        </w:rPr>
        <w:t>:</w:t>
      </w:r>
      <w:r>
        <w:rPr>
          <w:color w:val="9C9C9C"/>
          <w:w w:val="47"/>
          <w:position w:val="9"/>
          <w:sz w:val="17"/>
          <w:szCs w:val="17"/>
        </w:rPr>
        <w:t>'</w:t>
      </w:r>
      <w:r>
        <w:rPr>
          <w:color w:val="ACACAC"/>
          <w:spacing w:val="-12"/>
          <w:w w:val="51"/>
          <w:position w:val="9"/>
          <w:sz w:val="17"/>
          <w:szCs w:val="17"/>
        </w:rPr>
        <w:t>;</w:t>
      </w:r>
      <w:r>
        <w:rPr>
          <w:color w:val="9C9C9C"/>
          <w:w w:val="34"/>
          <w:position w:val="2"/>
          <w:sz w:val="15"/>
          <w:szCs w:val="15"/>
        </w:rPr>
        <w:t>:</w:t>
      </w:r>
      <w:r>
        <w:rPr>
          <w:color w:val="9C9C9C"/>
          <w:spacing w:val="-5"/>
          <w:w w:val="34"/>
          <w:position w:val="2"/>
          <w:sz w:val="15"/>
          <w:szCs w:val="15"/>
        </w:rPr>
        <w:t>:</w:t>
      </w:r>
      <w:r>
        <w:rPr>
          <w:color w:val="ACACAC"/>
          <w:spacing w:val="-24"/>
          <w:w w:val="61"/>
          <w:position w:val="9"/>
          <w:sz w:val="17"/>
          <w:szCs w:val="17"/>
        </w:rPr>
        <w:t>;</w:t>
      </w:r>
      <w:r>
        <w:rPr>
          <w:color w:val="9C9C9C"/>
          <w:spacing w:val="-53"/>
          <w:w w:val="153"/>
          <w:position w:val="2"/>
          <w:sz w:val="15"/>
          <w:szCs w:val="15"/>
        </w:rPr>
        <w:t>(</w:t>
      </w:r>
      <w:r>
        <w:rPr>
          <w:color w:val="9C9C9C"/>
          <w:w w:val="56"/>
          <w:position w:val="9"/>
          <w:sz w:val="17"/>
          <w:szCs w:val="17"/>
        </w:rPr>
        <w:t>•</w:t>
      </w:r>
      <w:r>
        <w:rPr>
          <w:color w:val="9C9C9C"/>
          <w:spacing w:val="-23"/>
          <w:position w:val="9"/>
          <w:sz w:val="17"/>
          <w:szCs w:val="17"/>
        </w:rPr>
        <w:t xml:space="preserve"> </w:t>
      </w:r>
      <w:r>
        <w:rPr>
          <w:color w:val="9C9C9C"/>
          <w:spacing w:val="-14"/>
          <w:w w:val="69"/>
          <w:position w:val="2"/>
          <w:sz w:val="15"/>
          <w:szCs w:val="15"/>
        </w:rPr>
        <w:t>:</w:t>
      </w:r>
      <w:r>
        <w:rPr>
          <w:i/>
          <w:color w:val="ACACAC"/>
          <w:spacing w:val="-10"/>
          <w:w w:val="54"/>
          <w:position w:val="9"/>
          <w:sz w:val="16"/>
          <w:szCs w:val="16"/>
        </w:rPr>
        <w:t>i</w:t>
      </w:r>
      <w:r>
        <w:rPr>
          <w:color w:val="9C9C9C"/>
          <w:spacing w:val="-19"/>
          <w:w w:val="69"/>
          <w:position w:val="2"/>
          <w:sz w:val="15"/>
          <w:szCs w:val="15"/>
        </w:rPr>
        <w:t>:</w:t>
      </w:r>
      <w:r>
        <w:rPr>
          <w:i/>
          <w:color w:val="9C9C9C"/>
          <w:spacing w:val="-58"/>
          <w:w w:val="144"/>
          <w:position w:val="9"/>
          <w:sz w:val="16"/>
          <w:szCs w:val="16"/>
        </w:rPr>
        <w:t>:</w:t>
      </w:r>
      <w:r>
        <w:rPr>
          <w:color w:val="9C9C9C"/>
          <w:w w:val="69"/>
          <w:position w:val="2"/>
          <w:sz w:val="15"/>
          <w:szCs w:val="15"/>
        </w:rPr>
        <w:t>;</w:t>
      </w:r>
      <w:r>
        <w:rPr>
          <w:rFonts w:ascii="Malgun Gothic" w:eastAsia="Malgun Gothic" w:hAnsi="Malgun Gothic" w:cs="Malgun Gothic"/>
          <w:color w:val="9C9C9C"/>
          <w:w w:val="19"/>
          <w:position w:val="2"/>
          <w:sz w:val="15"/>
          <w:szCs w:val="15"/>
        </w:rPr>
        <w:t>�</w:t>
      </w:r>
      <w:r>
        <w:rPr>
          <w:color w:val="9C9C9C"/>
          <w:w w:val="81"/>
          <w:position w:val="2"/>
          <w:sz w:val="15"/>
          <w:szCs w:val="15"/>
        </w:rPr>
        <w:t>:</w:t>
      </w:r>
      <w:r>
        <w:rPr>
          <w:color w:val="ACACAC"/>
          <w:w w:val="28"/>
          <w:position w:val="2"/>
          <w:sz w:val="15"/>
          <w:szCs w:val="15"/>
        </w:rPr>
        <w:t>-</w:t>
      </w:r>
      <w:r>
        <w:rPr>
          <w:color w:val="9C9C9C"/>
          <w:w w:val="81"/>
          <w:position w:val="2"/>
          <w:sz w:val="15"/>
          <w:szCs w:val="15"/>
        </w:rPr>
        <w:t>;</w:t>
      </w:r>
      <w:r>
        <w:rPr>
          <w:color w:val="ACACAC"/>
          <w:w w:val="69"/>
          <w:position w:val="2"/>
          <w:sz w:val="15"/>
          <w:szCs w:val="15"/>
        </w:rPr>
        <w:t>;:</w:t>
      </w:r>
      <w:r>
        <w:rPr>
          <w:color w:val="9C9C9C"/>
          <w:w w:val="57"/>
          <w:position w:val="2"/>
          <w:sz w:val="15"/>
          <w:szCs w:val="15"/>
        </w:rPr>
        <w:t>:</w:t>
      </w:r>
      <w:r>
        <w:rPr>
          <w:color w:val="9C9C9C"/>
          <w:w w:val="81"/>
          <w:position w:val="2"/>
          <w:sz w:val="15"/>
          <w:szCs w:val="15"/>
        </w:rPr>
        <w:t>:</w:t>
      </w:r>
      <w:r>
        <w:rPr>
          <w:color w:val="9C9C9C"/>
          <w:position w:val="2"/>
          <w:sz w:val="15"/>
          <w:szCs w:val="15"/>
        </w:rPr>
        <w:t xml:space="preserve"> </w:t>
      </w:r>
      <w:r>
        <w:rPr>
          <w:color w:val="9C9C9C"/>
          <w:spacing w:val="-3"/>
          <w:position w:val="2"/>
          <w:sz w:val="15"/>
          <w:szCs w:val="15"/>
        </w:rPr>
        <w:t xml:space="preserve"> </w:t>
      </w:r>
      <w:r>
        <w:rPr>
          <w:color w:val="ACACAC"/>
          <w:w w:val="19"/>
          <w:position w:val="2"/>
          <w:sz w:val="15"/>
          <w:szCs w:val="15"/>
        </w:rPr>
        <w:t>-</w:t>
      </w:r>
      <w:r>
        <w:rPr>
          <w:color w:val="9C9C9C"/>
          <w:w w:val="48"/>
          <w:position w:val="2"/>
          <w:sz w:val="15"/>
          <w:szCs w:val="15"/>
        </w:rPr>
        <w:t>-</w:t>
      </w:r>
    </w:p>
    <w:p w:rsidR="005E3976" w:rsidRDefault="005E3976">
      <w:pPr>
        <w:spacing w:before="5" w:line="160" w:lineRule="exact"/>
        <w:rPr>
          <w:sz w:val="16"/>
          <w:szCs w:val="16"/>
        </w:rPr>
      </w:pPr>
    </w:p>
    <w:p w:rsidR="005E3976" w:rsidRDefault="005F08BB">
      <w:pPr>
        <w:ind w:left="1032" w:right="-71"/>
        <w:rPr>
          <w:sz w:val="33"/>
          <w:szCs w:val="33"/>
        </w:rPr>
      </w:pPr>
      <w:r>
        <w:rPr>
          <w:b/>
          <w:i/>
          <w:color w:val="040404"/>
          <w:w w:val="137"/>
          <w:sz w:val="33"/>
          <w:szCs w:val="33"/>
        </w:rPr>
        <w:t>K</w:t>
      </w:r>
      <w:r>
        <w:rPr>
          <w:b/>
          <w:i/>
          <w:color w:val="040404"/>
          <w:w w:val="61"/>
          <w:sz w:val="33"/>
          <w:szCs w:val="33"/>
        </w:rPr>
        <w:t>o</w:t>
      </w:r>
      <w:r>
        <w:rPr>
          <w:b/>
          <w:i/>
          <w:color w:val="040404"/>
          <w:w w:val="107"/>
          <w:sz w:val="33"/>
          <w:szCs w:val="33"/>
        </w:rPr>
        <w:t>h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04"/>
          <w:sz w:val="33"/>
          <w:szCs w:val="33"/>
        </w:rPr>
        <w:t>o</w:t>
      </w:r>
      <w:r>
        <w:rPr>
          <w:b/>
          <w:i/>
          <w:color w:val="040404"/>
          <w:w w:val="101"/>
          <w:sz w:val="33"/>
          <w:szCs w:val="33"/>
        </w:rPr>
        <w:t>o</w:t>
      </w:r>
      <w:r>
        <w:rPr>
          <w:b/>
          <w:i/>
          <w:color w:val="040404"/>
          <w:w w:val="130"/>
          <w:sz w:val="33"/>
          <w:szCs w:val="33"/>
        </w:rPr>
        <w:t>r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104"/>
          <w:sz w:val="33"/>
          <w:szCs w:val="33"/>
        </w:rPr>
        <w:t>S</w:t>
      </w:r>
      <w:r>
        <w:rPr>
          <w:b/>
          <w:i/>
          <w:color w:val="040404"/>
          <w:w w:val="90"/>
          <w:sz w:val="33"/>
          <w:szCs w:val="33"/>
        </w:rPr>
        <w:t>p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09"/>
          <w:sz w:val="33"/>
          <w:szCs w:val="33"/>
        </w:rPr>
        <w:t>n</w:t>
      </w:r>
      <w:r>
        <w:rPr>
          <w:b/>
          <w:i/>
          <w:color w:val="040404"/>
          <w:w w:val="152"/>
          <w:sz w:val="33"/>
          <w:szCs w:val="33"/>
        </w:rPr>
        <w:t>i</w:t>
      </w:r>
      <w:r>
        <w:rPr>
          <w:b/>
          <w:i/>
          <w:color w:val="040404"/>
          <w:w w:val="96"/>
          <w:sz w:val="33"/>
          <w:szCs w:val="33"/>
        </w:rPr>
        <w:t>n</w:t>
      </w:r>
      <w:r>
        <w:rPr>
          <w:b/>
          <w:i/>
          <w:color w:val="040404"/>
          <w:w w:val="116"/>
          <w:sz w:val="33"/>
          <w:szCs w:val="33"/>
        </w:rPr>
        <w:t>g</w:t>
      </w:r>
      <w:r>
        <w:rPr>
          <w:b/>
          <w:i/>
          <w:color w:val="040404"/>
          <w:spacing w:val="-6"/>
          <w:sz w:val="33"/>
          <w:szCs w:val="33"/>
        </w:rPr>
        <w:t xml:space="preserve"> </w:t>
      </w:r>
      <w:r>
        <w:rPr>
          <w:b/>
          <w:i/>
          <w:color w:val="040404"/>
          <w:w w:val="126"/>
          <w:sz w:val="33"/>
          <w:szCs w:val="33"/>
        </w:rPr>
        <w:t>M</w:t>
      </w:r>
      <w:r>
        <w:rPr>
          <w:b/>
          <w:i/>
          <w:color w:val="040404"/>
          <w:w w:val="94"/>
          <w:sz w:val="33"/>
          <w:szCs w:val="33"/>
        </w:rPr>
        <w:t>i</w:t>
      </w:r>
      <w:r>
        <w:rPr>
          <w:b/>
          <w:i/>
          <w:color w:val="040404"/>
          <w:w w:val="136"/>
          <w:sz w:val="33"/>
          <w:szCs w:val="33"/>
        </w:rPr>
        <w:t>l</w:t>
      </w:r>
      <w:r>
        <w:rPr>
          <w:b/>
          <w:i/>
          <w:color w:val="040404"/>
          <w:w w:val="115"/>
          <w:sz w:val="33"/>
          <w:szCs w:val="33"/>
        </w:rPr>
        <w:t>l</w:t>
      </w:r>
      <w:r>
        <w:rPr>
          <w:b/>
          <w:i/>
          <w:color w:val="040404"/>
          <w:w w:val="67"/>
          <w:sz w:val="33"/>
          <w:szCs w:val="33"/>
        </w:rPr>
        <w:t>s</w:t>
      </w:r>
      <w:r>
        <w:rPr>
          <w:b/>
          <w:i/>
          <w:color w:val="040404"/>
          <w:spacing w:val="28"/>
          <w:sz w:val="33"/>
          <w:szCs w:val="33"/>
        </w:rPr>
        <w:t xml:space="preserve"> </w:t>
      </w:r>
      <w:r>
        <w:rPr>
          <w:b/>
          <w:i/>
          <w:color w:val="040404"/>
          <w:w w:val="97"/>
          <w:sz w:val="33"/>
          <w:szCs w:val="33"/>
        </w:rPr>
        <w:t>L</w:t>
      </w:r>
      <w:r>
        <w:rPr>
          <w:b/>
          <w:i/>
          <w:color w:val="040404"/>
          <w:w w:val="142"/>
          <w:sz w:val="33"/>
          <w:szCs w:val="33"/>
        </w:rPr>
        <w:t>i</w:t>
      </w:r>
      <w:r>
        <w:rPr>
          <w:b/>
          <w:i/>
          <w:color w:val="040404"/>
          <w:w w:val="103"/>
          <w:sz w:val="33"/>
          <w:szCs w:val="33"/>
        </w:rPr>
        <w:t>m</w:t>
      </w:r>
      <w:r>
        <w:rPr>
          <w:b/>
          <w:i/>
          <w:color w:val="040404"/>
          <w:w w:val="147"/>
          <w:sz w:val="33"/>
          <w:szCs w:val="33"/>
        </w:rPr>
        <w:t>i</w:t>
      </w:r>
      <w:r>
        <w:rPr>
          <w:b/>
          <w:i/>
          <w:color w:val="040404"/>
          <w:w w:val="142"/>
          <w:sz w:val="33"/>
          <w:szCs w:val="33"/>
        </w:rPr>
        <w:t>t</w:t>
      </w:r>
      <w:r>
        <w:rPr>
          <w:b/>
          <w:i/>
          <w:color w:val="040404"/>
          <w:w w:val="92"/>
          <w:sz w:val="33"/>
          <w:szCs w:val="33"/>
        </w:rPr>
        <w:t>e</w:t>
      </w:r>
      <w:r>
        <w:rPr>
          <w:b/>
          <w:i/>
          <w:color w:val="040404"/>
          <w:w w:val="133"/>
          <w:sz w:val="33"/>
          <w:szCs w:val="33"/>
        </w:rPr>
        <w:t>d</w:t>
      </w:r>
    </w:p>
    <w:p w:rsidR="005E3976" w:rsidRDefault="005F08BB">
      <w:pPr>
        <w:spacing w:before="84" w:line="180" w:lineRule="exact"/>
        <w:rPr>
          <w:sz w:val="18"/>
          <w:szCs w:val="18"/>
        </w:rPr>
      </w:pPr>
      <w:r>
        <w:br w:type="column"/>
      </w:r>
      <w:r>
        <w:rPr>
          <w:i/>
          <w:color w:val="2B2B2B"/>
          <w:w w:val="113"/>
          <w:position w:val="-2"/>
          <w:sz w:val="18"/>
          <w:szCs w:val="18"/>
        </w:rPr>
        <w:t>Annua</w:t>
      </w:r>
      <w:r>
        <w:rPr>
          <w:i/>
          <w:color w:val="040404"/>
          <w:w w:val="113"/>
          <w:position w:val="-2"/>
          <w:sz w:val="18"/>
          <w:szCs w:val="18"/>
        </w:rPr>
        <w:t>l</w:t>
      </w:r>
      <w:r>
        <w:rPr>
          <w:i/>
          <w:color w:val="040404"/>
          <w:spacing w:val="-8"/>
          <w:w w:val="113"/>
          <w:position w:val="-2"/>
          <w:sz w:val="18"/>
          <w:szCs w:val="18"/>
        </w:rPr>
        <w:t xml:space="preserve"> </w:t>
      </w:r>
      <w:r>
        <w:rPr>
          <w:i/>
          <w:color w:val="040404"/>
          <w:w w:val="105"/>
          <w:position w:val="-2"/>
          <w:sz w:val="18"/>
          <w:szCs w:val="18"/>
        </w:rPr>
        <w:t>R</w:t>
      </w:r>
      <w:r>
        <w:rPr>
          <w:i/>
          <w:color w:val="1A1A1A"/>
          <w:w w:val="84"/>
          <w:position w:val="-2"/>
          <w:sz w:val="18"/>
          <w:szCs w:val="18"/>
        </w:rPr>
        <w:t>e</w:t>
      </w:r>
      <w:r>
        <w:rPr>
          <w:i/>
          <w:color w:val="040404"/>
          <w:w w:val="95"/>
          <w:position w:val="-2"/>
          <w:sz w:val="18"/>
          <w:szCs w:val="18"/>
        </w:rPr>
        <w:t>p</w:t>
      </w:r>
      <w:r>
        <w:rPr>
          <w:i/>
          <w:color w:val="1A1A1A"/>
          <w:w w:val="90"/>
          <w:position w:val="-2"/>
          <w:sz w:val="18"/>
          <w:szCs w:val="18"/>
        </w:rPr>
        <w:t>o</w:t>
      </w:r>
      <w:r>
        <w:rPr>
          <w:i/>
          <w:color w:val="1A1A1A"/>
          <w:w w:val="116"/>
          <w:position w:val="-2"/>
          <w:sz w:val="18"/>
          <w:szCs w:val="18"/>
        </w:rPr>
        <w:t>r</w:t>
      </w:r>
      <w:r>
        <w:rPr>
          <w:i/>
          <w:color w:val="1A1A1A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83"/>
        <w:rPr>
          <w:sz w:val="31"/>
          <w:szCs w:val="31"/>
        </w:rPr>
        <w:sectPr w:rsidR="005E3976">
          <w:pgSz w:w="12240" w:h="16860"/>
          <w:pgMar w:top="540" w:right="960" w:bottom="280" w:left="0" w:header="720" w:footer="720" w:gutter="0"/>
          <w:cols w:num="2" w:space="720" w:equalWidth="0">
            <w:col w:w="6096" w:space="3614"/>
            <w:col w:w="1570"/>
          </w:cols>
        </w:sectPr>
      </w:pPr>
      <w:r>
        <w:rPr>
          <w:b/>
          <w:i/>
          <w:color w:val="040404"/>
          <w:w w:val="89"/>
          <w:sz w:val="31"/>
          <w:szCs w:val="31"/>
        </w:rPr>
        <w:t>2</w:t>
      </w:r>
      <w:r>
        <w:rPr>
          <w:b/>
          <w:i/>
          <w:color w:val="040404"/>
          <w:w w:val="92"/>
          <w:sz w:val="31"/>
          <w:szCs w:val="31"/>
        </w:rPr>
        <w:t>0</w:t>
      </w:r>
      <w:r>
        <w:rPr>
          <w:b/>
          <w:i/>
          <w:color w:val="040404"/>
          <w:w w:val="80"/>
          <w:sz w:val="31"/>
          <w:szCs w:val="31"/>
        </w:rPr>
        <w:t>1</w:t>
      </w:r>
      <w:r>
        <w:rPr>
          <w:b/>
          <w:i/>
          <w:color w:val="040404"/>
          <w:w w:val="108"/>
          <w:sz w:val="31"/>
          <w:szCs w:val="31"/>
        </w:rPr>
        <w:t>4</w:t>
      </w:r>
    </w:p>
    <w:p w:rsidR="005E3976" w:rsidRDefault="005E3976">
      <w:pPr>
        <w:spacing w:before="8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240" w:h="16860"/>
          <w:pgMar w:top="1600" w:right="960" w:bottom="280" w:left="0" w:header="720" w:footer="720" w:gutter="0"/>
          <w:cols w:space="720"/>
        </w:sect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3" w:line="200" w:lineRule="exact"/>
      </w:pPr>
    </w:p>
    <w:p w:rsidR="005E3976" w:rsidRDefault="005F08BB">
      <w:pPr>
        <w:ind w:left="145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505050"/>
          <w:w w:val="130"/>
          <w:sz w:val="16"/>
          <w:szCs w:val="16"/>
        </w:rPr>
        <w:t>.</w:t>
      </w:r>
      <w:r>
        <w:rPr>
          <w:rFonts w:ascii="Arial" w:eastAsia="Arial" w:hAnsi="Arial" w:cs="Arial"/>
          <w:color w:val="505050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08"/>
          <w:sz w:val="16"/>
          <w:szCs w:val="16"/>
        </w:rPr>
        <w:t>ti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u</w:t>
      </w:r>
      <w:r>
        <w:rPr>
          <w:rFonts w:ascii="Arial" w:eastAsia="Arial" w:hAnsi="Arial" w:cs="Arial"/>
          <w:color w:val="04040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be</w:t>
      </w:r>
      <w:r>
        <w:rPr>
          <w:rFonts w:ascii="Arial" w:eastAsia="Arial" w:hAnsi="Arial" w:cs="Arial"/>
          <w:color w:val="040404"/>
          <w:w w:val="117"/>
          <w:sz w:val="16"/>
          <w:szCs w:val="16"/>
        </w:rPr>
        <w:t>r</w:t>
      </w: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ind w:left="1445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sz w:val="16"/>
          <w:szCs w:val="16"/>
        </w:rPr>
        <w:t>2</w:t>
      </w:r>
      <w:r>
        <w:rPr>
          <w:rFonts w:ascii="Arial" w:eastAsia="Arial" w:hAnsi="Arial" w:cs="Arial"/>
          <w:color w:val="2B2B2B"/>
          <w:sz w:val="16"/>
          <w:szCs w:val="16"/>
        </w:rPr>
        <w:t>.</w:t>
      </w:r>
      <w:r>
        <w:rPr>
          <w:rFonts w:ascii="Arial" w:eastAsia="Arial" w:hAnsi="Arial" w:cs="Arial"/>
          <w:color w:val="2B2B2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Name</w:t>
      </w:r>
      <w:r>
        <w:rPr>
          <w:rFonts w:ascii="Arial" w:eastAsia="Arial" w:hAnsi="Arial" w:cs="Arial"/>
          <w:color w:val="040404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7"/>
          <w:sz w:val="16"/>
          <w:szCs w:val="16"/>
        </w:rPr>
        <w:t>of</w:t>
      </w:r>
      <w:r>
        <w:rPr>
          <w:rFonts w:ascii="Arial" w:eastAsia="Arial" w:hAnsi="Arial" w:cs="Arial"/>
          <w:color w:val="040404"/>
          <w:spacing w:val="-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40404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102"/>
          <w:sz w:val="16"/>
          <w:szCs w:val="16"/>
        </w:rPr>
        <w:t>an</w:t>
      </w:r>
      <w:r>
        <w:rPr>
          <w:rFonts w:ascii="Arial" w:eastAsia="Arial" w:hAnsi="Arial" w:cs="Arial"/>
          <w:color w:val="040404"/>
          <w:w w:val="113"/>
          <w:sz w:val="16"/>
          <w:szCs w:val="16"/>
        </w:rPr>
        <w:t>y</w:t>
      </w:r>
    </w:p>
    <w:p w:rsidR="005E3976" w:rsidRDefault="005F08BB">
      <w:pPr>
        <w:spacing w:before="43" w:line="312" w:lineRule="auto"/>
        <w:ind w:left="850" w:right="-1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040404"/>
          <w:sz w:val="16"/>
          <w:szCs w:val="16"/>
        </w:rPr>
        <w:t>THE</w:t>
      </w:r>
      <w:r>
        <w:rPr>
          <w:rFonts w:ascii="Arial" w:eastAsia="Arial" w:hAnsi="Arial" w:cs="Arial"/>
          <w:b/>
          <w:color w:val="040404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COMPANIES </w:t>
      </w:r>
      <w:r>
        <w:rPr>
          <w:rFonts w:ascii="Arial" w:eastAsia="Arial" w:hAnsi="Arial" w:cs="Arial"/>
          <w:b/>
          <w:color w:val="04040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ORDINAN</w:t>
      </w:r>
      <w:r>
        <w:rPr>
          <w:rFonts w:ascii="Arial" w:eastAsia="Arial" w:hAnsi="Arial" w:cs="Arial"/>
          <w:b/>
          <w:color w:val="040404"/>
          <w:sz w:val="16"/>
          <w:szCs w:val="16"/>
        </w:rPr>
        <w:t xml:space="preserve">CE </w:t>
      </w:r>
      <w:r>
        <w:rPr>
          <w:rFonts w:ascii="Arial" w:eastAsia="Arial" w:hAnsi="Arial" w:cs="Arial"/>
          <w:b/>
          <w:color w:val="04040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59"/>
          <w:sz w:val="16"/>
          <w:szCs w:val="16"/>
        </w:rPr>
        <w:t>1</w:t>
      </w:r>
      <w:r>
        <w:rPr>
          <w:rFonts w:ascii="Arial" w:eastAsia="Arial" w:hAnsi="Arial" w:cs="Arial"/>
          <w:b/>
          <w:color w:val="040404"/>
          <w:w w:val="124"/>
          <w:sz w:val="16"/>
          <w:szCs w:val="16"/>
        </w:rPr>
        <w:t>9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 xml:space="preserve">84 </w:t>
      </w:r>
      <w:r>
        <w:rPr>
          <w:rFonts w:ascii="Arial" w:eastAsia="Arial" w:hAnsi="Arial" w:cs="Arial"/>
          <w:b/>
          <w:color w:val="040404"/>
          <w:w w:val="72"/>
          <w:sz w:val="16"/>
          <w:szCs w:val="16"/>
        </w:rPr>
        <w:t>(</w:t>
      </w:r>
      <w:r>
        <w:rPr>
          <w:rFonts w:ascii="Arial" w:eastAsia="Arial" w:hAnsi="Arial" w:cs="Arial"/>
          <w:b/>
          <w:color w:val="040404"/>
          <w:w w:val="103"/>
          <w:sz w:val="16"/>
          <w:szCs w:val="16"/>
        </w:rPr>
        <w:t>S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ec</w:t>
      </w:r>
      <w:r>
        <w:rPr>
          <w:rFonts w:ascii="Arial" w:eastAsia="Arial" w:hAnsi="Arial" w:cs="Arial"/>
          <w:b/>
          <w:color w:val="040404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color w:val="040404"/>
          <w:w w:val="76"/>
          <w:sz w:val="16"/>
          <w:szCs w:val="16"/>
        </w:rPr>
        <w:t>i</w:t>
      </w:r>
      <w:r>
        <w:rPr>
          <w:rFonts w:ascii="Arial" w:eastAsia="Arial" w:hAnsi="Arial" w:cs="Arial"/>
          <w:b/>
          <w:color w:val="040404"/>
          <w:w w:val="118"/>
          <w:sz w:val="16"/>
          <w:szCs w:val="16"/>
        </w:rPr>
        <w:t>o</w:t>
      </w:r>
      <w:r>
        <w:rPr>
          <w:rFonts w:ascii="Arial" w:eastAsia="Arial" w:hAnsi="Arial" w:cs="Arial"/>
          <w:b/>
          <w:color w:val="040404"/>
          <w:w w:val="98"/>
          <w:sz w:val="16"/>
          <w:szCs w:val="16"/>
        </w:rPr>
        <w:t>n</w:t>
      </w:r>
      <w:r>
        <w:rPr>
          <w:rFonts w:ascii="Arial" w:eastAsia="Arial" w:hAnsi="Arial" w:cs="Arial"/>
          <w:b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91"/>
          <w:sz w:val="16"/>
          <w:szCs w:val="16"/>
        </w:rPr>
        <w:t>2</w:t>
      </w:r>
      <w:r>
        <w:rPr>
          <w:rFonts w:ascii="Arial" w:eastAsia="Arial" w:hAnsi="Arial" w:cs="Arial"/>
          <w:b/>
          <w:color w:val="040404"/>
          <w:w w:val="102"/>
          <w:sz w:val="16"/>
          <w:szCs w:val="16"/>
        </w:rPr>
        <w:t>3</w:t>
      </w:r>
      <w:r>
        <w:rPr>
          <w:rFonts w:ascii="Arial" w:eastAsia="Arial" w:hAnsi="Arial" w:cs="Arial"/>
          <w:b/>
          <w:color w:val="040404"/>
          <w:w w:val="113"/>
          <w:sz w:val="16"/>
          <w:szCs w:val="16"/>
        </w:rPr>
        <w:t>6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(</w:t>
      </w:r>
      <w:r>
        <w:rPr>
          <w:rFonts w:ascii="Arial" w:eastAsia="Arial" w:hAnsi="Arial" w:cs="Arial"/>
          <w:b/>
          <w:color w:val="040404"/>
          <w:w w:val="86"/>
          <w:sz w:val="16"/>
          <w:szCs w:val="16"/>
        </w:rPr>
        <w:t>1</w:t>
      </w:r>
      <w:r>
        <w:rPr>
          <w:rFonts w:ascii="Arial" w:eastAsia="Arial" w:hAnsi="Arial" w:cs="Arial"/>
          <w:b/>
          <w:color w:val="040404"/>
          <w:w w:val="135"/>
          <w:sz w:val="16"/>
          <w:szCs w:val="16"/>
        </w:rPr>
        <w:t>)</w:t>
      </w:r>
      <w:r>
        <w:rPr>
          <w:rFonts w:ascii="Arial" w:eastAsia="Arial" w:hAnsi="Arial" w:cs="Arial"/>
          <w:b/>
          <w:color w:val="04040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and</w:t>
      </w:r>
      <w:r>
        <w:rPr>
          <w:rFonts w:ascii="Arial" w:eastAsia="Arial" w:hAnsi="Arial" w:cs="Arial"/>
          <w:b/>
          <w:color w:val="04040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97"/>
          <w:sz w:val="16"/>
          <w:szCs w:val="16"/>
        </w:rPr>
        <w:t>4</w:t>
      </w:r>
      <w:r>
        <w:rPr>
          <w:rFonts w:ascii="Arial" w:eastAsia="Arial" w:hAnsi="Arial" w:cs="Arial"/>
          <w:b/>
          <w:color w:val="040404"/>
          <w:w w:val="102"/>
          <w:sz w:val="16"/>
          <w:szCs w:val="16"/>
        </w:rPr>
        <w:t>6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4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)</w:t>
      </w:r>
    </w:p>
    <w:p w:rsidR="005E3976" w:rsidRDefault="005F08BB">
      <w:pPr>
        <w:spacing w:before="1"/>
        <w:ind w:left="1048" w:right="1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40404"/>
          <w:sz w:val="16"/>
          <w:szCs w:val="16"/>
        </w:rPr>
        <w:t>PATTERN</w:t>
      </w:r>
      <w:r>
        <w:rPr>
          <w:rFonts w:ascii="Arial" w:eastAsia="Arial" w:hAnsi="Arial" w:cs="Arial"/>
          <w:b/>
          <w:color w:val="040404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OF</w:t>
      </w:r>
      <w:r>
        <w:rPr>
          <w:rFonts w:ascii="Arial" w:eastAsia="Arial" w:hAnsi="Arial" w:cs="Arial"/>
          <w:b/>
          <w:color w:val="04040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94"/>
          <w:sz w:val="16"/>
          <w:szCs w:val="16"/>
        </w:rPr>
        <w:t>S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H</w:t>
      </w:r>
      <w:r>
        <w:rPr>
          <w:rFonts w:ascii="Arial" w:eastAsia="Arial" w:hAnsi="Arial" w:cs="Arial"/>
          <w:b/>
          <w:color w:val="040404"/>
          <w:w w:val="112"/>
          <w:sz w:val="16"/>
          <w:szCs w:val="16"/>
        </w:rPr>
        <w:t>A</w:t>
      </w:r>
      <w:r>
        <w:rPr>
          <w:rFonts w:ascii="Arial" w:eastAsia="Arial" w:hAnsi="Arial" w:cs="Arial"/>
          <w:b/>
          <w:color w:val="040404"/>
          <w:w w:val="108"/>
          <w:sz w:val="16"/>
          <w:szCs w:val="16"/>
        </w:rPr>
        <w:t>R</w:t>
      </w:r>
      <w:r>
        <w:rPr>
          <w:rFonts w:ascii="Arial" w:eastAsia="Arial" w:hAnsi="Arial" w:cs="Arial"/>
          <w:b/>
          <w:color w:val="040404"/>
          <w:w w:val="103"/>
          <w:sz w:val="16"/>
          <w:szCs w:val="16"/>
        </w:rPr>
        <w:t>E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H</w:t>
      </w:r>
      <w:r>
        <w:rPr>
          <w:rFonts w:ascii="Arial" w:eastAsia="Arial" w:hAnsi="Arial" w:cs="Arial"/>
          <w:b/>
          <w:color w:val="040404"/>
          <w:w w:val="112"/>
          <w:sz w:val="16"/>
          <w:szCs w:val="16"/>
        </w:rPr>
        <w:t>O</w:t>
      </w:r>
      <w:r>
        <w:rPr>
          <w:rFonts w:ascii="Arial" w:eastAsia="Arial" w:hAnsi="Arial" w:cs="Arial"/>
          <w:b/>
          <w:color w:val="040404"/>
          <w:w w:val="108"/>
          <w:sz w:val="16"/>
          <w:szCs w:val="16"/>
        </w:rPr>
        <w:t>L</w:t>
      </w: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D</w:t>
      </w:r>
      <w:r>
        <w:rPr>
          <w:rFonts w:ascii="Arial" w:eastAsia="Arial" w:hAnsi="Arial" w:cs="Arial"/>
          <w:b/>
          <w:color w:val="040404"/>
          <w:w w:val="97"/>
          <w:sz w:val="16"/>
          <w:szCs w:val="16"/>
        </w:rPr>
        <w:t>I</w:t>
      </w:r>
      <w:r>
        <w:rPr>
          <w:rFonts w:ascii="Arial" w:eastAsia="Arial" w:hAnsi="Arial" w:cs="Arial"/>
          <w:b/>
          <w:color w:val="040404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40404"/>
          <w:w w:val="108"/>
          <w:sz w:val="16"/>
          <w:szCs w:val="16"/>
        </w:rPr>
        <w:t>G</w:t>
      </w:r>
    </w:p>
    <w:p w:rsidR="005E3976" w:rsidRDefault="005E3976">
      <w:pPr>
        <w:spacing w:before="17" w:line="260" w:lineRule="exact"/>
        <w:rPr>
          <w:sz w:val="26"/>
          <w:szCs w:val="26"/>
        </w:rPr>
      </w:pPr>
    </w:p>
    <w:p w:rsidR="005E3976" w:rsidRDefault="005F08BB">
      <w:pPr>
        <w:ind w:left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w w:val="18"/>
          <w:sz w:val="19"/>
          <w:szCs w:val="19"/>
        </w:rPr>
        <w:t xml:space="preserve">I        </w:t>
      </w:r>
      <w:r>
        <w:rPr>
          <w:rFonts w:ascii="Arial" w:eastAsia="Arial" w:hAnsi="Arial" w:cs="Arial"/>
          <w:color w:val="040404"/>
          <w:spacing w:val="1"/>
          <w:w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40404"/>
          <w:w w:val="88"/>
          <w:sz w:val="16"/>
          <w:szCs w:val="16"/>
        </w:rPr>
        <w:t>L</w:t>
      </w:r>
      <w:r>
        <w:rPr>
          <w:rFonts w:ascii="Arial" w:eastAsia="Arial" w:hAnsi="Arial" w:cs="Arial"/>
          <w:b/>
          <w:color w:val="040404"/>
          <w:w w:val="117"/>
          <w:sz w:val="16"/>
          <w:szCs w:val="16"/>
        </w:rPr>
        <w:t>-</w:t>
      </w:r>
      <w:r>
        <w:rPr>
          <w:rFonts w:ascii="Arial" w:eastAsia="Arial" w:hAnsi="Arial" w:cs="Arial"/>
          <w:b/>
          <w:color w:val="040404"/>
          <w:w w:val="97"/>
          <w:sz w:val="16"/>
          <w:szCs w:val="16"/>
        </w:rPr>
        <w:t>0</w:t>
      </w:r>
      <w:r>
        <w:rPr>
          <w:rFonts w:ascii="Arial" w:eastAsia="Arial" w:hAnsi="Arial" w:cs="Arial"/>
          <w:b/>
          <w:color w:val="040404"/>
          <w:w w:val="86"/>
          <w:sz w:val="16"/>
          <w:szCs w:val="16"/>
        </w:rPr>
        <w:t>1</w:t>
      </w:r>
      <w:r>
        <w:rPr>
          <w:rFonts w:ascii="Arial" w:eastAsia="Arial" w:hAnsi="Arial" w:cs="Arial"/>
          <w:b/>
          <w:color w:val="040404"/>
          <w:w w:val="124"/>
          <w:sz w:val="16"/>
          <w:szCs w:val="16"/>
        </w:rPr>
        <w:t>8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95</w:t>
      </w:r>
    </w:p>
    <w:p w:rsidR="005E3976" w:rsidRDefault="005E3976">
      <w:pPr>
        <w:spacing w:before="3" w:line="160" w:lineRule="exact"/>
        <w:rPr>
          <w:sz w:val="16"/>
          <w:szCs w:val="16"/>
        </w:rPr>
      </w:pPr>
    </w:p>
    <w:p w:rsidR="005E3976" w:rsidRDefault="005F08BB">
      <w:pPr>
        <w:spacing w:line="32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A1A1A"/>
          <w:w w:val="17"/>
          <w:position w:val="-1"/>
          <w:sz w:val="29"/>
          <w:szCs w:val="29"/>
        </w:rPr>
        <w:t xml:space="preserve">I        </w:t>
      </w:r>
      <w:r>
        <w:rPr>
          <w:rFonts w:ascii="Arial" w:eastAsia="Arial" w:hAnsi="Arial" w:cs="Arial"/>
          <w:color w:val="1A1A1A"/>
          <w:spacing w:val="12"/>
          <w:w w:val="17"/>
          <w:position w:val="-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color w:val="040404"/>
          <w:position w:val="-1"/>
          <w:sz w:val="16"/>
          <w:szCs w:val="16"/>
        </w:rPr>
        <w:t>KOHINOOR</w:t>
      </w:r>
      <w:r>
        <w:rPr>
          <w:rFonts w:ascii="Arial" w:eastAsia="Arial" w:hAnsi="Arial" w:cs="Arial"/>
          <w:b/>
          <w:color w:val="040404"/>
          <w:spacing w:val="4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position w:val="-1"/>
          <w:sz w:val="16"/>
          <w:szCs w:val="16"/>
        </w:rPr>
        <w:t xml:space="preserve">SPINNING </w:t>
      </w:r>
      <w:r>
        <w:rPr>
          <w:rFonts w:ascii="Arial" w:eastAsia="Arial" w:hAnsi="Arial" w:cs="Arial"/>
          <w:b/>
          <w:color w:val="040404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position w:val="-1"/>
          <w:sz w:val="16"/>
          <w:szCs w:val="16"/>
        </w:rPr>
        <w:t>MILLS</w:t>
      </w:r>
      <w:r>
        <w:rPr>
          <w:rFonts w:ascii="Arial" w:eastAsia="Arial" w:hAnsi="Arial" w:cs="Arial"/>
          <w:b/>
          <w:color w:val="040404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w w:val="88"/>
          <w:position w:val="-1"/>
          <w:sz w:val="16"/>
          <w:szCs w:val="16"/>
        </w:rPr>
        <w:t>LI</w:t>
      </w:r>
      <w:r>
        <w:rPr>
          <w:rFonts w:ascii="Arial" w:eastAsia="Arial" w:hAnsi="Arial" w:cs="Arial"/>
          <w:b/>
          <w:color w:val="040404"/>
          <w:w w:val="108"/>
          <w:position w:val="-1"/>
          <w:sz w:val="16"/>
          <w:szCs w:val="16"/>
        </w:rPr>
        <w:t>MIT</w:t>
      </w:r>
      <w:r>
        <w:rPr>
          <w:rFonts w:ascii="Arial" w:eastAsia="Arial" w:hAnsi="Arial" w:cs="Arial"/>
          <w:b/>
          <w:color w:val="040404"/>
          <w:w w:val="103"/>
          <w:position w:val="-1"/>
          <w:sz w:val="16"/>
          <w:szCs w:val="16"/>
        </w:rPr>
        <w:t>ED</w:t>
      </w:r>
    </w:p>
    <w:p w:rsidR="005E3976" w:rsidRDefault="005F08BB">
      <w:pPr>
        <w:spacing w:line="100" w:lineRule="exact"/>
        <w:rPr>
          <w:sz w:val="10"/>
          <w:szCs w:val="10"/>
        </w:rPr>
      </w:pPr>
      <w:r>
        <w:br w:type="column"/>
      </w:r>
    </w:p>
    <w:p w:rsidR="005E3976" w:rsidRDefault="005F08BB">
      <w:pPr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60" w:bottom="280" w:left="0" w:header="720" w:footer="720" w:gutter="0"/>
          <w:cols w:num="3" w:space="720" w:equalWidth="0">
            <w:col w:w="3322" w:space="460"/>
            <w:col w:w="3759" w:space="1132"/>
            <w:col w:w="2607"/>
          </w:cols>
        </w:sectPr>
      </w:pPr>
      <w:r>
        <w:rPr>
          <w:rFonts w:ascii="Arial" w:eastAsia="Arial" w:hAnsi="Arial" w:cs="Arial"/>
          <w:b/>
          <w:color w:val="040404"/>
          <w:w w:val="99"/>
          <w:sz w:val="16"/>
          <w:szCs w:val="16"/>
        </w:rPr>
        <w:t>FORM</w:t>
      </w:r>
      <w:r>
        <w:rPr>
          <w:rFonts w:ascii="Arial" w:eastAsia="Arial" w:hAnsi="Arial" w:cs="Arial"/>
          <w:b/>
          <w:color w:val="040404"/>
          <w:spacing w:val="26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40404"/>
          <w:sz w:val="16"/>
          <w:szCs w:val="16"/>
        </w:rPr>
        <w:t>34</w:t>
      </w:r>
    </w:p>
    <w:p w:rsidR="005E3976" w:rsidRDefault="005E3976">
      <w:pPr>
        <w:spacing w:before="16" w:line="220" w:lineRule="exact"/>
        <w:rPr>
          <w:sz w:val="22"/>
          <w:szCs w:val="22"/>
        </w:rPr>
        <w:sectPr w:rsidR="005E3976">
          <w:type w:val="continuous"/>
          <w:pgSz w:w="12240" w:h="16860"/>
          <w:pgMar w:top="1600" w:right="960" w:bottom="280" w:left="0" w:header="720" w:footer="720" w:gutter="0"/>
          <w:cols w:space="720"/>
        </w:sectPr>
      </w:pPr>
    </w:p>
    <w:p w:rsidR="005E3976" w:rsidRDefault="005F08BB">
      <w:pPr>
        <w:spacing w:before="52" w:line="180" w:lineRule="exact"/>
        <w:ind w:left="1445" w:right="-45"/>
        <w:rPr>
          <w:rFonts w:ascii="Arial" w:eastAsia="Arial" w:hAnsi="Arial" w:cs="Arial"/>
          <w:sz w:val="16"/>
          <w:szCs w:val="16"/>
        </w:rPr>
      </w:pPr>
      <w:r>
        <w:pict>
          <v:shape id="_x0000_s1032" type="#_x0000_t202" style="position:absolute;left:0;text-align:left;margin-left:70pt;margin-top:23.2pt;width:468.4pt;height:473.65pt;z-index:-133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662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6"/>
                            <w:sz w:val="16"/>
                            <w:szCs w:val="16"/>
                          </w:rPr>
                          <w:t>No.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6"/>
                            <w:w w:val="9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4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3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9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4"/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3"/>
                          <w:ind w:left="1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B2B2B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08"/>
                            <w:sz w:val="16"/>
                            <w:szCs w:val="16"/>
                          </w:rPr>
                          <w:t>--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9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7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9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8"/>
                            <w:sz w:val="16"/>
                            <w:szCs w:val="16"/>
                          </w:rPr>
                          <w:t>--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9"/>
                            <w:sz w:val="16"/>
                            <w:szCs w:val="16"/>
                          </w:rPr>
                          <w:t>-</w:t>
                        </w:r>
                      </w:p>
                      <w:p w:rsidR="005E3976" w:rsidRDefault="005F08BB">
                        <w:pPr>
                          <w:spacing w:before="56"/>
                          <w:ind w:left="20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3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F08BB">
                        <w:pPr>
                          <w:ind w:left="9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6"/>
                            <w:szCs w:val="16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6"/>
                            <w:szCs w:val="16"/>
                          </w:rPr>
                          <w:t>Shares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sz w:val="16"/>
                            <w:szCs w:val="16"/>
                          </w:rPr>
                          <w:t>Held</w:t>
                        </w:r>
                      </w:p>
                    </w:tc>
                  </w:tr>
                  <w:tr w:rsidR="005E3976">
                    <w:trPr>
                      <w:trHeight w:hRule="exact" w:val="36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4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19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242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4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right="202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19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6"/>
                            <w:szCs w:val="16"/>
                          </w:rPr>
                          <w:t>500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right="202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501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8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91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8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5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4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30"/>
                          <w:ind w:left="9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5,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74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right="83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5E3976">
                    <w:trPr>
                      <w:trHeight w:hRule="exact" w:val="239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7"/>
                          <w:ind w:left="48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040404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8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74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47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040404"/>
                            <w:w w:val="101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8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17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2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82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040404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2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7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6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82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040404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7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82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040404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7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5E3976">
                    <w:trPr>
                      <w:trHeight w:hRule="exact" w:val="242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0"/>
                          <w:ind w:left="48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7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9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A"/>
                            <w:w w:val="9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1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9"/>
                          <w:ind w:left="48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4040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8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173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7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7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6"/>
                          <w:ind w:left="165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6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45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4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6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235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7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65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65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6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6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6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71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64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5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58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205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38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57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6,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5"/>
                            <w:w w:val="8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5"/>
                          <w:ind w:left="150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7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1"/>
                          <w:ind w:left="158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4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17,490,000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5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404040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4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4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50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4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4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24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49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4"/>
                            <w:sz w:val="16"/>
                            <w:szCs w:val="16"/>
                          </w:rPr>
                          <w:t>28,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7"/>
                            <w:w w:val="9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2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75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14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4"/>
                            <w:sz w:val="16"/>
                            <w:szCs w:val="16"/>
                          </w:rPr>
                          <w:t>28,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spacing w:val="-7"/>
                            <w:w w:val="9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5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3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51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5E3976">
                    <w:trPr>
                      <w:trHeight w:hRule="exact" w:val="360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8"/>
                          <w:ind w:left="47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23"/>
                          <w:ind w:left="140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3"/>
                          <w:ind w:left="14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40404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4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1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7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40404"/>
                            <w:w w:val="102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5E3976">
                    <w:trPr>
                      <w:trHeight w:hRule="exact" w:val="424"/>
                    </w:trPr>
                    <w:tc>
                      <w:tcPr>
                        <w:tcW w:w="2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3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86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34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3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  <w:tc>
                      <w:tcPr>
                        <w:tcW w:w="2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4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141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6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2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1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A1A1A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7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40404"/>
                            <w:w w:val="10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2B2B2B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2B2B2B"/>
          <w:spacing w:val="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Pattern</w:t>
      </w:r>
      <w:r>
        <w:rPr>
          <w:rFonts w:ascii="Arial" w:eastAsia="Arial" w:hAnsi="Arial" w:cs="Arial"/>
          <w:color w:val="040404"/>
          <w:spacing w:val="2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14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40404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6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11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81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40404"/>
          <w:w w:val="10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40404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10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40404"/>
          <w:w w:val="10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40404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7"/>
          <w:position w:val="-1"/>
          <w:sz w:val="16"/>
          <w:szCs w:val="16"/>
        </w:rPr>
        <w:t>of</w:t>
      </w:r>
      <w:r>
        <w:rPr>
          <w:rFonts w:ascii="Arial" w:eastAsia="Arial" w:hAnsi="Arial" w:cs="Arial"/>
          <w:color w:val="040404"/>
          <w:spacing w:val="-3"/>
          <w:w w:val="1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2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2"/>
          <w:position w:val="-1"/>
          <w:sz w:val="16"/>
          <w:szCs w:val="16"/>
        </w:rPr>
        <w:t>shares</w:t>
      </w:r>
      <w:r>
        <w:rPr>
          <w:rFonts w:ascii="Arial" w:eastAsia="Arial" w:hAnsi="Arial" w:cs="Arial"/>
          <w:color w:val="040404"/>
          <w:spacing w:val="19"/>
          <w:w w:val="10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held</w:t>
      </w:r>
      <w:r>
        <w:rPr>
          <w:rFonts w:ascii="Arial" w:eastAsia="Arial" w:hAnsi="Arial" w:cs="Arial"/>
          <w:color w:val="040404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by</w:t>
      </w:r>
      <w:r>
        <w:rPr>
          <w:rFonts w:ascii="Arial" w:eastAsia="Arial" w:hAnsi="Arial" w:cs="Arial"/>
          <w:color w:val="040404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the</w:t>
      </w:r>
      <w:r>
        <w:rPr>
          <w:rFonts w:ascii="Arial" w:eastAsia="Arial" w:hAnsi="Arial" w:cs="Arial"/>
          <w:color w:val="040404"/>
          <w:spacing w:val="2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103"/>
          <w:position w:val="-1"/>
          <w:sz w:val="16"/>
          <w:szCs w:val="16"/>
        </w:rPr>
        <w:t>shareholders</w:t>
      </w:r>
      <w:r>
        <w:rPr>
          <w:rFonts w:ascii="Arial" w:eastAsia="Arial" w:hAnsi="Arial" w:cs="Arial"/>
          <w:color w:val="040404"/>
          <w:spacing w:val="19"/>
          <w:w w:val="10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position w:val="-1"/>
          <w:sz w:val="16"/>
          <w:szCs w:val="16"/>
        </w:rPr>
        <w:t>as</w:t>
      </w:r>
      <w:r>
        <w:rPr>
          <w:rFonts w:ascii="Arial" w:eastAsia="Arial" w:hAnsi="Arial" w:cs="Arial"/>
          <w:color w:val="040404"/>
          <w:spacing w:val="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9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119"/>
          <w:position w:val="-1"/>
          <w:sz w:val="16"/>
          <w:szCs w:val="16"/>
        </w:rPr>
        <w:t>t</w:t>
      </w:r>
    </w:p>
    <w:p w:rsidR="005E3976" w:rsidRDefault="005F08BB">
      <w:pPr>
        <w:spacing w:before="43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60" w:bottom="280" w:left="0" w:header="720" w:footer="720" w:gutter="0"/>
          <w:cols w:num="2" w:space="720" w:equalWidth="0">
            <w:col w:w="6298" w:space="2971"/>
            <w:col w:w="2011"/>
          </w:cols>
        </w:sectPr>
      </w:pPr>
      <w:r>
        <w:br w:type="column"/>
      </w:r>
      <w:r>
        <w:rPr>
          <w:rFonts w:ascii="Arial" w:eastAsia="Arial" w:hAnsi="Arial" w:cs="Arial"/>
          <w:b/>
          <w:color w:val="040404"/>
          <w:w w:val="86"/>
          <w:sz w:val="16"/>
          <w:szCs w:val="16"/>
        </w:rPr>
        <w:t>3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040404"/>
          <w:w w:val="117"/>
          <w:sz w:val="16"/>
          <w:szCs w:val="16"/>
        </w:rPr>
        <w:t>-</w:t>
      </w:r>
      <w:r>
        <w:rPr>
          <w:rFonts w:ascii="Arial" w:eastAsia="Arial" w:hAnsi="Arial" w:cs="Arial"/>
          <w:b/>
          <w:color w:val="040404"/>
          <w:w w:val="97"/>
          <w:sz w:val="16"/>
          <w:szCs w:val="16"/>
        </w:rPr>
        <w:t>0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6</w:t>
      </w:r>
      <w:r>
        <w:rPr>
          <w:rFonts w:ascii="Arial" w:eastAsia="Arial" w:hAnsi="Arial" w:cs="Arial"/>
          <w:b/>
          <w:color w:val="040404"/>
          <w:w w:val="117"/>
          <w:sz w:val="16"/>
          <w:szCs w:val="16"/>
        </w:rPr>
        <w:t>-</w:t>
      </w:r>
      <w:r>
        <w:rPr>
          <w:rFonts w:ascii="Arial" w:eastAsia="Arial" w:hAnsi="Arial" w:cs="Arial"/>
          <w:b/>
          <w:color w:val="040404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040404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040404"/>
          <w:w w:val="86"/>
          <w:sz w:val="16"/>
          <w:szCs w:val="16"/>
        </w:rPr>
        <w:t>1</w:t>
      </w:r>
      <w:r>
        <w:rPr>
          <w:rFonts w:ascii="Arial" w:eastAsia="Arial" w:hAnsi="Arial" w:cs="Arial"/>
          <w:b/>
          <w:color w:val="040404"/>
          <w:w w:val="129"/>
          <w:sz w:val="16"/>
          <w:szCs w:val="16"/>
        </w:rPr>
        <w:t>4</w:t>
      </w:r>
    </w:p>
    <w:p w:rsidR="005E3976" w:rsidRDefault="005F08BB">
      <w:pPr>
        <w:spacing w:line="200" w:lineRule="exact"/>
      </w:pPr>
      <w:r>
        <w:pict>
          <v:shape id="_x0000_s1031" type="#_x0000_t75" style="position:absolute;margin-left:0;margin-top:0;width:611.9pt;height:843pt;z-index:-13399;mso-position-horizontal-relative:page;mso-position-vertical-relative:page">
            <v:imagedata r:id="rId62" o:title=""/>
            <w10:wrap anchorx="page" anchory="page"/>
          </v:shape>
        </w:pict>
      </w: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9" w:line="280" w:lineRule="exact"/>
        <w:rPr>
          <w:sz w:val="28"/>
          <w:szCs w:val="28"/>
        </w:rPr>
      </w:pPr>
    </w:p>
    <w:p w:rsidR="005E3976" w:rsidRDefault="005F08BB">
      <w:pPr>
        <w:spacing w:line="720" w:lineRule="exact"/>
        <w:rPr>
          <w:rFonts w:ascii="Arial" w:eastAsia="Arial" w:hAnsi="Arial" w:cs="Arial"/>
          <w:sz w:val="67"/>
          <w:szCs w:val="67"/>
        </w:rPr>
      </w:pPr>
      <w:r>
        <w:rPr>
          <w:rFonts w:ascii="Arial" w:eastAsia="Arial" w:hAnsi="Arial" w:cs="Arial"/>
          <w:color w:val="040404"/>
          <w:w w:val="66"/>
          <w:position w:val="-2"/>
          <w:sz w:val="67"/>
          <w:szCs w:val="67"/>
        </w:rPr>
        <w:t>-</w:t>
      </w:r>
    </w:p>
    <w:p w:rsidR="005E3976" w:rsidRDefault="005E3976">
      <w:pPr>
        <w:spacing w:before="1" w:line="140" w:lineRule="exact"/>
        <w:rPr>
          <w:sz w:val="15"/>
          <w:szCs w:val="15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3"/>
        <w:ind w:left="5987" w:right="5051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240" w:h="16860"/>
          <w:pgMar w:top="1600" w:right="96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40404"/>
          <w:w w:val="99"/>
          <w:sz w:val="16"/>
          <w:szCs w:val="16"/>
        </w:rPr>
        <w:t>50</w:t>
      </w:r>
    </w:p>
    <w:p w:rsidR="005E3976" w:rsidRDefault="005E3976">
      <w:pPr>
        <w:spacing w:before="9" w:line="140" w:lineRule="exact"/>
        <w:rPr>
          <w:sz w:val="15"/>
          <w:szCs w:val="15"/>
        </w:rPr>
      </w:pPr>
    </w:p>
    <w:p w:rsidR="005E3976" w:rsidRDefault="005F08BB">
      <w:pPr>
        <w:ind w:left="1344" w:right="-70"/>
        <w:rPr>
          <w:sz w:val="33"/>
          <w:szCs w:val="33"/>
        </w:rPr>
      </w:pPr>
      <w:r>
        <w:rPr>
          <w:b/>
          <w:i/>
          <w:color w:val="0E0E0E"/>
          <w:w w:val="135"/>
          <w:sz w:val="33"/>
          <w:szCs w:val="33"/>
        </w:rPr>
        <w:t>K</w:t>
      </w:r>
      <w:r>
        <w:rPr>
          <w:b/>
          <w:i/>
          <w:color w:val="0E0E0E"/>
          <w:w w:val="61"/>
          <w:sz w:val="33"/>
          <w:szCs w:val="33"/>
        </w:rPr>
        <w:t>o</w:t>
      </w:r>
      <w:r>
        <w:rPr>
          <w:b/>
          <w:i/>
          <w:color w:val="0E0E0E"/>
          <w:w w:val="107"/>
          <w:sz w:val="33"/>
          <w:szCs w:val="33"/>
        </w:rPr>
        <w:t>h</w:t>
      </w:r>
      <w:r>
        <w:rPr>
          <w:b/>
          <w:i/>
          <w:color w:val="0E0E0E"/>
          <w:w w:val="142"/>
          <w:sz w:val="33"/>
          <w:szCs w:val="33"/>
        </w:rPr>
        <w:t>i</w:t>
      </w:r>
      <w:r>
        <w:rPr>
          <w:b/>
          <w:i/>
          <w:color w:val="0E0E0E"/>
          <w:w w:val="96"/>
          <w:sz w:val="33"/>
          <w:szCs w:val="33"/>
        </w:rPr>
        <w:t>n</w:t>
      </w:r>
      <w:r>
        <w:rPr>
          <w:b/>
          <w:i/>
          <w:color w:val="0E0E0E"/>
          <w:w w:val="107"/>
          <w:sz w:val="33"/>
          <w:szCs w:val="33"/>
        </w:rPr>
        <w:t>o</w:t>
      </w:r>
      <w:r>
        <w:rPr>
          <w:b/>
          <w:i/>
          <w:color w:val="0E0E0E"/>
          <w:w w:val="101"/>
          <w:sz w:val="33"/>
          <w:szCs w:val="33"/>
        </w:rPr>
        <w:t>o</w:t>
      </w:r>
      <w:r>
        <w:rPr>
          <w:b/>
          <w:i/>
          <w:color w:val="0E0E0E"/>
          <w:w w:val="130"/>
          <w:sz w:val="33"/>
          <w:szCs w:val="33"/>
        </w:rPr>
        <w:t>r</w:t>
      </w:r>
      <w:r>
        <w:rPr>
          <w:b/>
          <w:i/>
          <w:color w:val="0E0E0E"/>
          <w:spacing w:val="33"/>
          <w:sz w:val="33"/>
          <w:szCs w:val="33"/>
        </w:rPr>
        <w:t xml:space="preserve"> </w:t>
      </w:r>
      <w:r>
        <w:rPr>
          <w:b/>
          <w:i/>
          <w:color w:val="0E0E0E"/>
          <w:w w:val="102"/>
          <w:sz w:val="33"/>
          <w:szCs w:val="33"/>
        </w:rPr>
        <w:t>S</w:t>
      </w:r>
      <w:r>
        <w:rPr>
          <w:b/>
          <w:i/>
          <w:color w:val="0E0E0E"/>
          <w:w w:val="90"/>
          <w:sz w:val="33"/>
          <w:szCs w:val="33"/>
        </w:rPr>
        <w:t>p</w:t>
      </w:r>
      <w:r>
        <w:rPr>
          <w:b/>
          <w:i/>
          <w:color w:val="0E0E0E"/>
          <w:w w:val="152"/>
          <w:sz w:val="33"/>
          <w:szCs w:val="33"/>
        </w:rPr>
        <w:t>i</w:t>
      </w:r>
      <w:r>
        <w:rPr>
          <w:b/>
          <w:i/>
          <w:color w:val="0E0E0E"/>
          <w:w w:val="96"/>
          <w:sz w:val="33"/>
          <w:szCs w:val="33"/>
        </w:rPr>
        <w:t>n</w:t>
      </w:r>
      <w:r>
        <w:rPr>
          <w:b/>
          <w:i/>
          <w:color w:val="0E0E0E"/>
          <w:w w:val="109"/>
          <w:sz w:val="33"/>
          <w:szCs w:val="33"/>
        </w:rPr>
        <w:t>n</w:t>
      </w:r>
      <w:r>
        <w:rPr>
          <w:b/>
          <w:i/>
          <w:color w:val="0E0E0E"/>
          <w:w w:val="152"/>
          <w:sz w:val="33"/>
          <w:szCs w:val="33"/>
        </w:rPr>
        <w:t>i</w:t>
      </w:r>
      <w:r>
        <w:rPr>
          <w:b/>
          <w:i/>
          <w:color w:val="0E0E0E"/>
          <w:w w:val="96"/>
          <w:sz w:val="33"/>
          <w:szCs w:val="33"/>
        </w:rPr>
        <w:t>n</w:t>
      </w:r>
      <w:r>
        <w:rPr>
          <w:b/>
          <w:i/>
          <w:color w:val="0E0E0E"/>
          <w:w w:val="113"/>
          <w:sz w:val="33"/>
          <w:szCs w:val="33"/>
        </w:rPr>
        <w:t>g</w:t>
      </w:r>
      <w:r>
        <w:rPr>
          <w:b/>
          <w:i/>
          <w:color w:val="0E0E0E"/>
          <w:spacing w:val="-1"/>
          <w:sz w:val="33"/>
          <w:szCs w:val="33"/>
        </w:rPr>
        <w:t xml:space="preserve"> </w:t>
      </w:r>
      <w:r>
        <w:rPr>
          <w:b/>
          <w:i/>
          <w:color w:val="0E0E0E"/>
          <w:w w:val="124"/>
          <w:sz w:val="33"/>
          <w:szCs w:val="33"/>
        </w:rPr>
        <w:t>M</w:t>
      </w:r>
      <w:r>
        <w:rPr>
          <w:b/>
          <w:i/>
          <w:color w:val="0E0E0E"/>
          <w:w w:val="94"/>
          <w:sz w:val="33"/>
          <w:szCs w:val="33"/>
        </w:rPr>
        <w:t>i</w:t>
      </w:r>
      <w:r>
        <w:rPr>
          <w:b/>
          <w:i/>
          <w:color w:val="0E0E0E"/>
          <w:w w:val="126"/>
          <w:sz w:val="33"/>
          <w:szCs w:val="33"/>
        </w:rPr>
        <w:t>l</w:t>
      </w:r>
      <w:r>
        <w:rPr>
          <w:b/>
          <w:i/>
          <w:color w:val="0E0E0E"/>
          <w:spacing w:val="-1"/>
          <w:w w:val="126"/>
          <w:sz w:val="33"/>
          <w:szCs w:val="33"/>
        </w:rPr>
        <w:t>l</w:t>
      </w:r>
      <w:r>
        <w:rPr>
          <w:b/>
          <w:i/>
          <w:color w:val="0E0E0E"/>
          <w:w w:val="71"/>
          <w:sz w:val="33"/>
          <w:szCs w:val="33"/>
        </w:rPr>
        <w:t>s</w:t>
      </w:r>
      <w:r>
        <w:rPr>
          <w:b/>
          <w:i/>
          <w:color w:val="0E0E0E"/>
          <w:spacing w:val="28"/>
          <w:sz w:val="33"/>
          <w:szCs w:val="33"/>
        </w:rPr>
        <w:t xml:space="preserve"> </w:t>
      </w:r>
      <w:r>
        <w:rPr>
          <w:b/>
          <w:i/>
          <w:color w:val="0E0E0E"/>
          <w:w w:val="97"/>
          <w:sz w:val="33"/>
          <w:szCs w:val="33"/>
        </w:rPr>
        <w:t>L</w:t>
      </w:r>
      <w:r>
        <w:rPr>
          <w:b/>
          <w:i/>
          <w:color w:val="0E0E0E"/>
          <w:w w:val="136"/>
          <w:sz w:val="33"/>
          <w:szCs w:val="33"/>
        </w:rPr>
        <w:t>i</w:t>
      </w:r>
      <w:r>
        <w:rPr>
          <w:b/>
          <w:i/>
          <w:color w:val="0E0E0E"/>
          <w:w w:val="103"/>
          <w:sz w:val="33"/>
          <w:szCs w:val="33"/>
        </w:rPr>
        <w:t>m</w:t>
      </w:r>
      <w:r>
        <w:rPr>
          <w:b/>
          <w:i/>
          <w:color w:val="0E0E0E"/>
          <w:w w:val="152"/>
          <w:sz w:val="33"/>
          <w:szCs w:val="33"/>
        </w:rPr>
        <w:t>i</w:t>
      </w:r>
      <w:r>
        <w:rPr>
          <w:b/>
          <w:i/>
          <w:color w:val="0E0E0E"/>
          <w:w w:val="142"/>
          <w:sz w:val="33"/>
          <w:szCs w:val="33"/>
        </w:rPr>
        <w:t>t</w:t>
      </w:r>
      <w:r>
        <w:rPr>
          <w:b/>
          <w:i/>
          <w:color w:val="0E0E0E"/>
          <w:w w:val="92"/>
          <w:sz w:val="33"/>
          <w:szCs w:val="33"/>
        </w:rPr>
        <w:t>e</w:t>
      </w:r>
      <w:r>
        <w:rPr>
          <w:b/>
          <w:i/>
          <w:color w:val="0E0E0E"/>
          <w:w w:val="130"/>
          <w:sz w:val="33"/>
          <w:szCs w:val="33"/>
        </w:rPr>
        <w:t>d</w:t>
      </w:r>
    </w:p>
    <w:p w:rsidR="005E3976" w:rsidRDefault="005F08BB">
      <w:pPr>
        <w:spacing w:before="88" w:line="180" w:lineRule="exact"/>
        <w:rPr>
          <w:sz w:val="18"/>
          <w:szCs w:val="18"/>
        </w:rPr>
      </w:pPr>
      <w:r>
        <w:br w:type="column"/>
      </w:r>
      <w:r>
        <w:rPr>
          <w:i/>
          <w:color w:val="202020"/>
          <w:w w:val="114"/>
          <w:position w:val="-1"/>
          <w:sz w:val="18"/>
          <w:szCs w:val="18"/>
        </w:rPr>
        <w:t>A</w:t>
      </w:r>
      <w:r>
        <w:rPr>
          <w:i/>
          <w:color w:val="333333"/>
          <w:w w:val="114"/>
          <w:position w:val="-1"/>
          <w:sz w:val="18"/>
          <w:szCs w:val="18"/>
        </w:rPr>
        <w:t>n</w:t>
      </w:r>
      <w:r>
        <w:rPr>
          <w:i/>
          <w:color w:val="202020"/>
          <w:w w:val="114"/>
          <w:position w:val="-1"/>
          <w:sz w:val="18"/>
          <w:szCs w:val="18"/>
        </w:rPr>
        <w:t>nu</w:t>
      </w:r>
      <w:r>
        <w:rPr>
          <w:i/>
          <w:color w:val="333333"/>
          <w:w w:val="114"/>
          <w:position w:val="-1"/>
          <w:sz w:val="18"/>
          <w:szCs w:val="18"/>
        </w:rPr>
        <w:t>a</w:t>
      </w:r>
      <w:r>
        <w:rPr>
          <w:i/>
          <w:color w:val="0E0E0E"/>
          <w:w w:val="114"/>
          <w:position w:val="-1"/>
          <w:sz w:val="18"/>
          <w:szCs w:val="18"/>
        </w:rPr>
        <w:t>l</w:t>
      </w:r>
      <w:r>
        <w:rPr>
          <w:i/>
          <w:color w:val="0E0E0E"/>
          <w:spacing w:val="-8"/>
          <w:w w:val="114"/>
          <w:position w:val="-1"/>
          <w:sz w:val="18"/>
          <w:szCs w:val="18"/>
        </w:rPr>
        <w:t xml:space="preserve"> </w:t>
      </w:r>
      <w:r>
        <w:rPr>
          <w:i/>
          <w:color w:val="0E0E0E"/>
          <w:w w:val="105"/>
          <w:position w:val="-1"/>
          <w:sz w:val="18"/>
          <w:szCs w:val="18"/>
        </w:rPr>
        <w:t>R</w:t>
      </w:r>
      <w:r>
        <w:rPr>
          <w:i/>
          <w:color w:val="202020"/>
          <w:w w:val="90"/>
          <w:position w:val="-1"/>
          <w:sz w:val="18"/>
          <w:szCs w:val="18"/>
        </w:rPr>
        <w:t>ep</w:t>
      </w:r>
      <w:r>
        <w:rPr>
          <w:i/>
          <w:color w:val="202020"/>
          <w:w w:val="95"/>
          <w:position w:val="-1"/>
          <w:sz w:val="18"/>
          <w:szCs w:val="18"/>
        </w:rPr>
        <w:t>o</w:t>
      </w:r>
      <w:r>
        <w:rPr>
          <w:i/>
          <w:color w:val="333333"/>
          <w:w w:val="116"/>
          <w:position w:val="-1"/>
          <w:sz w:val="18"/>
          <w:szCs w:val="18"/>
        </w:rPr>
        <w:t>r</w:t>
      </w:r>
      <w:r>
        <w:rPr>
          <w:i/>
          <w:color w:val="202020"/>
          <w:w w:val="125"/>
          <w:position w:val="-1"/>
          <w:sz w:val="18"/>
          <w:szCs w:val="18"/>
        </w:rPr>
        <w:t>t</w:t>
      </w:r>
    </w:p>
    <w:p w:rsidR="005E3976" w:rsidRDefault="005F08BB">
      <w:pPr>
        <w:spacing w:line="320" w:lineRule="exact"/>
        <w:ind w:left="883"/>
        <w:rPr>
          <w:rFonts w:ascii="Courier New" w:eastAsia="Courier New" w:hAnsi="Courier New" w:cs="Courier New"/>
          <w:sz w:val="33"/>
          <w:szCs w:val="33"/>
        </w:rPr>
        <w:sectPr w:rsidR="005E3976">
          <w:pgSz w:w="12340" w:h="16940"/>
          <w:pgMar w:top="560" w:right="740" w:bottom="280" w:left="0" w:header="720" w:footer="720" w:gutter="0"/>
          <w:cols w:num="2" w:space="720" w:equalWidth="0">
            <w:col w:w="6403" w:space="3623"/>
            <w:col w:w="1574"/>
          </w:cols>
        </w:sectPr>
      </w:pPr>
      <w:r>
        <w:rPr>
          <w:rFonts w:ascii="Courier New" w:eastAsia="Courier New" w:hAnsi="Courier New" w:cs="Courier New"/>
          <w:b/>
          <w:i/>
          <w:color w:val="0E0E0E"/>
          <w:w w:val="72"/>
          <w:position w:val="3"/>
          <w:sz w:val="33"/>
          <w:szCs w:val="33"/>
        </w:rPr>
        <w:t>20</w:t>
      </w:r>
      <w:r>
        <w:rPr>
          <w:rFonts w:ascii="Courier New" w:eastAsia="Courier New" w:hAnsi="Courier New" w:cs="Courier New"/>
          <w:b/>
          <w:i/>
          <w:color w:val="0E0E0E"/>
          <w:w w:val="60"/>
          <w:position w:val="3"/>
          <w:sz w:val="33"/>
          <w:szCs w:val="33"/>
        </w:rPr>
        <w:t>1</w:t>
      </w:r>
      <w:r>
        <w:rPr>
          <w:rFonts w:ascii="Courier New" w:eastAsia="Courier New" w:hAnsi="Courier New" w:cs="Courier New"/>
          <w:b/>
          <w:i/>
          <w:color w:val="0E0E0E"/>
          <w:w w:val="82"/>
          <w:position w:val="3"/>
          <w:sz w:val="33"/>
          <w:szCs w:val="33"/>
        </w:rPr>
        <w:t>4</w:t>
      </w:r>
    </w:p>
    <w:p w:rsidR="005E3976" w:rsidRDefault="005E3976">
      <w:pPr>
        <w:spacing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  <w:sectPr w:rsidR="005E3976">
          <w:type w:val="continuous"/>
          <w:pgSz w:w="12340" w:h="16940"/>
          <w:pgMar w:top="1600" w:right="740" w:bottom="280" w:left="0" w:header="720" w:footer="720" w:gutter="0"/>
          <w:cols w:space="720"/>
        </w:sectPr>
      </w:pPr>
    </w:p>
    <w:p w:rsidR="005E3976" w:rsidRDefault="005F08BB">
      <w:pPr>
        <w:spacing w:before="41"/>
        <w:ind w:left="16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E0E0E"/>
          <w:sz w:val="16"/>
          <w:szCs w:val="16"/>
        </w:rPr>
        <w:t>5</w:t>
      </w:r>
      <w:r>
        <w:rPr>
          <w:rFonts w:ascii="Arial" w:eastAsia="Arial" w:hAnsi="Arial" w:cs="Arial"/>
          <w:b/>
          <w:color w:val="202020"/>
          <w:sz w:val="16"/>
          <w:szCs w:val="16"/>
        </w:rPr>
        <w:t>.</w:t>
      </w:r>
      <w:r>
        <w:rPr>
          <w:rFonts w:ascii="Arial" w:eastAsia="Arial" w:hAnsi="Arial" w:cs="Arial"/>
          <w:b/>
          <w:color w:val="20202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91"/>
          <w:sz w:val="16"/>
          <w:szCs w:val="16"/>
        </w:rPr>
        <w:t>C</w:t>
      </w:r>
      <w:r>
        <w:rPr>
          <w:rFonts w:ascii="Arial" w:eastAsia="Arial" w:hAnsi="Arial" w:cs="Arial"/>
          <w:b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98"/>
          <w:sz w:val="16"/>
          <w:szCs w:val="16"/>
        </w:rPr>
        <w:t>g</w:t>
      </w:r>
      <w:r>
        <w:rPr>
          <w:rFonts w:ascii="Arial" w:eastAsia="Arial" w:hAnsi="Arial" w:cs="Arial"/>
          <w:b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0E0E0E"/>
          <w:w w:val="115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76"/>
          <w:sz w:val="16"/>
          <w:szCs w:val="16"/>
        </w:rPr>
        <w:t>i</w:t>
      </w:r>
      <w:r>
        <w:rPr>
          <w:rFonts w:ascii="Arial" w:eastAsia="Arial" w:hAnsi="Arial" w:cs="Arial"/>
          <w:b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02"/>
          <w:sz w:val="16"/>
          <w:szCs w:val="16"/>
        </w:rPr>
        <w:t>s</w:t>
      </w:r>
      <w:r>
        <w:rPr>
          <w:rFonts w:ascii="Arial" w:eastAsia="Arial" w:hAnsi="Arial" w:cs="Arial"/>
          <w:b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101"/>
          <w:sz w:val="16"/>
          <w:szCs w:val="16"/>
        </w:rPr>
        <w:t>of</w:t>
      </w:r>
      <w:r>
        <w:rPr>
          <w:rFonts w:ascii="Arial" w:eastAsia="Arial" w:hAnsi="Arial" w:cs="Arial"/>
          <w:b/>
          <w:color w:val="0E0E0E"/>
          <w:spacing w:val="8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86"/>
          <w:sz w:val="16"/>
          <w:szCs w:val="16"/>
        </w:rPr>
        <w:t>s</w:t>
      </w:r>
      <w:r>
        <w:rPr>
          <w:rFonts w:ascii="Arial" w:eastAsia="Arial" w:hAnsi="Arial" w:cs="Arial"/>
          <w:b/>
          <w:color w:val="0E0E0E"/>
          <w:w w:val="103"/>
          <w:sz w:val="16"/>
          <w:szCs w:val="16"/>
        </w:rPr>
        <w:t>h</w:t>
      </w:r>
      <w:r>
        <w:rPr>
          <w:rFonts w:ascii="Arial" w:eastAsia="Arial" w:hAnsi="Arial" w:cs="Arial"/>
          <w:b/>
          <w:color w:val="0E0E0E"/>
          <w:w w:val="107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23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98"/>
          <w:sz w:val="16"/>
          <w:szCs w:val="16"/>
        </w:rPr>
        <w:t>h</w:t>
      </w:r>
      <w:r>
        <w:rPr>
          <w:rFonts w:ascii="Arial" w:eastAsia="Arial" w:hAnsi="Arial" w:cs="Arial"/>
          <w:b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0E0E0E"/>
          <w:w w:val="86"/>
          <w:sz w:val="16"/>
          <w:szCs w:val="16"/>
        </w:rPr>
        <w:t>l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d</w:t>
      </w:r>
      <w:r>
        <w:rPr>
          <w:rFonts w:ascii="Arial" w:eastAsia="Arial" w:hAnsi="Arial" w:cs="Arial"/>
          <w:b/>
          <w:color w:val="0E0E0E"/>
          <w:w w:val="107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23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91"/>
          <w:sz w:val="16"/>
          <w:szCs w:val="16"/>
        </w:rPr>
        <w:t>s</w:t>
      </w:r>
    </w:p>
    <w:p w:rsidR="005E3976" w:rsidRDefault="005E3976">
      <w:pPr>
        <w:spacing w:line="240" w:lineRule="exact"/>
        <w:rPr>
          <w:sz w:val="24"/>
          <w:szCs w:val="24"/>
        </w:rPr>
      </w:pPr>
    </w:p>
    <w:p w:rsidR="005E3976" w:rsidRDefault="005F08BB">
      <w:pPr>
        <w:spacing w:line="240" w:lineRule="atLeast"/>
        <w:ind w:left="2131" w:right="-28" w:hanging="2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02020"/>
          <w:sz w:val="16"/>
          <w:szCs w:val="16"/>
        </w:rPr>
        <w:t>5</w:t>
      </w:r>
      <w:r>
        <w:rPr>
          <w:rFonts w:ascii="Arial" w:eastAsia="Arial" w:hAnsi="Arial" w:cs="Arial"/>
          <w:color w:val="414141"/>
          <w:sz w:val="16"/>
          <w:szCs w:val="16"/>
        </w:rPr>
        <w:t>.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1 </w:t>
      </w:r>
      <w:r>
        <w:rPr>
          <w:rFonts w:ascii="Arial" w:eastAsia="Arial" w:hAnsi="Arial" w:cs="Arial"/>
          <w:color w:val="0E0E0E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D</w:t>
      </w:r>
      <w:r>
        <w:rPr>
          <w:rFonts w:ascii="Arial" w:eastAsia="Arial" w:hAnsi="Arial" w:cs="Arial"/>
          <w:color w:val="333333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re</w:t>
      </w:r>
      <w:r>
        <w:rPr>
          <w:rFonts w:ascii="Arial" w:eastAsia="Arial" w:hAnsi="Arial" w:cs="Arial"/>
          <w:color w:val="202020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202020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02020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505050"/>
          <w:w w:val="102"/>
          <w:sz w:val="16"/>
          <w:szCs w:val="16"/>
        </w:rPr>
        <w:t>,</w:t>
      </w:r>
      <w:r>
        <w:rPr>
          <w:rFonts w:ascii="Arial" w:eastAsia="Arial" w:hAnsi="Arial" w:cs="Arial"/>
          <w:color w:val="505050"/>
          <w:spacing w:val="21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Chief</w:t>
      </w:r>
      <w:r>
        <w:rPr>
          <w:rFonts w:ascii="Arial" w:eastAsia="Arial" w:hAnsi="Arial" w:cs="Arial"/>
          <w:color w:val="0E0E0E"/>
          <w:spacing w:val="9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333333"/>
          <w:w w:val="101"/>
          <w:sz w:val="16"/>
          <w:szCs w:val="16"/>
        </w:rPr>
        <w:t>x</w:t>
      </w:r>
      <w:r>
        <w:rPr>
          <w:rFonts w:ascii="Arial" w:eastAsia="Arial" w:hAnsi="Arial" w:cs="Arial"/>
          <w:color w:val="202020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v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24"/>
          <w:sz w:val="16"/>
          <w:szCs w:val="16"/>
        </w:rPr>
        <w:t>ff</w:t>
      </w:r>
      <w:r>
        <w:rPr>
          <w:rFonts w:ascii="Arial" w:eastAsia="Arial" w:hAnsi="Arial" w:cs="Arial"/>
          <w:color w:val="0E0E0E"/>
          <w:w w:val="54"/>
          <w:sz w:val="16"/>
          <w:szCs w:val="16"/>
        </w:rPr>
        <w:t>i</w:t>
      </w:r>
      <w:r>
        <w:rPr>
          <w:rFonts w:ascii="Arial" w:eastAsia="Arial" w:hAnsi="Arial" w:cs="Arial"/>
          <w:color w:val="333333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202020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20202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414141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color w:val="202020"/>
          <w:sz w:val="16"/>
          <w:szCs w:val="16"/>
        </w:rPr>
        <w:t>a</w:t>
      </w:r>
      <w:r>
        <w:rPr>
          <w:rFonts w:ascii="Arial" w:eastAsia="Arial" w:hAnsi="Arial" w:cs="Arial"/>
          <w:color w:val="0E0E0E"/>
          <w:sz w:val="16"/>
          <w:szCs w:val="16"/>
        </w:rPr>
        <w:t>nd</w:t>
      </w:r>
      <w:r>
        <w:rPr>
          <w:rFonts w:ascii="Arial" w:eastAsia="Arial" w:hAnsi="Arial" w:cs="Arial"/>
          <w:color w:val="0E0E0E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their</w:t>
      </w:r>
      <w:r>
        <w:rPr>
          <w:rFonts w:ascii="Arial" w:eastAsia="Arial" w:hAnsi="Arial" w:cs="Arial"/>
          <w:color w:val="0E0E0E"/>
          <w:spacing w:val="13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p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ou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0E0E0E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z w:val="16"/>
          <w:szCs w:val="16"/>
        </w:rPr>
        <w:t>a</w:t>
      </w:r>
      <w:r>
        <w:rPr>
          <w:rFonts w:ascii="Arial" w:eastAsia="Arial" w:hAnsi="Arial" w:cs="Arial"/>
          <w:color w:val="0E0E0E"/>
          <w:sz w:val="16"/>
          <w:szCs w:val="16"/>
        </w:rPr>
        <w:t>nd</w:t>
      </w:r>
      <w:r>
        <w:rPr>
          <w:rFonts w:ascii="Arial" w:eastAsia="Arial" w:hAnsi="Arial" w:cs="Arial"/>
          <w:color w:val="0E0E0E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z w:val="16"/>
          <w:szCs w:val="16"/>
        </w:rPr>
        <w:t>minor</w:t>
      </w:r>
      <w:r>
        <w:rPr>
          <w:rFonts w:ascii="Arial" w:eastAsia="Arial" w:hAnsi="Arial" w:cs="Arial"/>
          <w:color w:val="0E0E0E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h</w:t>
      </w:r>
      <w:r>
        <w:rPr>
          <w:rFonts w:ascii="Arial" w:eastAsia="Arial" w:hAnsi="Arial" w:cs="Arial"/>
          <w:color w:val="0E0E0E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02020"/>
          <w:w w:val="107"/>
          <w:sz w:val="16"/>
          <w:szCs w:val="16"/>
        </w:rPr>
        <w:t>e</w:t>
      </w:r>
      <w:r>
        <w:rPr>
          <w:rFonts w:ascii="Arial" w:eastAsia="Arial" w:hAnsi="Arial" w:cs="Arial"/>
          <w:color w:val="0E0E0E"/>
          <w:w w:val="104"/>
          <w:sz w:val="16"/>
          <w:szCs w:val="16"/>
        </w:rPr>
        <w:t>rn</w:t>
      </w:r>
    </w:p>
    <w:p w:rsidR="005E3976" w:rsidRDefault="005F08BB">
      <w:pPr>
        <w:spacing w:before="4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0E0E0E"/>
          <w:sz w:val="16"/>
          <w:szCs w:val="16"/>
        </w:rPr>
        <w:t>Share</w:t>
      </w:r>
      <w:r>
        <w:rPr>
          <w:rFonts w:ascii="Arial" w:eastAsia="Arial" w:hAnsi="Arial" w:cs="Arial"/>
          <w:b/>
          <w:color w:val="0E0E0E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E0E0E"/>
          <w:w w:val="78"/>
          <w:sz w:val="16"/>
          <w:szCs w:val="16"/>
        </w:rPr>
        <w:t>h</w:t>
      </w:r>
      <w:r>
        <w:rPr>
          <w:rFonts w:ascii="Arial" w:eastAsia="Arial" w:hAnsi="Arial" w:cs="Arial"/>
          <w:b/>
          <w:color w:val="0E0E0E"/>
          <w:w w:val="113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86"/>
          <w:sz w:val="16"/>
          <w:szCs w:val="16"/>
        </w:rPr>
        <w:t>l</w:t>
      </w:r>
      <w:r>
        <w:rPr>
          <w:rFonts w:ascii="Arial" w:eastAsia="Arial" w:hAnsi="Arial" w:cs="Arial"/>
          <w:b/>
          <w:color w:val="0E0E0E"/>
          <w:w w:val="108"/>
          <w:sz w:val="16"/>
          <w:szCs w:val="16"/>
        </w:rPr>
        <w:t>d</w:t>
      </w: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ind w:left="1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0E0E0E"/>
          <w:w w:val="129"/>
          <w:sz w:val="16"/>
          <w:szCs w:val="16"/>
        </w:rPr>
        <w:t>0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50505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8</w:t>
      </w:r>
      <w:r>
        <w:rPr>
          <w:rFonts w:ascii="Arial" w:eastAsia="Arial" w:hAnsi="Arial" w:cs="Arial"/>
          <w:color w:val="333333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5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4</w:t>
      </w:r>
    </w:p>
    <w:p w:rsidR="005E3976" w:rsidRDefault="005F08BB">
      <w:pPr>
        <w:spacing w:before="41"/>
        <w:ind w:left="-32" w:right="663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0E0E0E"/>
          <w:w w:val="90"/>
          <w:sz w:val="16"/>
          <w:szCs w:val="16"/>
        </w:rPr>
        <w:t>P</w:t>
      </w:r>
      <w:r>
        <w:rPr>
          <w:rFonts w:ascii="Arial" w:eastAsia="Arial" w:hAnsi="Arial" w:cs="Arial"/>
          <w:b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23"/>
          <w:sz w:val="16"/>
          <w:szCs w:val="16"/>
        </w:rPr>
        <w:t>r</w:t>
      </w:r>
      <w:r>
        <w:rPr>
          <w:rFonts w:ascii="Arial" w:eastAsia="Arial" w:hAnsi="Arial" w:cs="Arial"/>
          <w:b/>
          <w:color w:val="0E0E0E"/>
          <w:w w:val="97"/>
          <w:sz w:val="16"/>
          <w:szCs w:val="16"/>
        </w:rPr>
        <w:t>c</w:t>
      </w:r>
      <w:r>
        <w:rPr>
          <w:rFonts w:ascii="Arial" w:eastAsia="Arial" w:hAnsi="Arial" w:cs="Arial"/>
          <w:b/>
          <w:color w:val="0E0E0E"/>
          <w:w w:val="102"/>
          <w:sz w:val="16"/>
          <w:szCs w:val="16"/>
        </w:rPr>
        <w:t>e</w:t>
      </w:r>
      <w:r>
        <w:rPr>
          <w:rFonts w:ascii="Arial" w:eastAsia="Arial" w:hAnsi="Arial" w:cs="Arial"/>
          <w:b/>
          <w:color w:val="0E0E0E"/>
          <w:w w:val="103"/>
          <w:sz w:val="16"/>
          <w:szCs w:val="16"/>
        </w:rPr>
        <w:t>n</w:t>
      </w:r>
      <w:r>
        <w:rPr>
          <w:rFonts w:ascii="Arial" w:eastAsia="Arial" w:hAnsi="Arial" w:cs="Arial"/>
          <w:b/>
          <w:color w:val="0E0E0E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b/>
          <w:color w:val="0E0E0E"/>
          <w:w w:val="103"/>
          <w:sz w:val="16"/>
          <w:szCs w:val="16"/>
        </w:rPr>
        <w:t>g</w:t>
      </w:r>
      <w:r>
        <w:rPr>
          <w:rFonts w:ascii="Arial" w:eastAsia="Arial" w:hAnsi="Arial" w:cs="Arial"/>
          <w:b/>
          <w:color w:val="0E0E0E"/>
          <w:w w:val="107"/>
          <w:sz w:val="16"/>
          <w:szCs w:val="16"/>
        </w:rPr>
        <w:t>e</w:t>
      </w:r>
    </w:p>
    <w:p w:rsidR="005E3976" w:rsidRDefault="005E3976">
      <w:pPr>
        <w:spacing w:before="16" w:line="280" w:lineRule="exact"/>
        <w:rPr>
          <w:sz w:val="28"/>
          <w:szCs w:val="28"/>
        </w:rPr>
      </w:pPr>
    </w:p>
    <w:p w:rsidR="005E3976" w:rsidRDefault="005F08BB">
      <w:pPr>
        <w:ind w:left="203" w:right="725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40" w:h="16940"/>
          <w:pgMar w:top="1600" w:right="740" w:bottom="280" w:left="0" w:header="720" w:footer="720" w:gutter="0"/>
          <w:cols w:num="3" w:space="720" w:equalWidth="0">
            <w:col w:w="4810" w:space="1905"/>
            <w:col w:w="927" w:space="2371"/>
            <w:col w:w="1587"/>
          </w:cols>
        </w:sectPr>
      </w:pPr>
      <w:r>
        <w:rPr>
          <w:rFonts w:ascii="Arial" w:eastAsia="Arial" w:hAnsi="Arial" w:cs="Arial"/>
          <w:color w:val="0E0E0E"/>
          <w:w w:val="91"/>
          <w:sz w:val="16"/>
          <w:szCs w:val="16"/>
        </w:rPr>
        <w:t>8</w:t>
      </w:r>
      <w:r>
        <w:rPr>
          <w:rFonts w:ascii="Arial" w:eastAsia="Arial" w:hAnsi="Arial" w:cs="Arial"/>
          <w:color w:val="0E0E0E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33333"/>
          <w:w w:val="141"/>
          <w:sz w:val="16"/>
          <w:szCs w:val="16"/>
        </w:rPr>
        <w:t>.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6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2</w:t>
      </w:r>
    </w:p>
    <w:p w:rsidR="005E3976" w:rsidRDefault="005F08BB">
      <w:pPr>
        <w:spacing w:before="15" w:line="200" w:lineRule="exact"/>
      </w:pPr>
      <w:r>
        <w:pict>
          <v:shape id="_x0000_s1030" type="#_x0000_t75" style="position:absolute;margin-left:0;margin-top:0;width:617pt;height:846.65pt;z-index:-13397;mso-position-horizontal-relative:page;mso-position-vertical-relative:page">
            <v:imagedata r:id="rId63" o:title=""/>
            <w10:wrap anchorx="page" anchory="page"/>
          </v:shape>
        </w:pict>
      </w:r>
    </w:p>
    <w:tbl>
      <w:tblPr>
        <w:tblW w:w="0" w:type="auto"/>
        <w:tblInd w:w="1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5E3976">
        <w:trPr>
          <w:trHeight w:hRule="exact" w:val="307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3333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color w:val="2020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cia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02020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05050"/>
                <w:w w:val="86"/>
                <w:sz w:val="16"/>
                <w:szCs w:val="16"/>
              </w:rPr>
              <w:t>,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2"/>
              <w:ind w:left="1959" w:right="1328"/>
              <w:jc w:val="center"/>
              <w:rPr>
                <w:sz w:val="17"/>
                <w:szCs w:val="17"/>
              </w:rPr>
            </w:pPr>
            <w:r>
              <w:rPr>
                <w:color w:val="0E0E0E"/>
                <w:w w:val="90"/>
                <w:sz w:val="17"/>
                <w:szCs w:val="17"/>
              </w:rPr>
              <w:t>0</w:t>
            </w:r>
          </w:p>
        </w:tc>
        <w:tc>
          <w:tcPr>
            <w:tcW w:w="1890" w:type="dxa"/>
            <w:vMerge w:val="restart"/>
            <w:tcBorders>
              <w:top w:val="nil"/>
              <w:left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31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4"/>
              <w:ind w:left="3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7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nde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ed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890" w:type="dxa"/>
            <w:vMerge/>
            <w:tcBorders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838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301" w:right="28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18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0E0E0E"/>
                <w:w w:val="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.</w:t>
            </w:r>
          </w:p>
          <w:p w:rsidR="005E3976" w:rsidRDefault="005E3976">
            <w:pPr>
              <w:spacing w:before="11" w:line="280" w:lineRule="exact"/>
              <w:rPr>
                <w:sz w:val="28"/>
                <w:szCs w:val="28"/>
              </w:rPr>
            </w:pPr>
          </w:p>
          <w:p w:rsidR="005E3976" w:rsidRDefault="005F08BB">
            <w:pPr>
              <w:ind w:left="13" w:right="24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5.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color w:val="2020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NIT</w:t>
            </w:r>
            <w:r>
              <w:rPr>
                <w:rFonts w:ascii="Arial" w:eastAsia="Arial" w:hAnsi="Arial" w:cs="Arial"/>
                <w:color w:val="0E0E0E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0E0E0E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1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P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00" w:lineRule="exact"/>
              <w:rPr>
                <w:sz w:val="10"/>
                <w:szCs w:val="10"/>
              </w:rPr>
            </w:pPr>
          </w:p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line="200" w:lineRule="exact"/>
            </w:pPr>
          </w:p>
          <w:p w:rsidR="005E3976" w:rsidRDefault="005F08BB">
            <w:pPr>
              <w:ind w:left="1782" w:right="1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00" w:lineRule="exact"/>
            </w:pPr>
          </w:p>
          <w:p w:rsidR="005E3976" w:rsidRDefault="005E3976">
            <w:pPr>
              <w:spacing w:before="18" w:line="280" w:lineRule="exact"/>
              <w:rPr>
                <w:sz w:val="28"/>
                <w:szCs w:val="28"/>
              </w:rPr>
            </w:pPr>
          </w:p>
          <w:p w:rsidR="005E3976" w:rsidRDefault="005F08BB">
            <w:pPr>
              <w:ind w:right="5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color w:val="0E0E0E"/>
                <w:w w:val="80"/>
                <w:sz w:val="16"/>
                <w:szCs w:val="16"/>
              </w:rPr>
              <w:t>1</w:t>
            </w:r>
          </w:p>
        </w:tc>
      </w:tr>
      <w:tr w:rsidR="005E3976">
        <w:trPr>
          <w:trHeight w:hRule="exact" w:val="394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3333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color w:val="202020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Banks</w:t>
            </w:r>
            <w:r>
              <w:rPr>
                <w:rFonts w:ascii="Arial" w:eastAsia="Arial" w:hAnsi="Arial" w:cs="Arial"/>
                <w:color w:val="0E0E0E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30"/>
                <w:sz w:val="16"/>
                <w:szCs w:val="16"/>
              </w:rPr>
              <w:t>t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561" w:right="13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33333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6</w:t>
            </w:r>
          </w:p>
        </w:tc>
      </w:tr>
    </w:tbl>
    <w:p w:rsidR="005E3976" w:rsidRDefault="005F08BB">
      <w:pPr>
        <w:spacing w:line="160" w:lineRule="exact"/>
        <w:ind w:left="21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c</w: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E0E0E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3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3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0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07"/>
          <w:sz w:val="16"/>
          <w:szCs w:val="16"/>
        </w:rPr>
        <w:t>s</w:t>
      </w:r>
      <w:r>
        <w:rPr>
          <w:rFonts w:ascii="Arial" w:eastAsia="Arial" w:hAnsi="Arial" w:cs="Arial"/>
          <w:color w:val="414141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1414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13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102"/>
          <w:sz w:val="16"/>
          <w:szCs w:val="16"/>
        </w:rPr>
        <w:t>n</w:t>
      </w:r>
    </w:p>
    <w:p w:rsidR="005E3976" w:rsidRDefault="005F08BB">
      <w:pPr>
        <w:spacing w:before="61" w:line="180" w:lineRule="exact"/>
        <w:ind w:left="21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E0E0E"/>
          <w:w w:val="85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02020"/>
          <w:w w:val="10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10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3"/>
          <w:position w:val="-1"/>
          <w:sz w:val="16"/>
          <w:szCs w:val="16"/>
        </w:rPr>
        <w:t>k</w:t>
      </w:r>
      <w:r>
        <w:rPr>
          <w:rFonts w:ascii="Arial" w:eastAsia="Arial" w:hAnsi="Arial" w:cs="Arial"/>
          <w:color w:val="0E0E0E"/>
          <w:w w:val="8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position w:val="-1"/>
          <w:sz w:val="16"/>
          <w:szCs w:val="16"/>
        </w:rPr>
        <w:t>ng</w:t>
      </w:r>
      <w:r>
        <w:rPr>
          <w:rFonts w:ascii="Arial" w:eastAsia="Arial" w:hAnsi="Arial" w:cs="Arial"/>
          <w:color w:val="0E0E0E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78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E0E0E"/>
          <w:w w:val="10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07"/>
          <w:position w:val="-1"/>
          <w:sz w:val="16"/>
          <w:szCs w:val="16"/>
        </w:rPr>
        <w:t>an</w:t>
      </w:r>
      <w:r>
        <w:rPr>
          <w:rFonts w:ascii="Arial" w:eastAsia="Arial" w:hAnsi="Arial" w:cs="Arial"/>
          <w:color w:val="0E0E0E"/>
          <w:w w:val="11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E0E0E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0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E0E0E"/>
          <w:w w:val="94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E0E0E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E0E0E"/>
          <w:w w:val="4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E0E0E"/>
          <w:w w:val="10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E0E0E"/>
          <w:w w:val="11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9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E0E0E"/>
          <w:w w:val="13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E0E0E"/>
          <w:w w:val="8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E0E0E"/>
          <w:w w:val="11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E0E0E"/>
          <w:w w:val="9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3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333333"/>
          <w:w w:val="86"/>
          <w:position w:val="-1"/>
          <w:sz w:val="16"/>
          <w:szCs w:val="16"/>
        </w:rPr>
        <w:t>.</w:t>
      </w:r>
    </w:p>
    <w:p w:rsidR="005E3976" w:rsidRDefault="005E3976">
      <w:pPr>
        <w:spacing w:before="13" w:line="200" w:lineRule="exact"/>
      </w:pPr>
    </w:p>
    <w:tbl>
      <w:tblPr>
        <w:tblW w:w="0" w:type="auto"/>
        <w:tblInd w:w="1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421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5.5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E0E0E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101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1643" w:right="12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color w:val="202020"/>
                <w:w w:val="9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7"/>
                <w:w w:val="9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3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0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33333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8</w:t>
            </w:r>
          </w:p>
        </w:tc>
      </w:tr>
      <w:tr w:rsidR="005E3976">
        <w:trPr>
          <w:trHeight w:hRule="exact" w:val="6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6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103"/>
                <w:sz w:val="16"/>
                <w:szCs w:val="16"/>
              </w:rPr>
              <w:t>Mo</w:t>
            </w:r>
            <w:r>
              <w:rPr>
                <w:rFonts w:ascii="Arial" w:eastAsia="Arial" w:hAnsi="Arial" w:cs="Arial"/>
                <w:color w:val="0E0E0E"/>
                <w:w w:val="103"/>
                <w:sz w:val="16"/>
                <w:szCs w:val="16"/>
              </w:rPr>
              <w:t>daraba</w:t>
            </w:r>
            <w:r>
              <w:rPr>
                <w:rFonts w:ascii="Arial" w:eastAsia="Arial" w:hAnsi="Arial" w:cs="Arial"/>
                <w:color w:val="202020"/>
                <w:w w:val="10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18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E0E0E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l</w:t>
            </w:r>
          </w:p>
          <w:p w:rsidR="005E3976" w:rsidRDefault="005F08BB">
            <w:pPr>
              <w:spacing w:before="56"/>
              <w:ind w:left="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1547" w:right="12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33333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9</w:t>
            </w:r>
          </w:p>
        </w:tc>
      </w:tr>
      <w:tr w:rsidR="005E3976">
        <w:trPr>
          <w:trHeight w:hRule="exact" w:val="48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6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14141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414141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7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6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Sh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0E0E0E"/>
                <w:spacing w:val="22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0202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5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3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33333"/>
                <w:w w:val="104"/>
                <w:sz w:val="16"/>
                <w:szCs w:val="16"/>
              </w:rPr>
              <w:t>%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5"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left="1240" w:right="12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3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50505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line="260" w:lineRule="exact"/>
              <w:rPr>
                <w:sz w:val="26"/>
                <w:szCs w:val="26"/>
              </w:rPr>
            </w:pPr>
          </w:p>
          <w:p w:rsidR="005E3976" w:rsidRDefault="005F08BB">
            <w:pPr>
              <w:ind w:right="4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2</w:t>
            </w:r>
          </w:p>
        </w:tc>
      </w:tr>
      <w:tr w:rsidR="005E3976">
        <w:trPr>
          <w:trHeight w:hRule="exact" w:val="35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E0E0E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e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5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5.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8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8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Gener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E0E0E"/>
                <w:spacing w:val="24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33333"/>
                <w:w w:val="113"/>
                <w:sz w:val="16"/>
                <w:szCs w:val="16"/>
              </w:rPr>
              <w:t>c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4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414141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al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307" w:right="12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33333"/>
                <w:w w:val="8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333333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33333"/>
                <w:w w:val="11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505050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5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right="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414141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05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7</w:t>
            </w:r>
          </w:p>
        </w:tc>
      </w:tr>
      <w:tr w:rsidR="005E3976">
        <w:trPr>
          <w:trHeight w:hRule="exact" w:val="35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5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414141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02020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36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9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3" w:line="140" w:lineRule="exact"/>
              <w:rPr>
                <w:sz w:val="14"/>
                <w:szCs w:val="14"/>
              </w:rPr>
            </w:pPr>
          </w:p>
          <w:p w:rsidR="005E3976" w:rsidRDefault="005F08BB">
            <w:pPr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3333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ers</w:t>
            </w:r>
            <w:r>
              <w:rPr>
                <w:rFonts w:ascii="Arial" w:eastAsia="Arial" w:hAnsi="Arial" w:cs="Arial"/>
                <w:color w:val="0E0E0E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7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E0E0E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color w:val="0E0E0E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3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02020"/>
                <w:w w:val="6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w w:val="117"/>
                <w:sz w:val="16"/>
                <w:szCs w:val="16"/>
              </w:rPr>
              <w:t>)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  <w:tr w:rsidR="005E3976">
        <w:trPr>
          <w:trHeight w:hRule="exact" w:val="24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414141"/>
                <w:w w:val="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414141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02020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3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E0E0E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color w:val="202020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101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552" w:right="12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2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33333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w w:val="11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right="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14141"/>
                <w:w w:val="8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2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5</w:t>
            </w:r>
          </w:p>
        </w:tc>
      </w:tr>
      <w:tr w:rsidR="005E3976">
        <w:trPr>
          <w:trHeight w:hRule="exact" w:val="242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5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50505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50505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Foreign</w:t>
            </w:r>
            <w:r>
              <w:rPr>
                <w:rFonts w:ascii="Arial" w:eastAsia="Arial" w:hAnsi="Arial" w:cs="Arial"/>
                <w:color w:val="0E0E0E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02020"/>
                <w:w w:val="12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0"/>
              <w:ind w:left="1643" w:right="1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02020"/>
                <w:w w:val="134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333333"/>
                <w:w w:val="8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02020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0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right="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9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505050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8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3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3</w:t>
            </w:r>
          </w:p>
        </w:tc>
      </w:tr>
      <w:tr w:rsidR="005E3976">
        <w:trPr>
          <w:trHeight w:hRule="exact" w:val="238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414141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Pensi</w:t>
            </w:r>
            <w:r>
              <w:rPr>
                <w:rFonts w:ascii="Arial" w:eastAsia="Arial" w:hAnsi="Arial" w:cs="Arial"/>
                <w:color w:val="2020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8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2"/>
              <w:ind w:left="1633" w:right="1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33333"/>
                <w:w w:val="9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02020"/>
                <w:w w:val="102"/>
                <w:sz w:val="16"/>
                <w:szCs w:val="16"/>
              </w:rPr>
              <w:t>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2"/>
              <w:ind w:right="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14141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4</w:t>
            </w:r>
          </w:p>
        </w:tc>
      </w:tr>
      <w:tr w:rsidR="005E3976">
        <w:trPr>
          <w:trHeight w:hRule="exact" w:val="306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41414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414141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E0E0E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E0E0E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E0E0E"/>
                <w:w w:val="9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E0E0E"/>
                <w:w w:val="12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E0E0E"/>
                <w:w w:val="95"/>
                <w:sz w:val="16"/>
                <w:szCs w:val="16"/>
              </w:rPr>
              <w:t>s</w:t>
            </w:r>
          </w:p>
        </w:tc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left="1739" w:right="129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E0E0E"/>
                <w:w w:val="4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33333"/>
                <w:w w:val="14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02020"/>
                <w:w w:val="10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E0E0E"/>
                <w:w w:val="102"/>
                <w:sz w:val="16"/>
                <w:szCs w:val="16"/>
              </w:rPr>
              <w:t>2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5"/>
              <w:ind w:right="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020"/>
                <w:w w:val="8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414141"/>
                <w:w w:val="9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0E0E0E"/>
                <w:w w:val="11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10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E0E0E"/>
                <w:w w:val="7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E0E0E"/>
                <w:w w:val="134"/>
                <w:sz w:val="16"/>
                <w:szCs w:val="16"/>
              </w:rPr>
              <w:t>5</w:t>
            </w:r>
          </w:p>
        </w:tc>
      </w:tr>
    </w:tbl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before="10" w:line="220" w:lineRule="exact"/>
        <w:rPr>
          <w:sz w:val="22"/>
          <w:szCs w:val="22"/>
        </w:rPr>
      </w:pPr>
    </w:p>
    <w:p w:rsidR="005E3976" w:rsidRDefault="005F08BB">
      <w:pPr>
        <w:spacing w:line="780" w:lineRule="exact"/>
        <w:ind w:left="19"/>
        <w:rPr>
          <w:rFonts w:ascii="Arial" w:eastAsia="Arial" w:hAnsi="Arial" w:cs="Arial"/>
          <w:sz w:val="72"/>
          <w:szCs w:val="72"/>
        </w:rPr>
      </w:pPr>
      <w:r>
        <w:pict>
          <v:shape id="_x0000_s1029" type="#_x0000_t202" style="position:absolute;left:0;text-align:left;margin-left:106.45pt;margin-top:-114.3pt;width:316.7pt;height:126.6pt;z-index:-133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664"/>
                    </w:trPr>
                    <w:tc>
                      <w:tcPr>
                        <w:tcW w:w="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1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1"/>
                          <w:ind w:left="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10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3"/>
                            <w:sz w:val="16"/>
                            <w:szCs w:val="16"/>
                          </w:rPr>
                          <w:t>gnatur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pacing w:val="19"/>
                            <w:w w:val="10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0"/>
                            <w:sz w:val="16"/>
                            <w:szCs w:val="16"/>
                          </w:rPr>
                          <w:t>f</w:t>
                        </w:r>
                      </w:p>
                      <w:p w:rsidR="005E3976" w:rsidRDefault="005F08BB">
                        <w:pPr>
                          <w:spacing w:before="61"/>
                          <w:ind w:left="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Company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4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6"/>
                            <w:szCs w:val="16"/>
                          </w:rPr>
                          <w:t>ry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line="200" w:lineRule="exact"/>
                        </w:pPr>
                      </w:p>
                      <w:p w:rsidR="005E3976" w:rsidRDefault="005E3976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E3976" w:rsidRDefault="005F08BB">
                        <w:pPr>
                          <w:ind w:left="61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Company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5E3976">
                    <w:trPr>
                      <w:trHeight w:hRule="exact" w:val="475"/>
                    </w:trPr>
                    <w:tc>
                      <w:tcPr>
                        <w:tcW w:w="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6"/>
                            <w:szCs w:val="16"/>
                          </w:rPr>
                          <w:t>ry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75"/>
                    </w:trPr>
                    <w:tc>
                      <w:tcPr>
                        <w:tcW w:w="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78"/>
                    </w:trPr>
                    <w:tc>
                      <w:tcPr>
                        <w:tcW w:w="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5E3976" w:rsidRDefault="005F08BB">
                        <w:pPr>
                          <w:ind w:left="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NIC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spacing w:val="30"/>
                            <w:w w:val="9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1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6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  <w:tr w:rsidR="005E3976">
                    <w:trPr>
                      <w:trHeight w:hRule="exact" w:val="440"/>
                    </w:trPr>
                    <w:tc>
                      <w:tcPr>
                        <w:tcW w:w="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414141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5E3976" w:rsidRDefault="005F08BB">
                        <w:pPr>
                          <w:ind w:left="3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3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97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793" w:right="48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86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7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9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486" w:right="51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02020"/>
                            <w:w w:val="9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02020"/>
                            <w:w w:val="102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3976" w:rsidRDefault="005F08BB">
                        <w:pPr>
                          <w:ind w:left="54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0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E0E0E"/>
                            <w:w w:val="129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E0E0E"/>
          <w:position w:val="-2"/>
          <w:sz w:val="72"/>
          <w:szCs w:val="72"/>
        </w:rPr>
        <w:t>-</w:t>
      </w:r>
    </w:p>
    <w:p w:rsidR="005E3976" w:rsidRDefault="005E3976">
      <w:pPr>
        <w:spacing w:line="120" w:lineRule="exact"/>
        <w:rPr>
          <w:sz w:val="13"/>
          <w:szCs w:val="13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41"/>
        <w:ind w:left="6265" w:right="5117"/>
        <w:jc w:val="center"/>
        <w:rPr>
          <w:rFonts w:ascii="Arial" w:eastAsia="Arial" w:hAnsi="Arial" w:cs="Arial"/>
          <w:sz w:val="16"/>
          <w:szCs w:val="16"/>
        </w:rPr>
        <w:sectPr w:rsidR="005E3976">
          <w:type w:val="continuous"/>
          <w:pgSz w:w="12340" w:h="16940"/>
          <w:pgMar w:top="1600" w:right="74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0E0E0E"/>
          <w:w w:val="86"/>
          <w:sz w:val="16"/>
          <w:szCs w:val="16"/>
        </w:rPr>
        <w:t>51</w:t>
      </w:r>
    </w:p>
    <w:p w:rsidR="005E3976" w:rsidRDefault="005E3976">
      <w:pPr>
        <w:spacing w:before="5" w:line="120" w:lineRule="exact"/>
        <w:rPr>
          <w:sz w:val="13"/>
          <w:szCs w:val="13"/>
        </w:rPr>
      </w:pPr>
    </w:p>
    <w:p w:rsidR="005E3976" w:rsidRDefault="005F08BB">
      <w:pPr>
        <w:ind w:left="1113" w:right="-73"/>
        <w:rPr>
          <w:sz w:val="35"/>
          <w:szCs w:val="35"/>
        </w:rPr>
      </w:pPr>
      <w:r>
        <w:rPr>
          <w:i/>
          <w:color w:val="030303"/>
          <w:w w:val="131"/>
          <w:sz w:val="35"/>
          <w:szCs w:val="35"/>
        </w:rPr>
        <w:t>K</w:t>
      </w:r>
      <w:r>
        <w:rPr>
          <w:i/>
          <w:color w:val="030303"/>
          <w:w w:val="57"/>
          <w:sz w:val="35"/>
          <w:szCs w:val="35"/>
        </w:rPr>
        <w:t>o</w:t>
      </w:r>
      <w:r>
        <w:rPr>
          <w:i/>
          <w:color w:val="030303"/>
          <w:w w:val="112"/>
          <w:sz w:val="35"/>
          <w:szCs w:val="35"/>
        </w:rPr>
        <w:t>h</w:t>
      </w:r>
      <w:r>
        <w:rPr>
          <w:i/>
          <w:color w:val="030303"/>
          <w:w w:val="134"/>
          <w:sz w:val="35"/>
          <w:szCs w:val="35"/>
        </w:rPr>
        <w:t>i</w:t>
      </w:r>
      <w:r>
        <w:rPr>
          <w:i/>
          <w:color w:val="030303"/>
          <w:w w:val="101"/>
          <w:sz w:val="35"/>
          <w:szCs w:val="35"/>
        </w:rPr>
        <w:t>n</w:t>
      </w:r>
      <w:r>
        <w:rPr>
          <w:i/>
          <w:color w:val="030303"/>
          <w:w w:val="95"/>
          <w:sz w:val="35"/>
          <w:szCs w:val="35"/>
        </w:rPr>
        <w:t>oo</w:t>
      </w:r>
      <w:r>
        <w:rPr>
          <w:i/>
          <w:color w:val="030303"/>
          <w:w w:val="123"/>
          <w:sz w:val="35"/>
          <w:szCs w:val="35"/>
        </w:rPr>
        <w:t>r</w:t>
      </w:r>
      <w:r>
        <w:rPr>
          <w:i/>
          <w:color w:val="030303"/>
          <w:spacing w:val="23"/>
          <w:sz w:val="35"/>
          <w:szCs w:val="35"/>
        </w:rPr>
        <w:t xml:space="preserve"> </w:t>
      </w:r>
      <w:r>
        <w:rPr>
          <w:i/>
          <w:color w:val="030303"/>
          <w:w w:val="109"/>
          <w:sz w:val="35"/>
          <w:szCs w:val="35"/>
        </w:rPr>
        <w:t>S</w:t>
      </w:r>
      <w:r>
        <w:rPr>
          <w:i/>
          <w:color w:val="030303"/>
          <w:w w:val="84"/>
          <w:sz w:val="35"/>
          <w:szCs w:val="35"/>
        </w:rPr>
        <w:t>p</w:t>
      </w:r>
      <w:r>
        <w:rPr>
          <w:i/>
          <w:color w:val="030303"/>
          <w:w w:val="138"/>
          <w:sz w:val="35"/>
          <w:szCs w:val="35"/>
        </w:rPr>
        <w:t>i</w:t>
      </w:r>
      <w:r>
        <w:rPr>
          <w:i/>
          <w:color w:val="030303"/>
          <w:w w:val="104"/>
          <w:sz w:val="35"/>
          <w:szCs w:val="35"/>
        </w:rPr>
        <w:t>n</w:t>
      </w:r>
      <w:r>
        <w:rPr>
          <w:i/>
          <w:color w:val="030303"/>
          <w:w w:val="115"/>
          <w:sz w:val="35"/>
          <w:szCs w:val="35"/>
        </w:rPr>
        <w:t>n</w:t>
      </w:r>
      <w:r>
        <w:rPr>
          <w:i/>
          <w:color w:val="030303"/>
          <w:w w:val="138"/>
          <w:sz w:val="35"/>
          <w:szCs w:val="35"/>
        </w:rPr>
        <w:t>i</w:t>
      </w:r>
      <w:r>
        <w:rPr>
          <w:i/>
          <w:color w:val="030303"/>
          <w:w w:val="104"/>
          <w:sz w:val="35"/>
          <w:szCs w:val="35"/>
        </w:rPr>
        <w:t>n</w:t>
      </w:r>
      <w:r>
        <w:rPr>
          <w:i/>
          <w:color w:val="030303"/>
          <w:w w:val="106"/>
          <w:sz w:val="35"/>
          <w:szCs w:val="35"/>
        </w:rPr>
        <w:t>g</w:t>
      </w:r>
      <w:r>
        <w:rPr>
          <w:i/>
          <w:color w:val="030303"/>
          <w:spacing w:val="-6"/>
          <w:sz w:val="35"/>
          <w:szCs w:val="35"/>
        </w:rPr>
        <w:t xml:space="preserve"> </w:t>
      </w:r>
      <w:r>
        <w:rPr>
          <w:i/>
          <w:color w:val="030303"/>
          <w:w w:val="125"/>
          <w:sz w:val="35"/>
          <w:szCs w:val="35"/>
        </w:rPr>
        <w:t>M</w:t>
      </w:r>
      <w:r>
        <w:rPr>
          <w:i/>
          <w:color w:val="030303"/>
          <w:w w:val="89"/>
          <w:sz w:val="35"/>
          <w:szCs w:val="35"/>
        </w:rPr>
        <w:t>i</w:t>
      </w:r>
      <w:r>
        <w:rPr>
          <w:i/>
          <w:color w:val="030303"/>
          <w:w w:val="129"/>
          <w:sz w:val="35"/>
          <w:szCs w:val="35"/>
        </w:rPr>
        <w:t>l</w:t>
      </w:r>
      <w:r>
        <w:rPr>
          <w:i/>
          <w:color w:val="030303"/>
          <w:w w:val="109"/>
          <w:sz w:val="35"/>
          <w:szCs w:val="35"/>
        </w:rPr>
        <w:t>l</w:t>
      </w:r>
      <w:r>
        <w:rPr>
          <w:i/>
          <w:color w:val="030303"/>
          <w:w w:val="63"/>
          <w:sz w:val="35"/>
          <w:szCs w:val="35"/>
        </w:rPr>
        <w:t>s</w:t>
      </w:r>
      <w:r>
        <w:rPr>
          <w:i/>
          <w:color w:val="030303"/>
          <w:spacing w:val="23"/>
          <w:sz w:val="35"/>
          <w:szCs w:val="35"/>
        </w:rPr>
        <w:t xml:space="preserve"> </w:t>
      </w:r>
      <w:r>
        <w:rPr>
          <w:i/>
          <w:color w:val="030303"/>
          <w:w w:val="101"/>
          <w:sz w:val="35"/>
          <w:szCs w:val="35"/>
        </w:rPr>
        <w:t>L</w:t>
      </w:r>
      <w:r>
        <w:rPr>
          <w:i/>
          <w:color w:val="030303"/>
          <w:w w:val="138"/>
          <w:sz w:val="35"/>
          <w:szCs w:val="35"/>
        </w:rPr>
        <w:t>i</w:t>
      </w:r>
      <w:r>
        <w:rPr>
          <w:i/>
          <w:color w:val="030303"/>
          <w:w w:val="104"/>
          <w:sz w:val="35"/>
          <w:szCs w:val="35"/>
        </w:rPr>
        <w:t>m</w:t>
      </w:r>
      <w:r>
        <w:rPr>
          <w:i/>
          <w:color w:val="030303"/>
          <w:w w:val="138"/>
          <w:sz w:val="35"/>
          <w:szCs w:val="35"/>
        </w:rPr>
        <w:t>it</w:t>
      </w:r>
      <w:r>
        <w:rPr>
          <w:i/>
          <w:color w:val="030303"/>
          <w:w w:val="83"/>
          <w:sz w:val="35"/>
          <w:szCs w:val="35"/>
        </w:rPr>
        <w:t>e</w:t>
      </w:r>
      <w:r>
        <w:rPr>
          <w:i/>
          <w:color w:val="030303"/>
          <w:w w:val="123"/>
          <w:sz w:val="35"/>
          <w:szCs w:val="35"/>
        </w:rPr>
        <w:t>d</w:t>
      </w:r>
    </w:p>
    <w:p w:rsidR="005E3976" w:rsidRDefault="005F08BB">
      <w:pPr>
        <w:spacing w:before="78" w:line="180" w:lineRule="exact"/>
        <w:rPr>
          <w:sz w:val="18"/>
          <w:szCs w:val="18"/>
        </w:rPr>
      </w:pPr>
      <w:r>
        <w:br w:type="column"/>
      </w:r>
      <w:r>
        <w:rPr>
          <w:i/>
          <w:color w:val="333333"/>
          <w:w w:val="112"/>
          <w:position w:val="-2"/>
          <w:sz w:val="18"/>
          <w:szCs w:val="18"/>
        </w:rPr>
        <w:t>An</w:t>
      </w:r>
      <w:r>
        <w:rPr>
          <w:i/>
          <w:color w:val="4C4C4C"/>
          <w:w w:val="112"/>
          <w:position w:val="-2"/>
          <w:sz w:val="18"/>
          <w:szCs w:val="18"/>
        </w:rPr>
        <w:t>nua</w:t>
      </w:r>
      <w:r>
        <w:rPr>
          <w:i/>
          <w:color w:val="191919"/>
          <w:w w:val="112"/>
          <w:position w:val="-2"/>
          <w:sz w:val="18"/>
          <w:szCs w:val="18"/>
        </w:rPr>
        <w:t>l R</w:t>
      </w:r>
      <w:r>
        <w:rPr>
          <w:i/>
          <w:color w:val="333333"/>
          <w:w w:val="90"/>
          <w:position w:val="-2"/>
          <w:sz w:val="18"/>
          <w:szCs w:val="18"/>
        </w:rPr>
        <w:t>e</w:t>
      </w:r>
      <w:r>
        <w:rPr>
          <w:i/>
          <w:color w:val="191919"/>
          <w:w w:val="90"/>
          <w:position w:val="-2"/>
          <w:sz w:val="18"/>
          <w:szCs w:val="18"/>
        </w:rPr>
        <w:t>p</w:t>
      </w:r>
      <w:r>
        <w:rPr>
          <w:i/>
          <w:color w:val="333333"/>
          <w:w w:val="95"/>
          <w:position w:val="-2"/>
          <w:sz w:val="18"/>
          <w:szCs w:val="18"/>
        </w:rPr>
        <w:t>o</w:t>
      </w:r>
      <w:r>
        <w:rPr>
          <w:i/>
          <w:color w:val="333333"/>
          <w:w w:val="116"/>
          <w:position w:val="-2"/>
          <w:sz w:val="18"/>
          <w:szCs w:val="18"/>
        </w:rPr>
        <w:t>r</w:t>
      </w:r>
      <w:r>
        <w:rPr>
          <w:i/>
          <w:color w:val="333333"/>
          <w:w w:val="125"/>
          <w:position w:val="-2"/>
          <w:sz w:val="18"/>
          <w:szCs w:val="18"/>
        </w:rPr>
        <w:t>t</w:t>
      </w:r>
    </w:p>
    <w:p w:rsidR="005E3976" w:rsidRDefault="005F08BB">
      <w:pPr>
        <w:spacing w:line="280" w:lineRule="exact"/>
        <w:ind w:left="878"/>
        <w:rPr>
          <w:sz w:val="32"/>
          <w:szCs w:val="32"/>
        </w:rPr>
        <w:sectPr w:rsidR="005E3976">
          <w:pgSz w:w="12300" w:h="16920"/>
          <w:pgMar w:top="580" w:right="940" w:bottom="280" w:left="0" w:header="720" w:footer="720" w:gutter="0"/>
          <w:cols w:num="2" w:space="720" w:equalWidth="0">
            <w:col w:w="6170" w:space="3617"/>
            <w:col w:w="1573"/>
          </w:cols>
        </w:sectPr>
      </w:pPr>
      <w:r>
        <w:rPr>
          <w:i/>
          <w:color w:val="030303"/>
          <w:w w:val="86"/>
          <w:sz w:val="32"/>
          <w:szCs w:val="32"/>
        </w:rPr>
        <w:t>2</w:t>
      </w:r>
      <w:r>
        <w:rPr>
          <w:i/>
          <w:color w:val="030303"/>
          <w:w w:val="92"/>
          <w:sz w:val="32"/>
          <w:szCs w:val="32"/>
        </w:rPr>
        <w:t>0</w:t>
      </w:r>
      <w:r>
        <w:rPr>
          <w:i/>
          <w:color w:val="030303"/>
          <w:w w:val="74"/>
          <w:sz w:val="32"/>
          <w:szCs w:val="32"/>
        </w:rPr>
        <w:t>1</w:t>
      </w:r>
      <w:r>
        <w:rPr>
          <w:i/>
          <w:color w:val="030303"/>
          <w:w w:val="107"/>
          <w:sz w:val="32"/>
          <w:szCs w:val="32"/>
        </w:rPr>
        <w:t>4</w:t>
      </w:r>
    </w:p>
    <w:p w:rsidR="005E3976" w:rsidRDefault="005E3976">
      <w:pPr>
        <w:spacing w:before="7" w:line="100" w:lineRule="exact"/>
        <w:rPr>
          <w:sz w:val="11"/>
          <w:szCs w:val="11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260" w:lineRule="atLeast"/>
        <w:ind w:left="5133" w:right="973" w:hanging="31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030303"/>
          <w:w w:val="93"/>
        </w:rPr>
        <w:t>C</w:t>
      </w:r>
      <w:r>
        <w:rPr>
          <w:rFonts w:ascii="Arial" w:eastAsia="Arial" w:hAnsi="Arial" w:cs="Arial"/>
          <w:color w:val="030303"/>
          <w:w w:val="112"/>
        </w:rPr>
        <w:t>a</w:t>
      </w:r>
      <w:r>
        <w:rPr>
          <w:rFonts w:ascii="Arial" w:eastAsia="Arial" w:hAnsi="Arial" w:cs="Arial"/>
          <w:color w:val="030303"/>
          <w:w w:val="138"/>
        </w:rPr>
        <w:t>t</w:t>
      </w:r>
      <w:r>
        <w:rPr>
          <w:rFonts w:ascii="Arial" w:eastAsia="Arial" w:hAnsi="Arial" w:cs="Arial"/>
          <w:color w:val="030303"/>
          <w:w w:val="103"/>
        </w:rPr>
        <w:t>a</w:t>
      </w:r>
      <w:r>
        <w:rPr>
          <w:rFonts w:ascii="Arial" w:eastAsia="Arial" w:hAnsi="Arial" w:cs="Arial"/>
          <w:color w:val="030303"/>
          <w:w w:val="116"/>
        </w:rPr>
        <w:t>g</w:t>
      </w:r>
      <w:r>
        <w:rPr>
          <w:rFonts w:ascii="Arial" w:eastAsia="Arial" w:hAnsi="Arial" w:cs="Arial"/>
          <w:color w:val="030303"/>
          <w:w w:val="125"/>
        </w:rPr>
        <w:t>o</w:t>
      </w:r>
      <w:r>
        <w:rPr>
          <w:rFonts w:ascii="Arial" w:eastAsia="Arial" w:hAnsi="Arial" w:cs="Arial"/>
          <w:color w:val="030303"/>
          <w:w w:val="136"/>
        </w:rPr>
        <w:t>r</w:t>
      </w:r>
      <w:r>
        <w:rPr>
          <w:rFonts w:ascii="Arial" w:eastAsia="Arial" w:hAnsi="Arial" w:cs="Arial"/>
          <w:color w:val="030303"/>
          <w:w w:val="108"/>
        </w:rPr>
        <w:t>i</w:t>
      </w:r>
      <w:r>
        <w:rPr>
          <w:rFonts w:ascii="Arial" w:eastAsia="Arial" w:hAnsi="Arial" w:cs="Arial"/>
          <w:color w:val="030303"/>
          <w:w w:val="112"/>
        </w:rPr>
        <w:t>e</w:t>
      </w:r>
      <w:r>
        <w:rPr>
          <w:rFonts w:ascii="Arial" w:eastAsia="Arial" w:hAnsi="Arial" w:cs="Arial"/>
          <w:color w:val="030303"/>
          <w:w w:val="119"/>
        </w:rPr>
        <w:t>s</w:t>
      </w:r>
      <w:r>
        <w:rPr>
          <w:rFonts w:ascii="Arial" w:eastAsia="Arial" w:hAnsi="Arial" w:cs="Arial"/>
          <w:color w:val="030303"/>
          <w:spacing w:val="26"/>
        </w:rPr>
        <w:t xml:space="preserve"> </w:t>
      </w:r>
      <w:r>
        <w:rPr>
          <w:rFonts w:ascii="Arial" w:eastAsia="Arial" w:hAnsi="Arial" w:cs="Arial"/>
          <w:color w:val="030303"/>
          <w:w w:val="103"/>
        </w:rPr>
        <w:t>o</w:t>
      </w:r>
      <w:r>
        <w:rPr>
          <w:rFonts w:ascii="Arial" w:eastAsia="Arial" w:hAnsi="Arial" w:cs="Arial"/>
          <w:color w:val="030303"/>
          <w:w w:val="156"/>
        </w:rPr>
        <w:t>f</w:t>
      </w:r>
      <w:r>
        <w:rPr>
          <w:rFonts w:ascii="Arial" w:eastAsia="Arial" w:hAnsi="Arial" w:cs="Arial"/>
          <w:color w:val="030303"/>
          <w:spacing w:val="7"/>
        </w:rPr>
        <w:t xml:space="preserve"> </w:t>
      </w:r>
      <w:r>
        <w:rPr>
          <w:rFonts w:ascii="Arial" w:eastAsia="Arial" w:hAnsi="Arial" w:cs="Arial"/>
          <w:color w:val="030303"/>
          <w:w w:val="116"/>
        </w:rPr>
        <w:t>Shareholding</w:t>
      </w:r>
      <w:r>
        <w:rPr>
          <w:rFonts w:ascii="Arial" w:eastAsia="Arial" w:hAnsi="Arial" w:cs="Arial"/>
          <w:color w:val="030303"/>
          <w:spacing w:val="23"/>
          <w:w w:val="116"/>
        </w:rPr>
        <w:t xml:space="preserve"> </w:t>
      </w:r>
      <w:r>
        <w:rPr>
          <w:rFonts w:ascii="Arial" w:eastAsia="Arial" w:hAnsi="Arial" w:cs="Arial"/>
          <w:color w:val="030303"/>
          <w:w w:val="108"/>
        </w:rPr>
        <w:t>r</w:t>
      </w:r>
      <w:r>
        <w:rPr>
          <w:rFonts w:ascii="Arial" w:eastAsia="Arial" w:hAnsi="Arial" w:cs="Arial"/>
          <w:color w:val="030303"/>
          <w:w w:val="99"/>
        </w:rPr>
        <w:t>e</w:t>
      </w:r>
      <w:r>
        <w:rPr>
          <w:rFonts w:ascii="Arial" w:eastAsia="Arial" w:hAnsi="Arial" w:cs="Arial"/>
          <w:color w:val="030303"/>
          <w:w w:val="116"/>
        </w:rPr>
        <w:t>qu</w:t>
      </w:r>
      <w:r>
        <w:rPr>
          <w:rFonts w:ascii="Arial" w:eastAsia="Arial" w:hAnsi="Arial" w:cs="Arial"/>
          <w:color w:val="030303"/>
          <w:w w:val="140"/>
        </w:rPr>
        <w:t>i</w:t>
      </w:r>
      <w:r>
        <w:rPr>
          <w:rFonts w:ascii="Arial" w:eastAsia="Arial" w:hAnsi="Arial" w:cs="Arial"/>
          <w:color w:val="030303"/>
          <w:w w:val="151"/>
        </w:rPr>
        <w:t>r</w:t>
      </w:r>
      <w:r>
        <w:rPr>
          <w:rFonts w:ascii="Arial" w:eastAsia="Arial" w:hAnsi="Arial" w:cs="Arial"/>
          <w:color w:val="030303"/>
          <w:w w:val="99"/>
        </w:rPr>
        <w:t>e</w:t>
      </w:r>
      <w:r>
        <w:rPr>
          <w:rFonts w:ascii="Arial" w:eastAsia="Arial" w:hAnsi="Arial" w:cs="Arial"/>
          <w:color w:val="030303"/>
          <w:w w:val="112"/>
        </w:rPr>
        <w:t>d</w:t>
      </w:r>
      <w:r>
        <w:rPr>
          <w:rFonts w:ascii="Arial" w:eastAsia="Arial" w:hAnsi="Arial" w:cs="Arial"/>
          <w:color w:val="030303"/>
        </w:rPr>
        <w:t xml:space="preserve"> </w:t>
      </w:r>
      <w:r>
        <w:rPr>
          <w:rFonts w:ascii="Arial" w:eastAsia="Arial" w:hAnsi="Arial" w:cs="Arial"/>
          <w:color w:val="030303"/>
          <w:spacing w:val="-20"/>
        </w:rPr>
        <w:t xml:space="preserve"> </w:t>
      </w:r>
      <w:r>
        <w:rPr>
          <w:rFonts w:ascii="Arial" w:eastAsia="Arial" w:hAnsi="Arial" w:cs="Arial"/>
          <w:color w:val="030303"/>
          <w:w w:val="90"/>
        </w:rPr>
        <w:t>u</w:t>
      </w:r>
      <w:r>
        <w:rPr>
          <w:rFonts w:ascii="Arial" w:eastAsia="Arial" w:hAnsi="Arial" w:cs="Arial"/>
          <w:color w:val="030303"/>
          <w:w w:val="120"/>
        </w:rPr>
        <w:t>nd</w:t>
      </w:r>
      <w:r>
        <w:rPr>
          <w:rFonts w:ascii="Arial" w:eastAsia="Arial" w:hAnsi="Arial" w:cs="Arial"/>
          <w:color w:val="030303"/>
          <w:w w:val="112"/>
        </w:rPr>
        <w:t>e</w:t>
      </w:r>
      <w:r>
        <w:rPr>
          <w:rFonts w:ascii="Arial" w:eastAsia="Arial" w:hAnsi="Arial" w:cs="Arial"/>
          <w:color w:val="030303"/>
          <w:w w:val="136"/>
        </w:rPr>
        <w:t>r</w:t>
      </w:r>
      <w:r>
        <w:rPr>
          <w:rFonts w:ascii="Arial" w:eastAsia="Arial" w:hAnsi="Arial" w:cs="Arial"/>
          <w:color w:val="030303"/>
          <w:spacing w:val="17"/>
        </w:rPr>
        <w:t xml:space="preserve"> </w:t>
      </w:r>
      <w:r>
        <w:rPr>
          <w:rFonts w:ascii="Arial" w:eastAsia="Arial" w:hAnsi="Arial" w:cs="Arial"/>
          <w:color w:val="030303"/>
        </w:rPr>
        <w:t xml:space="preserve">Code </w:t>
      </w:r>
      <w:r>
        <w:rPr>
          <w:rFonts w:ascii="Arial" w:eastAsia="Arial" w:hAnsi="Arial" w:cs="Arial"/>
          <w:color w:val="030303"/>
          <w:spacing w:val="9"/>
        </w:rPr>
        <w:t xml:space="preserve"> </w:t>
      </w:r>
      <w:r>
        <w:rPr>
          <w:rFonts w:ascii="Arial" w:eastAsia="Arial" w:hAnsi="Arial" w:cs="Arial"/>
          <w:color w:val="030303"/>
          <w:w w:val="103"/>
        </w:rPr>
        <w:t>o</w:t>
      </w:r>
      <w:r>
        <w:rPr>
          <w:rFonts w:ascii="Arial" w:eastAsia="Arial" w:hAnsi="Arial" w:cs="Arial"/>
          <w:color w:val="030303"/>
          <w:w w:val="156"/>
        </w:rPr>
        <w:t>f</w:t>
      </w:r>
      <w:r>
        <w:rPr>
          <w:rFonts w:ascii="Arial" w:eastAsia="Arial" w:hAnsi="Arial" w:cs="Arial"/>
          <w:color w:val="030303"/>
          <w:spacing w:val="12"/>
        </w:rPr>
        <w:t xml:space="preserve"> </w:t>
      </w:r>
      <w:r>
        <w:rPr>
          <w:rFonts w:ascii="Arial" w:eastAsia="Arial" w:hAnsi="Arial" w:cs="Arial"/>
          <w:color w:val="030303"/>
          <w:w w:val="89"/>
        </w:rPr>
        <w:t>C</w:t>
      </w:r>
      <w:r>
        <w:rPr>
          <w:rFonts w:ascii="Arial" w:eastAsia="Arial" w:hAnsi="Arial" w:cs="Arial"/>
          <w:color w:val="030303"/>
          <w:w w:val="129"/>
        </w:rPr>
        <w:t>o</w:t>
      </w:r>
      <w:r>
        <w:rPr>
          <w:rFonts w:ascii="Arial" w:eastAsia="Arial" w:hAnsi="Arial" w:cs="Arial"/>
          <w:color w:val="030303"/>
          <w:w w:val="120"/>
        </w:rPr>
        <w:t>p</w:t>
      </w:r>
      <w:r>
        <w:rPr>
          <w:rFonts w:ascii="Arial" w:eastAsia="Arial" w:hAnsi="Arial" w:cs="Arial"/>
          <w:color w:val="030303"/>
          <w:w w:val="129"/>
        </w:rPr>
        <w:t>r</w:t>
      </w:r>
      <w:r>
        <w:rPr>
          <w:rFonts w:ascii="Arial" w:eastAsia="Arial" w:hAnsi="Arial" w:cs="Arial"/>
          <w:color w:val="030303"/>
          <w:w w:val="116"/>
        </w:rPr>
        <w:t>o</w:t>
      </w:r>
      <w:r>
        <w:rPr>
          <w:rFonts w:ascii="Arial" w:eastAsia="Arial" w:hAnsi="Arial" w:cs="Arial"/>
          <w:color w:val="030303"/>
          <w:w w:val="129"/>
        </w:rPr>
        <w:t>r</w:t>
      </w:r>
      <w:r>
        <w:rPr>
          <w:rFonts w:ascii="Arial" w:eastAsia="Arial" w:hAnsi="Arial" w:cs="Arial"/>
          <w:color w:val="030303"/>
          <w:w w:val="103"/>
        </w:rPr>
        <w:t>a</w:t>
      </w:r>
      <w:r>
        <w:rPr>
          <w:rFonts w:ascii="Arial" w:eastAsia="Arial" w:hAnsi="Arial" w:cs="Arial"/>
          <w:color w:val="030303"/>
          <w:w w:val="147"/>
        </w:rPr>
        <w:t>t</w:t>
      </w:r>
      <w:r>
        <w:rPr>
          <w:rFonts w:ascii="Arial" w:eastAsia="Arial" w:hAnsi="Arial" w:cs="Arial"/>
          <w:color w:val="030303"/>
          <w:w w:val="103"/>
        </w:rPr>
        <w:t>e</w:t>
      </w:r>
      <w:r>
        <w:rPr>
          <w:rFonts w:ascii="Arial" w:eastAsia="Arial" w:hAnsi="Arial" w:cs="Arial"/>
          <w:color w:val="030303"/>
          <w:spacing w:val="21"/>
        </w:rPr>
        <w:t xml:space="preserve"> </w:t>
      </w:r>
      <w:r>
        <w:rPr>
          <w:rFonts w:ascii="Arial" w:eastAsia="Arial" w:hAnsi="Arial" w:cs="Arial"/>
          <w:color w:val="030303"/>
          <w:w w:val="112"/>
        </w:rPr>
        <w:t>Governance</w:t>
      </w:r>
      <w:r>
        <w:rPr>
          <w:rFonts w:ascii="Arial" w:eastAsia="Arial" w:hAnsi="Arial" w:cs="Arial"/>
          <w:color w:val="030303"/>
          <w:spacing w:val="25"/>
          <w:w w:val="112"/>
        </w:rPr>
        <w:t xml:space="preserve"> </w:t>
      </w:r>
      <w:r>
        <w:rPr>
          <w:rFonts w:ascii="Arial" w:eastAsia="Arial" w:hAnsi="Arial" w:cs="Arial"/>
          <w:color w:val="030303"/>
          <w:w w:val="72"/>
        </w:rPr>
        <w:t>(</w:t>
      </w:r>
      <w:r>
        <w:rPr>
          <w:rFonts w:ascii="Arial" w:eastAsia="Arial" w:hAnsi="Arial" w:cs="Arial"/>
          <w:color w:val="030303"/>
          <w:w w:val="106"/>
        </w:rPr>
        <w:t>CC</w:t>
      </w:r>
      <w:r>
        <w:rPr>
          <w:rFonts w:ascii="Arial" w:eastAsia="Arial" w:hAnsi="Arial" w:cs="Arial"/>
          <w:color w:val="030303"/>
          <w:w w:val="111"/>
        </w:rPr>
        <w:t>G</w:t>
      </w:r>
      <w:r>
        <w:rPr>
          <w:rFonts w:ascii="Arial" w:eastAsia="Arial" w:hAnsi="Arial" w:cs="Arial"/>
          <w:color w:val="030303"/>
          <w:w w:val="108"/>
        </w:rPr>
        <w:t xml:space="preserve">) </w:t>
      </w:r>
      <w:r>
        <w:rPr>
          <w:rFonts w:ascii="Arial" w:eastAsia="Arial" w:hAnsi="Arial" w:cs="Arial"/>
          <w:color w:val="030303"/>
        </w:rPr>
        <w:t xml:space="preserve">As </w:t>
      </w:r>
      <w:r>
        <w:rPr>
          <w:rFonts w:ascii="Arial" w:eastAsia="Arial" w:hAnsi="Arial" w:cs="Arial"/>
          <w:color w:val="030303"/>
          <w:spacing w:val="1"/>
        </w:rPr>
        <w:t xml:space="preserve"> </w:t>
      </w:r>
      <w:r>
        <w:rPr>
          <w:rFonts w:ascii="Arial" w:eastAsia="Arial" w:hAnsi="Arial" w:cs="Arial"/>
          <w:color w:val="030303"/>
        </w:rPr>
        <w:t>on</w:t>
      </w:r>
      <w:r>
        <w:rPr>
          <w:rFonts w:ascii="Arial" w:eastAsia="Arial" w:hAnsi="Arial" w:cs="Arial"/>
          <w:color w:val="030303"/>
          <w:spacing w:val="47"/>
        </w:rPr>
        <w:t xml:space="preserve"> </w:t>
      </w:r>
      <w:r>
        <w:rPr>
          <w:rFonts w:ascii="Arial" w:eastAsia="Arial" w:hAnsi="Arial" w:cs="Arial"/>
          <w:color w:val="030303"/>
        </w:rPr>
        <w:t xml:space="preserve">June </w:t>
      </w:r>
      <w:r>
        <w:rPr>
          <w:rFonts w:ascii="Arial" w:eastAsia="Arial" w:hAnsi="Arial" w:cs="Arial"/>
          <w:color w:val="030303"/>
          <w:spacing w:val="23"/>
        </w:rPr>
        <w:t xml:space="preserve"> </w:t>
      </w:r>
      <w:r>
        <w:rPr>
          <w:rFonts w:ascii="Arial" w:eastAsia="Arial" w:hAnsi="Arial" w:cs="Arial"/>
          <w:color w:val="030303"/>
        </w:rPr>
        <w:t>30,</w:t>
      </w:r>
      <w:r>
        <w:rPr>
          <w:rFonts w:ascii="Arial" w:eastAsia="Arial" w:hAnsi="Arial" w:cs="Arial"/>
          <w:color w:val="030303"/>
          <w:spacing w:val="25"/>
        </w:rPr>
        <w:t xml:space="preserve"> </w:t>
      </w:r>
      <w:r>
        <w:rPr>
          <w:rFonts w:ascii="Arial" w:eastAsia="Arial" w:hAnsi="Arial" w:cs="Arial"/>
          <w:color w:val="030303"/>
          <w:w w:val="90"/>
        </w:rPr>
        <w:t>2</w:t>
      </w:r>
      <w:r>
        <w:rPr>
          <w:rFonts w:ascii="Arial" w:eastAsia="Arial" w:hAnsi="Arial" w:cs="Arial"/>
          <w:color w:val="030303"/>
          <w:w w:val="107"/>
        </w:rPr>
        <w:t>0</w:t>
      </w:r>
      <w:r>
        <w:rPr>
          <w:rFonts w:ascii="Arial" w:eastAsia="Arial" w:hAnsi="Arial" w:cs="Arial"/>
          <w:color w:val="030303"/>
          <w:w w:val="86"/>
        </w:rPr>
        <w:t>1</w:t>
      </w:r>
      <w:r>
        <w:rPr>
          <w:rFonts w:ascii="Arial" w:eastAsia="Arial" w:hAnsi="Arial" w:cs="Arial"/>
          <w:color w:val="030303"/>
          <w:w w:val="138"/>
        </w:rPr>
        <w:t>4</w:t>
      </w:r>
    </w:p>
    <w:p w:rsidR="005E3976" w:rsidRDefault="005E3976">
      <w:pPr>
        <w:spacing w:line="200" w:lineRule="exact"/>
      </w:pPr>
    </w:p>
    <w:p w:rsidR="005E3976" w:rsidRDefault="005E3976">
      <w:pPr>
        <w:spacing w:before="8" w:line="200" w:lineRule="exact"/>
        <w:sectPr w:rsidR="005E3976">
          <w:type w:val="continuous"/>
          <w:pgSz w:w="12300" w:h="16920"/>
          <w:pgMar w:top="1600" w:right="940" w:bottom="280" w:left="0" w:header="720" w:footer="720" w:gutter="0"/>
          <w:cols w:space="720"/>
        </w:sectPr>
      </w:pPr>
    </w:p>
    <w:p w:rsidR="005E3976" w:rsidRDefault="005F08BB">
      <w:pPr>
        <w:spacing w:before="12" w:line="380" w:lineRule="exact"/>
        <w:ind w:left="1084" w:right="-7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33333"/>
          <w:w w:val="18"/>
          <w:position w:val="-4"/>
          <w:sz w:val="37"/>
          <w:szCs w:val="37"/>
        </w:rPr>
        <w:t>/</w:t>
      </w:r>
      <w:r>
        <w:rPr>
          <w:rFonts w:ascii="Arial" w:eastAsia="Arial" w:hAnsi="Arial" w:cs="Arial"/>
          <w:color w:val="030303"/>
          <w:w w:val="70"/>
          <w:position w:val="-4"/>
          <w:sz w:val="37"/>
          <w:szCs w:val="37"/>
        </w:rPr>
        <w:t>s</w:t>
      </w:r>
      <w:r>
        <w:rPr>
          <w:rFonts w:ascii="Arial" w:eastAsia="Arial" w:hAnsi="Arial" w:cs="Arial"/>
          <w:color w:val="030303"/>
          <w:w w:val="58"/>
          <w:position w:val="-4"/>
          <w:sz w:val="37"/>
          <w:szCs w:val="37"/>
        </w:rPr>
        <w:t>r</w:t>
      </w:r>
      <w:r>
        <w:rPr>
          <w:rFonts w:ascii="Arial" w:eastAsia="Arial" w:hAnsi="Arial" w:cs="Arial"/>
          <w:color w:val="030303"/>
          <w:w w:val="32"/>
          <w:position w:val="-4"/>
          <w:sz w:val="37"/>
          <w:szCs w:val="37"/>
        </w:rPr>
        <w:t>.</w:t>
      </w:r>
      <w:r>
        <w:rPr>
          <w:rFonts w:ascii="Arial" w:eastAsia="Arial" w:hAnsi="Arial" w:cs="Arial"/>
          <w:color w:val="030303"/>
          <w:spacing w:val="-31"/>
          <w:position w:val="-4"/>
          <w:sz w:val="37"/>
          <w:szCs w:val="37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-4"/>
          <w:sz w:val="17"/>
          <w:szCs w:val="17"/>
        </w:rPr>
        <w:t xml:space="preserve">No.            </w:t>
      </w:r>
      <w:r>
        <w:rPr>
          <w:rFonts w:ascii="Arial" w:eastAsia="Arial" w:hAnsi="Arial" w:cs="Arial"/>
          <w:color w:val="030303"/>
          <w:spacing w:val="37"/>
          <w:w w:val="93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8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06"/>
          <w:position w:val="-2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05"/>
          <w:position w:val="-2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01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030303"/>
          <w:position w:val="-2"/>
          <w:sz w:val="17"/>
          <w:szCs w:val="17"/>
        </w:rPr>
        <w:t xml:space="preserve">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30303"/>
          <w:spacing w:val="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4"/>
          <w:sz w:val="17"/>
          <w:szCs w:val="17"/>
        </w:rPr>
        <w:t>No.</w:t>
      </w:r>
      <w:r>
        <w:rPr>
          <w:rFonts w:ascii="Arial" w:eastAsia="Arial" w:hAnsi="Arial" w:cs="Arial"/>
          <w:color w:val="030303"/>
          <w:spacing w:val="26"/>
          <w:w w:val="93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1"/>
          <w:position w:val="4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43"/>
          <w:position w:val="4"/>
          <w:sz w:val="17"/>
          <w:szCs w:val="17"/>
        </w:rPr>
        <w:t>f</w:t>
      </w:r>
      <w:r>
        <w:rPr>
          <w:rFonts w:ascii="Arial" w:eastAsia="Arial" w:hAnsi="Arial" w:cs="Arial"/>
          <w:color w:val="030303"/>
          <w:spacing w:val="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0"/>
          <w:position w:val="4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06"/>
          <w:position w:val="4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01"/>
          <w:position w:val="4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35"/>
          <w:position w:val="4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91"/>
          <w:position w:val="4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7"/>
          <w:position w:val="4"/>
          <w:sz w:val="17"/>
          <w:szCs w:val="17"/>
        </w:rPr>
        <w:t>s</w:t>
      </w:r>
    </w:p>
    <w:p w:rsidR="005E3976" w:rsidRDefault="005F08BB">
      <w:pPr>
        <w:spacing w:line="120" w:lineRule="exact"/>
        <w:ind w:right="36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78"/>
          <w:position w:val="1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01"/>
          <w:position w:val="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4"/>
          <w:position w:val="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1"/>
          <w:position w:val="1"/>
          <w:sz w:val="17"/>
          <w:szCs w:val="17"/>
        </w:rPr>
        <w:t>d</w:t>
      </w:r>
    </w:p>
    <w:p w:rsidR="005E3976" w:rsidRDefault="005F08BB">
      <w:pPr>
        <w:spacing w:before="8" w:line="160" w:lineRule="exact"/>
        <w:rPr>
          <w:sz w:val="17"/>
          <w:szCs w:val="17"/>
        </w:rPr>
      </w:pPr>
      <w:r>
        <w:br w:type="column"/>
      </w:r>
    </w:p>
    <w:p w:rsidR="005E3976" w:rsidRDefault="005F08BB">
      <w:pPr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00" w:h="16920"/>
          <w:pgMar w:top="1600" w:right="940" w:bottom="280" w:left="0" w:header="720" w:footer="720" w:gutter="0"/>
          <w:cols w:num="2" w:space="720" w:equalWidth="0">
            <w:col w:w="9705" w:space="249"/>
            <w:col w:w="1406"/>
          </w:cols>
        </w:sectPr>
      </w:pPr>
      <w:r>
        <w:rPr>
          <w:rFonts w:ascii="Arial" w:eastAsia="Arial" w:hAnsi="Arial" w:cs="Arial"/>
          <w:color w:val="030303"/>
          <w:w w:val="80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</w:p>
    <w:p w:rsidR="005E3976" w:rsidRDefault="005E3976">
      <w:pPr>
        <w:spacing w:before="11" w:line="240" w:lineRule="exact"/>
        <w:rPr>
          <w:sz w:val="24"/>
          <w:szCs w:val="24"/>
        </w:rPr>
      </w:pPr>
    </w:p>
    <w:p w:rsidR="005E3976" w:rsidRDefault="005F08BB">
      <w:pPr>
        <w:spacing w:before="41"/>
        <w:ind w:left="11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116"/>
          <w:sz w:val="17"/>
          <w:szCs w:val="17"/>
        </w:rPr>
        <w:t>Associated</w:t>
      </w:r>
      <w:r>
        <w:rPr>
          <w:rFonts w:ascii="Arial" w:eastAsia="Arial" w:hAnsi="Arial" w:cs="Arial"/>
          <w:color w:val="030303"/>
          <w:spacing w:val="19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34"/>
          <w:sz w:val="17"/>
          <w:szCs w:val="17"/>
        </w:rPr>
        <w:t>rt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k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30303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34"/>
          <w:sz w:val="17"/>
          <w:szCs w:val="17"/>
        </w:rPr>
        <w:t>rt</w:t>
      </w:r>
      <w:r>
        <w:rPr>
          <w:rFonts w:ascii="Arial" w:eastAsia="Arial" w:hAnsi="Arial" w:cs="Arial"/>
          <w:color w:val="191919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(Name </w:t>
      </w:r>
      <w:r>
        <w:rPr>
          <w:rFonts w:ascii="Arial" w:eastAsia="Arial" w:hAnsi="Arial" w:cs="Arial"/>
          <w:color w:val="030303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Wise </w:t>
      </w:r>
      <w:r>
        <w:rPr>
          <w:rFonts w:ascii="Arial" w:eastAsia="Arial" w:hAnsi="Arial" w:cs="Arial"/>
          <w:color w:val="030303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39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030303"/>
          <w:w w:val="112"/>
          <w:sz w:val="17"/>
          <w:szCs w:val="17"/>
        </w:rPr>
        <w:t>:</w:t>
      </w:r>
    </w:p>
    <w:p w:rsidR="005E3976" w:rsidRDefault="005E3976">
      <w:pPr>
        <w:spacing w:before="20" w:line="260" w:lineRule="exact"/>
        <w:rPr>
          <w:sz w:val="26"/>
          <w:szCs w:val="26"/>
        </w:rPr>
      </w:pPr>
    </w:p>
    <w:p w:rsidR="005E3976" w:rsidRDefault="005F08BB">
      <w:pPr>
        <w:spacing w:line="180" w:lineRule="exact"/>
        <w:ind w:left="111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91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Funds </w:t>
      </w:r>
      <w:r>
        <w:rPr>
          <w:rFonts w:ascii="Arial" w:eastAsia="Arial" w:hAnsi="Arial" w:cs="Arial"/>
          <w:color w:val="030303"/>
          <w:spacing w:val="3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6"/>
          <w:position w:val="-1"/>
          <w:sz w:val="17"/>
          <w:szCs w:val="17"/>
        </w:rPr>
        <w:t>(</w:t>
      </w:r>
      <w:r>
        <w:rPr>
          <w:rFonts w:ascii="Arial" w:eastAsia="Arial" w:hAnsi="Arial" w:cs="Arial"/>
          <w:color w:val="030303"/>
          <w:w w:val="105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5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Wise 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39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0"/>
          <w:position w:val="-1"/>
          <w:sz w:val="17"/>
          <w:szCs w:val="17"/>
        </w:rPr>
        <w:t>)</w:t>
      </w:r>
    </w:p>
    <w:tbl>
      <w:tblPr>
        <w:tblW w:w="0" w:type="auto"/>
        <w:tblInd w:w="1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267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506" w:right="4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GOLDEN </w:t>
            </w:r>
            <w:r>
              <w:rPr>
                <w:rFonts w:ascii="Arial" w:eastAsia="Arial" w:hAnsi="Arial" w:cs="Arial"/>
                <w:color w:val="030303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ARROW </w:t>
            </w:r>
            <w:r>
              <w:rPr>
                <w:rFonts w:ascii="Arial" w:eastAsia="Arial" w:hAnsi="Arial" w:cs="Arial"/>
                <w:color w:val="030303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SELECTED </w:t>
            </w:r>
            <w:r>
              <w:rPr>
                <w:rFonts w:ascii="Arial" w:eastAsia="Arial" w:hAnsi="Arial" w:cs="Arial"/>
                <w:color w:val="030303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STOCK </w:t>
            </w:r>
            <w:r>
              <w:rPr>
                <w:rFonts w:ascii="Arial" w:eastAsia="Arial" w:hAnsi="Arial" w:cs="Arial"/>
                <w:color w:val="030303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8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ND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47"/>
              <w:ind w:left="10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500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38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102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4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491" w:right="45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1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STOCK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FUND</w:t>
            </w:r>
            <w:r>
              <w:rPr>
                <w:rFonts w:ascii="Arial" w:eastAsia="Arial" w:hAnsi="Arial" w:cs="Arial"/>
                <w:color w:val="030303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LTD</w:t>
            </w:r>
            <w:r>
              <w:rPr>
                <w:rFonts w:ascii="Arial" w:eastAsia="Arial" w:hAnsi="Arial" w:cs="Arial"/>
                <w:color w:val="4C4C4C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4C4C4C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CD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191919"/>
                <w:w w:val="118"/>
                <w:sz w:val="17"/>
                <w:szCs w:val="17"/>
              </w:rPr>
              <w:t>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8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46</w:t>
            </w:r>
          </w:p>
        </w:tc>
      </w:tr>
      <w:tr w:rsidR="005E3976">
        <w:trPr>
          <w:trHeight w:hRule="exact" w:val="243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491" w:right="45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3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0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1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STOCK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4C4C4C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4C4C4C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191919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191919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191919"/>
                <w:w w:val="110"/>
                <w:sz w:val="17"/>
                <w:szCs w:val="17"/>
              </w:rPr>
              <w:t>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7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85</w:t>
            </w:r>
          </w:p>
        </w:tc>
      </w:tr>
      <w:tr w:rsidR="005E3976">
        <w:trPr>
          <w:trHeight w:hRule="exact" w:val="48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4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CDC</w:t>
            </w:r>
            <w:r>
              <w:rPr>
                <w:rFonts w:ascii="Arial" w:eastAsia="Arial" w:hAnsi="Arial" w:cs="Arial"/>
                <w:color w:val="030303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TRUSTEE </w:t>
            </w:r>
            <w:r>
              <w:rPr>
                <w:rFonts w:ascii="Arial" w:eastAsia="Arial" w:hAnsi="Arial" w:cs="Arial"/>
                <w:color w:val="030303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4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TRUST </w:t>
            </w:r>
            <w:r>
              <w:rPr>
                <w:rFonts w:ascii="Arial" w:eastAsia="Arial" w:hAnsi="Arial" w:cs="Arial"/>
                <w:color w:val="030303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191919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DC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191919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3</w:t>
            </w:r>
          </w:p>
        </w:tc>
      </w:tr>
      <w:tr w:rsidR="005E3976">
        <w:trPr>
          <w:trHeight w:hRule="exact" w:val="477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2" w:right="-2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27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5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2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3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3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n</w:t>
            </w:r>
          </w:p>
          <w:p w:rsidR="005E3976" w:rsidRDefault="005F08BB">
            <w:pPr>
              <w:spacing w:before="44"/>
              <w:ind w:left="501" w:right="48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 w:line="294" w:lineRule="auto"/>
              <w:ind w:left="72" w:right="1268" w:hanging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030303"/>
                <w:spacing w:val="8"/>
                <w:w w:val="1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030303"/>
                <w:w w:val="12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2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030303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30303"/>
                <w:w w:val="13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3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030303"/>
                <w:w w:val="139"/>
                <w:sz w:val="17"/>
                <w:szCs w:val="17"/>
              </w:rPr>
              <w:t>il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4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76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Wise </w:t>
            </w:r>
            <w:r>
              <w:rPr>
                <w:rFonts w:ascii="Arial" w:eastAsia="Arial" w:hAnsi="Arial" w:cs="Arial"/>
                <w:color w:val="030303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3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27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 xml:space="preserve">: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4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14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38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9" w:line="240" w:lineRule="exact"/>
              <w:rPr>
                <w:sz w:val="24"/>
                <w:szCs w:val="24"/>
              </w:rPr>
            </w:pPr>
          </w:p>
          <w:p w:rsidR="005E3976" w:rsidRDefault="005F08BB">
            <w:pPr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798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2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KHA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WAJA </w:t>
            </w:r>
            <w:r>
              <w:rPr>
                <w:rFonts w:ascii="Arial" w:eastAsia="Arial" w:hAnsi="Arial" w:cs="Arial"/>
                <w:color w:val="030303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MOHAMMAD </w:t>
            </w:r>
            <w:r>
              <w:rPr>
                <w:rFonts w:ascii="Arial" w:eastAsia="Arial" w:hAnsi="Arial" w:cs="Arial"/>
                <w:color w:val="030303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JAHANGIR </w:t>
            </w:r>
            <w:r>
              <w:rPr>
                <w:rFonts w:ascii="Arial" w:eastAsia="Arial" w:hAnsi="Arial" w:cs="Arial"/>
                <w:color w:val="030303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4"/>
                <w:sz w:val="17"/>
                <w:szCs w:val="17"/>
              </w:rPr>
              <w:t>PHINO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5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5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4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550</w:t>
            </w:r>
          </w:p>
        </w:tc>
      </w:tr>
      <w:tr w:rsidR="005E3976">
        <w:trPr>
          <w:trHeight w:hRule="exact" w:val="238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3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KHAWAJA</w:t>
            </w:r>
            <w:r>
              <w:rPr>
                <w:rFonts w:ascii="Arial" w:eastAsia="Arial" w:hAnsi="Arial" w:cs="Arial"/>
                <w:color w:val="030303"/>
                <w:spacing w:val="25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MOHAMMAD </w:t>
            </w:r>
            <w:r>
              <w:rPr>
                <w:rFonts w:ascii="Arial" w:eastAsia="Arial" w:hAnsi="Arial" w:cs="Arial"/>
                <w:color w:val="030303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97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5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205</w:t>
            </w:r>
            <w:r>
              <w:rPr>
                <w:rFonts w:ascii="Arial" w:eastAsia="Arial" w:hAnsi="Arial" w:cs="Arial"/>
                <w:color w:val="333333"/>
                <w:w w:val="106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2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6"/>
                <w:sz w:val="17"/>
                <w:szCs w:val="17"/>
              </w:rPr>
              <w:t>4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9"/>
                <w:sz w:val="17"/>
                <w:szCs w:val="17"/>
              </w:rPr>
              <w:t>KA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LEE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191919"/>
                <w:w w:val="106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2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</w:p>
        </w:tc>
      </w:tr>
      <w:tr w:rsidR="005E3976">
        <w:trPr>
          <w:trHeight w:hRule="exact" w:val="24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5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108"/>
                <w:sz w:val="17"/>
                <w:szCs w:val="17"/>
              </w:rPr>
              <w:t>,4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4"/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91919"/>
                <w:w w:val="137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8"/>
                <w:sz w:val="17"/>
                <w:szCs w:val="17"/>
              </w:rPr>
              <w:t>.4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6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MOHAMMAD </w:t>
            </w:r>
            <w:r>
              <w:rPr>
                <w:rFonts w:ascii="Arial" w:eastAsia="Arial" w:hAnsi="Arial" w:cs="Arial"/>
                <w:color w:val="030303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D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3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7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MR.</w:t>
            </w:r>
            <w:r>
              <w:rPr>
                <w:rFonts w:ascii="Arial" w:eastAsia="Arial" w:hAnsi="Arial" w:cs="Arial"/>
                <w:color w:val="030303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MOHAMMAD </w:t>
            </w:r>
            <w:r>
              <w:rPr>
                <w:rFonts w:ascii="Arial" w:eastAsia="Arial" w:hAnsi="Arial" w:cs="Arial"/>
                <w:color w:val="030303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HA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MZA</w:t>
            </w:r>
            <w:r>
              <w:rPr>
                <w:rFonts w:ascii="Arial" w:eastAsia="Arial" w:hAnsi="Arial" w:cs="Arial"/>
                <w:color w:val="030303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7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F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9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2</w:t>
            </w:r>
          </w:p>
        </w:tc>
      </w:tr>
      <w:tr w:rsidR="005E3976">
        <w:trPr>
          <w:trHeight w:hRule="exact" w:val="24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8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MRS</w:t>
            </w:r>
            <w:r>
              <w:rPr>
                <w:rFonts w:ascii="Arial" w:eastAsia="Arial" w:hAnsi="Arial" w:cs="Arial"/>
                <w:color w:val="4C4C4C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4C4C4C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NUSRAT </w:t>
            </w:r>
            <w:r>
              <w:rPr>
                <w:rFonts w:ascii="Arial" w:eastAsia="Arial" w:hAnsi="Arial" w:cs="Arial"/>
                <w:color w:val="030303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ARFEEN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17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191919"/>
                <w:w w:val="117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color w:val="030303"/>
                <w:w w:val="117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spacing w:val="18"/>
                <w:w w:val="1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97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R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7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2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36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487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9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MRS</w:t>
            </w:r>
            <w:r>
              <w:rPr>
                <w:rFonts w:ascii="Arial" w:eastAsia="Arial" w:hAnsi="Arial" w:cs="Arial"/>
                <w:color w:val="65656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656565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ANDLEEB </w:t>
            </w:r>
            <w:r>
              <w:rPr>
                <w:rFonts w:ascii="Arial" w:eastAsia="Arial" w:hAnsi="Arial" w:cs="Arial"/>
                <w:color w:val="030303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KHANUM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333333"/>
                <w:w w:val="11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color w:val="030303"/>
                <w:w w:val="115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spacing w:val="25"/>
                <w:w w:val="1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9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7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33333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424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>
            <w:pPr>
              <w:spacing w:before="2" w:line="120" w:lineRule="exact"/>
              <w:rPr>
                <w:sz w:val="13"/>
                <w:szCs w:val="13"/>
              </w:rPr>
            </w:pPr>
          </w:p>
          <w:p w:rsidR="005E3976" w:rsidRDefault="005F08BB">
            <w:pPr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x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2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030303"/>
                <w:w w:val="143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29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030303"/>
                <w:w w:val="112"/>
                <w:sz w:val="17"/>
                <w:szCs w:val="17"/>
              </w:rPr>
              <w:t>: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E3976"/>
        </w:tc>
      </w:tr>
    </w:tbl>
    <w:p w:rsidR="005E3976" w:rsidRDefault="005E3976">
      <w:pPr>
        <w:spacing w:before="6" w:line="140" w:lineRule="exact"/>
        <w:rPr>
          <w:sz w:val="14"/>
          <w:szCs w:val="14"/>
        </w:rPr>
      </w:pPr>
    </w:p>
    <w:p w:rsidR="005E3976" w:rsidRDefault="005F08BB">
      <w:pPr>
        <w:spacing w:before="41" w:line="180" w:lineRule="exact"/>
        <w:ind w:left="11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89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b</w:t>
      </w:r>
      <w:r>
        <w:rPr>
          <w:rFonts w:ascii="Arial" w:eastAsia="Arial" w:hAnsi="Arial" w:cs="Arial"/>
          <w:color w:val="030303"/>
          <w:w w:val="114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39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spacing w:val="1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&amp;</w:t>
      </w:r>
      <w:r>
        <w:rPr>
          <w:rFonts w:ascii="Arial" w:eastAsia="Arial" w:hAnsi="Arial" w:cs="Arial"/>
          <w:color w:val="030303"/>
          <w:spacing w:val="2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35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2"/>
          <w:position w:val="-1"/>
          <w:sz w:val="17"/>
          <w:szCs w:val="17"/>
        </w:rPr>
        <w:t>:</w:t>
      </w:r>
    </w:p>
    <w:p w:rsidR="005E3976" w:rsidRDefault="005E3976">
      <w:pPr>
        <w:spacing w:before="3" w:line="240" w:lineRule="exact"/>
        <w:rPr>
          <w:sz w:val="24"/>
          <w:szCs w:val="24"/>
        </w:rPr>
        <w:sectPr w:rsidR="005E3976">
          <w:type w:val="continuous"/>
          <w:pgSz w:w="12300" w:h="16920"/>
          <w:pgMar w:top="1600" w:right="940" w:bottom="280" w:left="0" w:header="720" w:footer="720" w:gutter="0"/>
          <w:cols w:space="720"/>
        </w:sectPr>
      </w:pPr>
    </w:p>
    <w:p w:rsidR="005E3976" w:rsidRDefault="005F08BB">
      <w:pPr>
        <w:spacing w:before="49"/>
        <w:ind w:left="11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sz w:val="17"/>
          <w:szCs w:val="17"/>
        </w:rPr>
        <w:t>Banks</w:t>
      </w:r>
      <w:r>
        <w:rPr>
          <w:rFonts w:ascii="Arial" w:eastAsia="Arial" w:hAnsi="Arial" w:cs="Arial"/>
          <w:color w:val="191919"/>
          <w:sz w:val="17"/>
          <w:szCs w:val="17"/>
        </w:rPr>
        <w:t xml:space="preserve">, </w:t>
      </w:r>
      <w:r>
        <w:rPr>
          <w:rFonts w:ascii="Arial" w:eastAsia="Arial" w:hAnsi="Arial" w:cs="Arial"/>
          <w:color w:val="191919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8"/>
          <w:sz w:val="17"/>
          <w:szCs w:val="17"/>
        </w:rPr>
        <w:t>F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6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30"/>
          <w:sz w:val="17"/>
          <w:szCs w:val="17"/>
        </w:rPr>
        <w:t>ti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191919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191919"/>
          <w:sz w:val="17"/>
          <w:szCs w:val="17"/>
        </w:rPr>
        <w:t xml:space="preserve"> </w:t>
      </w:r>
      <w:r>
        <w:rPr>
          <w:rFonts w:ascii="Arial" w:eastAsia="Arial" w:hAnsi="Arial" w:cs="Arial"/>
          <w:color w:val="191919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3"/>
          <w:sz w:val="17"/>
          <w:szCs w:val="17"/>
        </w:rPr>
        <w:t>Banking</w:t>
      </w:r>
      <w:r>
        <w:rPr>
          <w:rFonts w:ascii="Arial" w:eastAsia="Arial" w:hAnsi="Arial" w:cs="Arial"/>
          <w:color w:val="030303"/>
          <w:spacing w:val="2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3"/>
          <w:sz w:val="17"/>
          <w:szCs w:val="17"/>
        </w:rPr>
        <w:t>F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30303"/>
          <w:w w:val="129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</w:p>
    <w:p w:rsidR="005E3976" w:rsidRDefault="005F08BB">
      <w:pPr>
        <w:spacing w:before="44" w:line="180" w:lineRule="exact"/>
        <w:ind w:left="1099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93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191919"/>
          <w:w w:val="102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19191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191919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61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2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9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3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5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191919"/>
          <w:w w:val="102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191919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Ta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k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63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2"/>
          <w:position w:val="-1"/>
          <w:sz w:val="17"/>
          <w:szCs w:val="17"/>
        </w:rPr>
        <w:t>,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4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b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30303"/>
          <w:spacing w:val="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4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en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3"/>
          <w:position w:val="-1"/>
          <w:sz w:val="17"/>
          <w:szCs w:val="17"/>
        </w:rPr>
        <w:t>F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nd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2"/>
          <w:position w:val="-1"/>
          <w:sz w:val="17"/>
          <w:szCs w:val="17"/>
        </w:rPr>
        <w:t>:</w:t>
      </w:r>
    </w:p>
    <w:p w:rsidR="005E3976" w:rsidRDefault="005F08BB">
      <w:pPr>
        <w:spacing w:before="44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300" w:h="16920"/>
          <w:pgMar w:top="1600" w:right="940" w:bottom="280" w:left="0" w:header="720" w:footer="720" w:gutter="0"/>
          <w:cols w:num="2" w:space="720" w:equalWidth="0">
            <w:col w:w="7705" w:space="1213"/>
            <w:col w:w="2442"/>
          </w:cols>
        </w:sectPr>
      </w:pPr>
      <w:r>
        <w:br w:type="column"/>
      </w:r>
      <w:r>
        <w:rPr>
          <w:rFonts w:ascii="Arial" w:eastAsia="Arial" w:hAnsi="Arial" w:cs="Arial"/>
          <w:color w:val="030303"/>
          <w:w w:val="50"/>
          <w:sz w:val="17"/>
          <w:szCs w:val="17"/>
        </w:rPr>
        <w:t>1</w:t>
      </w:r>
      <w:r>
        <w:rPr>
          <w:rFonts w:ascii="Arial" w:eastAsia="Arial" w:hAnsi="Arial" w:cs="Arial"/>
          <w:color w:val="030303"/>
          <w:w w:val="131"/>
          <w:sz w:val="17"/>
          <w:szCs w:val="17"/>
        </w:rPr>
        <w:t>5</w:t>
      </w:r>
      <w:r>
        <w:rPr>
          <w:rFonts w:ascii="Arial" w:eastAsia="Arial" w:hAnsi="Arial" w:cs="Arial"/>
          <w:color w:val="333333"/>
          <w:w w:val="111"/>
          <w:sz w:val="17"/>
          <w:szCs w:val="17"/>
        </w:rPr>
        <w:t>9</w:t>
      </w:r>
      <w:r>
        <w:rPr>
          <w:rFonts w:ascii="Arial" w:eastAsia="Arial" w:hAnsi="Arial" w:cs="Arial"/>
          <w:color w:val="333333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191919"/>
          <w:w w:val="121"/>
          <w:sz w:val="17"/>
          <w:szCs w:val="17"/>
        </w:rPr>
        <w:t>8</w:t>
      </w:r>
      <w:r>
        <w:rPr>
          <w:rFonts w:ascii="Arial" w:eastAsia="Arial" w:hAnsi="Arial" w:cs="Arial"/>
          <w:color w:val="191919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2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               </w:t>
      </w:r>
      <w:r>
        <w:rPr>
          <w:rFonts w:ascii="Arial" w:eastAsia="Arial" w:hAnsi="Arial" w:cs="Arial"/>
          <w:color w:val="030303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0</w:t>
      </w:r>
      <w:r>
        <w:rPr>
          <w:rFonts w:ascii="Arial" w:eastAsia="Arial" w:hAnsi="Arial" w:cs="Arial"/>
          <w:color w:val="030303"/>
          <w:w w:val="102"/>
          <w:sz w:val="17"/>
          <w:szCs w:val="17"/>
        </w:rPr>
        <w:t>.</w:t>
      </w:r>
      <w:r>
        <w:rPr>
          <w:rFonts w:ascii="Arial" w:eastAsia="Arial" w:hAnsi="Arial" w:cs="Arial"/>
          <w:color w:val="030303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30303"/>
          <w:w w:val="131"/>
          <w:sz w:val="17"/>
          <w:szCs w:val="17"/>
        </w:rPr>
        <w:t>2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30</w:t>
      </w:r>
    </w:p>
    <w:p w:rsidR="005E3976" w:rsidRDefault="005F08BB">
      <w:pPr>
        <w:spacing w:before="1" w:line="240" w:lineRule="exact"/>
        <w:rPr>
          <w:sz w:val="24"/>
          <w:szCs w:val="24"/>
        </w:rPr>
      </w:pPr>
      <w:r>
        <w:pict>
          <v:shape id="_x0000_s1028" type="#_x0000_t75" style="position:absolute;margin-left:0;margin-top:0;width:615pt;height:845pt;z-index:-13395;mso-position-horizontal-relative:page;mso-position-vertical-relative:page">
            <v:imagedata r:id="rId64" o:title=""/>
            <w10:wrap anchorx="page" anchory="page"/>
          </v:shape>
        </w:pict>
      </w:r>
    </w:p>
    <w:p w:rsidR="005E3976" w:rsidRDefault="005F08BB">
      <w:pPr>
        <w:spacing w:before="41" w:line="180" w:lineRule="exact"/>
        <w:ind w:left="109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93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ho</w:t>
      </w:r>
      <w:r>
        <w:rPr>
          <w:rFonts w:ascii="Arial" w:eastAsia="Arial" w:hAnsi="Arial" w:cs="Arial"/>
          <w:color w:val="030303"/>
          <w:w w:val="139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7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h</w:t>
      </w:r>
      <w:r>
        <w:rPr>
          <w:rFonts w:ascii="Arial" w:eastAsia="Arial" w:hAnsi="Arial" w:cs="Arial"/>
          <w:color w:val="030303"/>
          <w:w w:val="126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4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g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5"/>
          <w:position w:val="-1"/>
          <w:sz w:val="17"/>
          <w:szCs w:val="17"/>
        </w:rPr>
        <w:t>five</w:t>
      </w:r>
      <w:r>
        <w:rPr>
          <w:rFonts w:ascii="Arial" w:eastAsia="Arial" w:hAnsi="Arial" w:cs="Arial"/>
          <w:color w:val="030303"/>
          <w:spacing w:val="20"/>
          <w:w w:val="1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12"/>
          <w:position w:val="-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5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7"/>
          <w:position w:val="-1"/>
          <w:sz w:val="17"/>
          <w:szCs w:val="17"/>
        </w:rPr>
        <w:t>or</w:t>
      </w:r>
      <w:r>
        <w:rPr>
          <w:rFonts w:ascii="Arial" w:eastAsia="Arial" w:hAnsi="Arial" w:cs="Arial"/>
          <w:color w:val="030303"/>
          <w:spacing w:val="7"/>
          <w:w w:val="1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8"/>
          <w:position w:val="-1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21"/>
          <w:position w:val="-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44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voting</w:t>
      </w:r>
      <w:r>
        <w:rPr>
          <w:rFonts w:ascii="Arial" w:eastAsia="Arial" w:hAnsi="Arial" w:cs="Arial"/>
          <w:color w:val="030303"/>
          <w:spacing w:val="26"/>
          <w:w w:val="11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6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35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9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in</w:t>
      </w:r>
      <w:r>
        <w:rPr>
          <w:rFonts w:ascii="Arial" w:eastAsia="Arial" w:hAnsi="Arial" w:cs="Arial"/>
          <w:color w:val="030303"/>
          <w:spacing w:val="3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the</w:t>
      </w:r>
      <w:r>
        <w:rPr>
          <w:rFonts w:ascii="Arial" w:eastAsia="Arial" w:hAnsi="Arial" w:cs="Arial"/>
          <w:color w:val="030303"/>
          <w:spacing w:val="4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6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39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4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6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spacing w:val="2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4"/>
          <w:position w:val="-1"/>
          <w:sz w:val="17"/>
          <w:szCs w:val="17"/>
        </w:rPr>
        <w:t>com</w:t>
      </w:r>
      <w:r>
        <w:rPr>
          <w:rFonts w:ascii="Arial" w:eastAsia="Arial" w:hAnsi="Arial" w:cs="Arial"/>
          <w:color w:val="030303"/>
          <w:w w:val="114"/>
          <w:position w:val="-1"/>
          <w:sz w:val="17"/>
          <w:szCs w:val="17"/>
        </w:rPr>
        <w:t>pany</w:t>
      </w:r>
      <w:r>
        <w:rPr>
          <w:rFonts w:ascii="Arial" w:eastAsia="Arial" w:hAnsi="Arial" w:cs="Arial"/>
          <w:color w:val="030303"/>
          <w:spacing w:val="14"/>
          <w:w w:val="1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6"/>
          <w:position w:val="-1"/>
          <w:sz w:val="17"/>
          <w:szCs w:val="17"/>
        </w:rPr>
        <w:t>(</w:t>
      </w:r>
      <w:r>
        <w:rPr>
          <w:rFonts w:ascii="Arial" w:eastAsia="Arial" w:hAnsi="Arial" w:cs="Arial"/>
          <w:color w:val="030303"/>
          <w:w w:val="105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ame</w:t>
      </w:r>
      <w:r>
        <w:rPr>
          <w:rFonts w:ascii="Arial" w:eastAsia="Arial" w:hAnsi="Arial" w:cs="Arial"/>
          <w:color w:val="030303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 xml:space="preserve">Wise </w:t>
      </w:r>
      <w:r>
        <w:rPr>
          <w:rFonts w:ascii="Arial" w:eastAsia="Arial" w:hAnsi="Arial" w:cs="Arial"/>
          <w:color w:val="030303"/>
          <w:spacing w:val="1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position w:val="-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11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43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39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7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0"/>
          <w:position w:val="-1"/>
          <w:sz w:val="17"/>
          <w:szCs w:val="17"/>
        </w:rPr>
        <w:t>)</w:t>
      </w:r>
    </w:p>
    <w:p w:rsidR="005E3976" w:rsidRDefault="005E3976">
      <w:pPr>
        <w:spacing w:before="1" w:line="200" w:lineRule="exact"/>
      </w:pP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5E3976">
        <w:trPr>
          <w:trHeight w:hRule="exact" w:val="308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S.</w:t>
            </w:r>
            <w:r>
              <w:rPr>
                <w:rFonts w:ascii="Arial" w:eastAsia="Arial" w:hAnsi="Arial" w:cs="Arial"/>
                <w:color w:val="030303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.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1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27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6"/>
              <w:ind w:left="20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030303"/>
                <w:w w:val="126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030303"/>
                <w:w w:val="127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39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ng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81"/>
              <w:ind w:left="4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5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color w:val="030303"/>
                <w:w w:val="12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e</w:t>
            </w:r>
          </w:p>
        </w:tc>
      </w:tr>
      <w:tr w:rsidR="005E3976">
        <w:trPr>
          <w:trHeight w:hRule="exact" w:val="241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4"/>
              <w:ind w:left="232" w:right="37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4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030303"/>
                <w:w w:val="11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D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7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83</w:t>
            </w:r>
            <w:r>
              <w:rPr>
                <w:rFonts w:ascii="Arial" w:eastAsia="Arial" w:hAnsi="Arial" w:cs="Arial"/>
                <w:color w:val="191919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4"/>
              <w:ind w:left="3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7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798</w:t>
            </w:r>
          </w:p>
        </w:tc>
      </w:tr>
      <w:tr w:rsidR="005E3976">
        <w:trPr>
          <w:trHeight w:hRule="exact" w:val="24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218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MOHAMMAD </w:t>
            </w:r>
            <w:r>
              <w:rPr>
                <w:rFonts w:ascii="Arial" w:eastAsia="Arial" w:hAnsi="Arial" w:cs="Arial"/>
                <w:color w:val="030303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93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7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333333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4C4C4C"/>
                <w:w w:val="102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4C4C4C"/>
                <w:w w:val="9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85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</w:p>
        </w:tc>
      </w:tr>
      <w:tr w:rsidR="005E3976">
        <w:trPr>
          <w:trHeight w:hRule="exact" w:val="24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218" w:right="3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91919"/>
                <w:w w:val="86"/>
                <w:sz w:val="17"/>
                <w:szCs w:val="17"/>
              </w:rPr>
              <w:t>3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3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030303"/>
                <w:w w:val="11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7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333333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3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8"/>
                <w:sz w:val="17"/>
                <w:szCs w:val="17"/>
              </w:rPr>
              <w:t>.4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5</w:t>
            </w:r>
          </w:p>
        </w:tc>
      </w:tr>
      <w:tr w:rsidR="005E3976">
        <w:trPr>
          <w:trHeight w:hRule="exact" w:val="237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213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91919"/>
                <w:w w:val="96"/>
                <w:sz w:val="17"/>
                <w:szCs w:val="17"/>
              </w:rPr>
              <w:t>4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8"/>
              <w:ind w:left="1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KHAWAJA </w:t>
            </w:r>
            <w:r>
              <w:rPr>
                <w:rFonts w:ascii="Arial" w:eastAsia="Arial" w:hAnsi="Arial" w:cs="Arial"/>
                <w:color w:val="030303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MOHAMMAD</w:t>
            </w:r>
            <w:r>
              <w:rPr>
                <w:rFonts w:ascii="Arial" w:eastAsia="Arial" w:hAnsi="Arial" w:cs="Arial"/>
                <w:color w:val="030303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030303"/>
                <w:w w:val="118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VEE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D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18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191919"/>
                <w:w w:val="91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33333"/>
                <w:w w:val="143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3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9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56565"/>
                <w:w w:val="143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</w:p>
        </w:tc>
      </w:tr>
      <w:tr w:rsidR="005E3976">
        <w:trPr>
          <w:trHeight w:hRule="exact" w:val="313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223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86"/>
                <w:sz w:val="17"/>
                <w:szCs w:val="17"/>
              </w:rPr>
              <w:t>5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21"/>
              <w:ind w:left="1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MR.</w:t>
            </w:r>
            <w:r>
              <w:rPr>
                <w:rFonts w:ascii="Arial" w:eastAsia="Arial" w:hAnsi="Arial" w:cs="Arial"/>
                <w:color w:val="030303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NADEEM </w:t>
            </w:r>
            <w:r>
              <w:rPr>
                <w:rFonts w:ascii="Arial" w:eastAsia="Arial" w:hAnsi="Arial" w:cs="Arial"/>
                <w:color w:val="030303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>BA</w:t>
            </w:r>
            <w:r>
              <w:rPr>
                <w:rFonts w:ascii="Arial" w:eastAsia="Arial" w:hAnsi="Arial" w:cs="Arial"/>
                <w:color w:val="030303"/>
                <w:sz w:val="17"/>
                <w:szCs w:val="17"/>
              </w:rPr>
              <w:t xml:space="preserve">SHIR </w:t>
            </w:r>
            <w:r>
              <w:rPr>
                <w:rFonts w:ascii="Arial" w:eastAsia="Arial" w:hAnsi="Arial" w:cs="Arial"/>
                <w:color w:val="030303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030303"/>
                <w:w w:val="67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color w:val="030303"/>
                <w:w w:val="109"/>
                <w:sz w:val="17"/>
                <w:szCs w:val="17"/>
              </w:rPr>
              <w:t>CD</w:t>
            </w:r>
            <w:r>
              <w:rPr>
                <w:rFonts w:ascii="Arial" w:eastAsia="Arial" w:hAnsi="Arial" w:cs="Arial"/>
                <w:color w:val="03030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191919"/>
                <w:w w:val="118"/>
                <w:sz w:val="17"/>
                <w:szCs w:val="17"/>
              </w:rPr>
              <w:t>)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6"/>
              <w:ind w:left="17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20,004</w:t>
            </w:r>
            <w:r>
              <w:rPr>
                <w:rFonts w:ascii="Arial" w:eastAsia="Arial" w:hAnsi="Arial" w:cs="Arial"/>
                <w:color w:val="333333"/>
                <w:w w:val="106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500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E3976" w:rsidRDefault="005F08BB">
            <w:pPr>
              <w:spacing w:before="11"/>
              <w:ind w:left="3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30303"/>
                <w:w w:val="5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030303"/>
                <w:w w:val="131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33333"/>
                <w:w w:val="81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030303"/>
                <w:w w:val="116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030303"/>
                <w:w w:val="106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11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030303"/>
                <w:w w:val="81"/>
                <w:sz w:val="17"/>
                <w:szCs w:val="17"/>
              </w:rPr>
              <w:t>1</w:t>
            </w:r>
          </w:p>
        </w:tc>
      </w:tr>
    </w:tbl>
    <w:p w:rsidR="005E3976" w:rsidRDefault="005E3976">
      <w:pPr>
        <w:spacing w:before="1" w:line="140" w:lineRule="exact"/>
        <w:rPr>
          <w:sz w:val="14"/>
          <w:szCs w:val="14"/>
        </w:rPr>
      </w:pPr>
    </w:p>
    <w:p w:rsidR="005E3976" w:rsidRDefault="005F08BB">
      <w:pPr>
        <w:spacing w:before="41" w:line="294" w:lineRule="auto"/>
        <w:ind w:left="1099" w:right="1943" w:hanging="5"/>
        <w:rPr>
          <w:rFonts w:ascii="Arial" w:eastAsia="Arial" w:hAnsi="Arial" w:cs="Arial"/>
          <w:sz w:val="17"/>
          <w:szCs w:val="17"/>
        </w:rPr>
      </w:pPr>
      <w:r>
        <w:pict>
          <v:shape id="_x0000_s1027" type="#_x0000_t202" style="position:absolute;left:0;text-align:left;margin-left:66.35pt;margin-top:33.75pt;width:479.9pt;height:43pt;z-index:-133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</w:tblGrid>
                  <w:tr w:rsidR="005E3976">
                    <w:trPr>
                      <w:trHeight w:hRule="exact" w:val="308"/>
                    </w:trPr>
                    <w:tc>
                      <w:tcPr>
                        <w:tcW w:w="7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6"/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7"/>
                            <w:szCs w:val="17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7"/>
                            <w:szCs w:val="17"/>
                          </w:rPr>
                          <w:t>.</w:t>
                        </w:r>
                      </w:p>
                    </w:tc>
                    <w:tc>
                      <w:tcPr>
                        <w:tcW w:w="4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6"/>
                          <w:ind w:left="18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1"/>
                          <w:ind w:right="218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3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6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81"/>
                          <w:ind w:left="16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89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2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0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</w:tr>
                  <w:tr w:rsidR="005E3976">
                    <w:trPr>
                      <w:trHeight w:hRule="exact" w:val="243"/>
                    </w:trPr>
                    <w:tc>
                      <w:tcPr>
                        <w:tcW w:w="7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228" w:right="375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5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4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8"/>
                          <w:ind w:left="18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7"/>
                            <w:szCs w:val="17"/>
                          </w:rPr>
                          <w:t xml:space="preserve">KHAWAJA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2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7"/>
                            <w:szCs w:val="17"/>
                          </w:rPr>
                          <w:t>MOHAMMAD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3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9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5"/>
                            <w:sz w:val="17"/>
                            <w:szCs w:val="17"/>
                          </w:rPr>
                          <w:t>M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188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9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4C4C4C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4"/>
                          <w:ind w:left="4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9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</w:tr>
                  <w:tr w:rsidR="005E3976">
                    <w:trPr>
                      <w:trHeight w:hRule="exact" w:val="309"/>
                    </w:trPr>
                    <w:tc>
                      <w:tcPr>
                        <w:tcW w:w="7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218" w:right="35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91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4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18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z w:val="17"/>
                            <w:szCs w:val="17"/>
                          </w:rPr>
                          <w:t xml:space="preserve">KHAWAJA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z w:val="17"/>
                            <w:szCs w:val="17"/>
                          </w:rPr>
                          <w:t xml:space="preserve">MOHAMMAD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spacing w:val="3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8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9"/>
                            <w:sz w:val="17"/>
                            <w:szCs w:val="17"/>
                          </w:rPr>
                          <w:t>D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F08BB">
                        <w:pPr>
                          <w:spacing w:before="16"/>
                          <w:ind w:left="17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w w:val="5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3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33333"/>
                            <w:w w:val="9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1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30303"/>
                            <w:w w:val="106"/>
                            <w:sz w:val="17"/>
                            <w:szCs w:val="17"/>
                          </w:rPr>
                          <w:t>00</w:t>
                        </w:r>
                      </w:p>
                    </w:tc>
                    <w:tc>
                      <w:tcPr>
                        <w:tcW w:w="1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3976" w:rsidRDefault="005E3976"/>
                    </w:tc>
                  </w:tr>
                </w:tbl>
                <w:p w:rsidR="005E3976" w:rsidRDefault="005E3976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All</w:t>
      </w:r>
      <w:r>
        <w:rPr>
          <w:rFonts w:ascii="Arial" w:eastAsia="Arial" w:hAnsi="Arial" w:cs="Arial"/>
          <w:color w:val="030303"/>
          <w:spacing w:val="19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trades</w:t>
      </w:r>
      <w:r>
        <w:rPr>
          <w:rFonts w:ascii="Arial" w:eastAsia="Arial" w:hAnsi="Arial" w:cs="Arial"/>
          <w:color w:val="030303"/>
          <w:spacing w:val="15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>the</w:t>
      </w:r>
      <w:r>
        <w:rPr>
          <w:rFonts w:ascii="Arial" w:eastAsia="Arial" w:hAnsi="Arial" w:cs="Arial"/>
          <w:color w:val="030303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2"/>
          <w:sz w:val="17"/>
          <w:szCs w:val="17"/>
        </w:rPr>
        <w:t>shares</w:t>
      </w:r>
      <w:r>
        <w:rPr>
          <w:rFonts w:ascii="Arial" w:eastAsia="Arial" w:hAnsi="Arial" w:cs="Arial"/>
          <w:color w:val="030303"/>
          <w:spacing w:val="21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30303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30303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an</w:t>
      </w:r>
      <w:r>
        <w:rPr>
          <w:rFonts w:ascii="Arial" w:eastAsia="Arial" w:hAnsi="Arial" w:cs="Arial"/>
          <w:color w:val="030303"/>
          <w:w w:val="129"/>
          <w:sz w:val="17"/>
          <w:szCs w:val="17"/>
        </w:rPr>
        <w:t>y</w:t>
      </w:r>
      <w:r>
        <w:rPr>
          <w:rFonts w:ascii="Arial" w:eastAsia="Arial" w:hAnsi="Arial" w:cs="Arial"/>
          <w:color w:val="333333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333333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>by</w:t>
      </w:r>
      <w:r>
        <w:rPr>
          <w:rFonts w:ascii="Arial" w:eastAsia="Arial" w:hAnsi="Arial" w:cs="Arial"/>
          <w:color w:val="030303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30303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89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9"/>
          <w:sz w:val="17"/>
          <w:szCs w:val="17"/>
        </w:rPr>
        <w:t>x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30303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9"/>
          <w:sz w:val="17"/>
          <w:szCs w:val="17"/>
        </w:rPr>
        <w:t>v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3030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9"/>
          <w:sz w:val="17"/>
          <w:szCs w:val="17"/>
        </w:rPr>
        <w:t>and</w:t>
      </w:r>
      <w:r>
        <w:rPr>
          <w:rFonts w:ascii="Arial" w:eastAsia="Arial" w:hAnsi="Arial" w:cs="Arial"/>
          <w:color w:val="030303"/>
          <w:spacing w:val="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30303"/>
          <w:w w:val="111"/>
          <w:sz w:val="17"/>
          <w:szCs w:val="17"/>
        </w:rPr>
        <w:t>he</w:t>
      </w:r>
      <w:r>
        <w:rPr>
          <w:rFonts w:ascii="Arial" w:eastAsia="Arial" w:hAnsi="Arial" w:cs="Arial"/>
          <w:color w:val="030303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52"/>
          <w:sz w:val="17"/>
          <w:szCs w:val="17"/>
        </w:rPr>
        <w:t xml:space="preserve">r </w:t>
      </w:r>
      <w:r>
        <w:rPr>
          <w:rFonts w:ascii="Arial" w:eastAsia="Arial" w:hAnsi="Arial" w:cs="Arial"/>
          <w:color w:val="030303"/>
          <w:w w:val="113"/>
          <w:sz w:val="17"/>
          <w:szCs w:val="17"/>
        </w:rPr>
        <w:t>spouses</w:t>
      </w:r>
      <w:r>
        <w:rPr>
          <w:rFonts w:ascii="Arial" w:eastAsia="Arial" w:hAnsi="Arial" w:cs="Arial"/>
          <w:color w:val="030303"/>
          <w:spacing w:val="18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30303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minor</w:t>
      </w:r>
      <w:r>
        <w:rPr>
          <w:rFonts w:ascii="Arial" w:eastAsia="Arial" w:hAnsi="Arial" w:cs="Arial"/>
          <w:color w:val="030303"/>
          <w:spacing w:val="10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children</w:t>
      </w:r>
      <w:r>
        <w:rPr>
          <w:rFonts w:ascii="Arial" w:eastAsia="Arial" w:hAnsi="Arial" w:cs="Arial"/>
          <w:color w:val="030303"/>
          <w:spacing w:val="19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shall</w:t>
      </w:r>
      <w:r>
        <w:rPr>
          <w:rFonts w:ascii="Arial" w:eastAsia="Arial" w:hAnsi="Arial" w:cs="Arial"/>
          <w:color w:val="030303"/>
          <w:spacing w:val="8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30303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sz w:val="17"/>
          <w:szCs w:val="17"/>
        </w:rPr>
        <w:t>be</w:t>
      </w:r>
      <w:r>
        <w:rPr>
          <w:rFonts w:ascii="Arial" w:eastAsia="Arial" w:hAnsi="Arial" w:cs="Arial"/>
          <w:color w:val="030303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30303"/>
          <w:w w:val="124"/>
          <w:sz w:val="17"/>
          <w:szCs w:val="17"/>
        </w:rPr>
        <w:t>sc</w:t>
      </w:r>
      <w:r>
        <w:rPr>
          <w:rFonts w:ascii="Arial" w:eastAsia="Arial" w:hAnsi="Arial" w:cs="Arial"/>
          <w:color w:val="030303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30303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30303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30303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030303"/>
          <w:w w:val="102"/>
          <w:sz w:val="17"/>
          <w:szCs w:val="17"/>
        </w:rPr>
        <w:t>: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F08BB">
      <w:pPr>
        <w:spacing w:line="800" w:lineRule="exact"/>
        <w:ind w:left="1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030303"/>
          <w:w w:val="64"/>
          <w:position w:val="-3"/>
          <w:sz w:val="72"/>
          <w:szCs w:val="72"/>
        </w:rPr>
        <w:t>-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before="39"/>
        <w:ind w:left="6050" w:right="5067"/>
        <w:jc w:val="center"/>
        <w:rPr>
          <w:sz w:val="17"/>
          <w:szCs w:val="17"/>
        </w:rPr>
        <w:sectPr w:rsidR="005E3976">
          <w:type w:val="continuous"/>
          <w:pgSz w:w="12300" w:h="16920"/>
          <w:pgMar w:top="1600" w:right="940" w:bottom="280" w:left="0" w:header="720" w:footer="720" w:gutter="0"/>
          <w:cols w:space="720"/>
        </w:sectPr>
      </w:pPr>
      <w:r>
        <w:rPr>
          <w:color w:val="030303"/>
          <w:w w:val="104"/>
          <w:sz w:val="17"/>
          <w:szCs w:val="17"/>
        </w:rPr>
        <w:t>52</w:t>
      </w:r>
    </w:p>
    <w:p w:rsidR="005E3976" w:rsidRDefault="005E3976">
      <w:pPr>
        <w:spacing w:before="8" w:line="140" w:lineRule="exact"/>
        <w:rPr>
          <w:sz w:val="14"/>
          <w:szCs w:val="14"/>
        </w:rPr>
      </w:pPr>
    </w:p>
    <w:p w:rsidR="005E3976" w:rsidRDefault="005F08BB">
      <w:pPr>
        <w:ind w:left="1401" w:right="-70"/>
        <w:rPr>
          <w:sz w:val="33"/>
          <w:szCs w:val="33"/>
        </w:rPr>
      </w:pPr>
      <w:r>
        <w:rPr>
          <w:b/>
          <w:i/>
          <w:color w:val="0A0A0A"/>
          <w:w w:val="133"/>
          <w:sz w:val="33"/>
          <w:szCs w:val="33"/>
        </w:rPr>
        <w:t>K</w:t>
      </w:r>
      <w:r>
        <w:rPr>
          <w:b/>
          <w:i/>
          <w:color w:val="0A0A0A"/>
          <w:w w:val="66"/>
          <w:sz w:val="33"/>
          <w:szCs w:val="33"/>
        </w:rPr>
        <w:t>o</w:t>
      </w:r>
      <w:r>
        <w:rPr>
          <w:b/>
          <w:i/>
          <w:color w:val="0A0A0A"/>
          <w:w w:val="104"/>
          <w:sz w:val="33"/>
          <w:szCs w:val="33"/>
        </w:rPr>
        <w:t>h</w:t>
      </w:r>
      <w:r>
        <w:rPr>
          <w:b/>
          <w:i/>
          <w:color w:val="0A0A0A"/>
          <w:w w:val="147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04"/>
          <w:sz w:val="33"/>
          <w:szCs w:val="33"/>
        </w:rPr>
        <w:t>o</w:t>
      </w:r>
      <w:r>
        <w:rPr>
          <w:b/>
          <w:i/>
          <w:color w:val="0A0A0A"/>
          <w:w w:val="101"/>
          <w:sz w:val="33"/>
          <w:szCs w:val="33"/>
        </w:rPr>
        <w:t>o</w:t>
      </w:r>
      <w:r>
        <w:rPr>
          <w:b/>
          <w:i/>
          <w:color w:val="0A0A0A"/>
          <w:w w:val="130"/>
          <w:sz w:val="33"/>
          <w:szCs w:val="33"/>
        </w:rPr>
        <w:t>r</w:t>
      </w:r>
      <w:r>
        <w:rPr>
          <w:b/>
          <w:i/>
          <w:color w:val="0A0A0A"/>
          <w:spacing w:val="33"/>
          <w:sz w:val="33"/>
          <w:szCs w:val="33"/>
        </w:rPr>
        <w:t xml:space="preserve"> </w:t>
      </w:r>
      <w:r>
        <w:rPr>
          <w:b/>
          <w:i/>
          <w:color w:val="0A0A0A"/>
          <w:w w:val="101"/>
          <w:sz w:val="33"/>
          <w:szCs w:val="33"/>
        </w:rPr>
        <w:t>S</w:t>
      </w:r>
      <w:r>
        <w:rPr>
          <w:b/>
          <w:i/>
          <w:color w:val="0A0A0A"/>
          <w:w w:val="90"/>
          <w:sz w:val="33"/>
          <w:szCs w:val="33"/>
        </w:rPr>
        <w:t>p</w:t>
      </w:r>
      <w:r>
        <w:rPr>
          <w:b/>
          <w:i/>
          <w:color w:val="0A0A0A"/>
          <w:w w:val="152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09"/>
          <w:sz w:val="33"/>
          <w:szCs w:val="33"/>
        </w:rPr>
        <w:t>n</w:t>
      </w:r>
      <w:r>
        <w:rPr>
          <w:b/>
          <w:i/>
          <w:color w:val="0A0A0A"/>
          <w:w w:val="152"/>
          <w:sz w:val="33"/>
          <w:szCs w:val="33"/>
        </w:rPr>
        <w:t>i</w:t>
      </w:r>
      <w:r>
        <w:rPr>
          <w:b/>
          <w:i/>
          <w:color w:val="0A0A0A"/>
          <w:w w:val="96"/>
          <w:sz w:val="33"/>
          <w:szCs w:val="33"/>
        </w:rPr>
        <w:t>n</w:t>
      </w:r>
      <w:r>
        <w:rPr>
          <w:b/>
          <w:i/>
          <w:color w:val="0A0A0A"/>
          <w:w w:val="116"/>
          <w:sz w:val="33"/>
          <w:szCs w:val="33"/>
        </w:rPr>
        <w:t>g</w:t>
      </w:r>
      <w:r>
        <w:rPr>
          <w:b/>
          <w:i/>
          <w:color w:val="0A0A0A"/>
          <w:spacing w:val="-1"/>
          <w:sz w:val="33"/>
          <w:szCs w:val="33"/>
        </w:rPr>
        <w:t xml:space="preserve"> </w:t>
      </w:r>
      <w:r>
        <w:rPr>
          <w:b/>
          <w:i/>
          <w:color w:val="0A0A0A"/>
          <w:w w:val="124"/>
          <w:sz w:val="33"/>
          <w:szCs w:val="33"/>
        </w:rPr>
        <w:t>M</w:t>
      </w:r>
      <w:r>
        <w:rPr>
          <w:b/>
          <w:i/>
          <w:color w:val="0A0A0A"/>
          <w:w w:val="94"/>
          <w:sz w:val="33"/>
          <w:szCs w:val="33"/>
        </w:rPr>
        <w:t>i</w:t>
      </w:r>
      <w:r>
        <w:rPr>
          <w:b/>
          <w:i/>
          <w:color w:val="0A0A0A"/>
          <w:w w:val="142"/>
          <w:sz w:val="33"/>
          <w:szCs w:val="33"/>
        </w:rPr>
        <w:t>l</w:t>
      </w:r>
      <w:r>
        <w:rPr>
          <w:b/>
          <w:i/>
          <w:color w:val="0A0A0A"/>
          <w:w w:val="110"/>
          <w:sz w:val="33"/>
          <w:szCs w:val="33"/>
        </w:rPr>
        <w:t>l</w:t>
      </w:r>
      <w:r>
        <w:rPr>
          <w:b/>
          <w:i/>
          <w:color w:val="0A0A0A"/>
          <w:w w:val="67"/>
          <w:sz w:val="33"/>
          <w:szCs w:val="33"/>
        </w:rPr>
        <w:t>s</w:t>
      </w:r>
      <w:r>
        <w:rPr>
          <w:b/>
          <w:i/>
          <w:color w:val="0A0A0A"/>
          <w:spacing w:val="33"/>
          <w:sz w:val="33"/>
          <w:szCs w:val="33"/>
        </w:rPr>
        <w:t xml:space="preserve"> </w:t>
      </w:r>
      <w:r>
        <w:rPr>
          <w:b/>
          <w:i/>
          <w:color w:val="0A0A0A"/>
          <w:w w:val="97"/>
          <w:sz w:val="33"/>
          <w:szCs w:val="33"/>
        </w:rPr>
        <w:t>L</w:t>
      </w:r>
      <w:r>
        <w:rPr>
          <w:b/>
          <w:i/>
          <w:color w:val="0A0A0A"/>
          <w:w w:val="142"/>
          <w:sz w:val="33"/>
          <w:szCs w:val="33"/>
        </w:rPr>
        <w:t>i</w:t>
      </w:r>
      <w:r>
        <w:rPr>
          <w:b/>
          <w:i/>
          <w:color w:val="0A0A0A"/>
          <w:w w:val="103"/>
          <w:sz w:val="33"/>
          <w:szCs w:val="33"/>
        </w:rPr>
        <w:t>m</w:t>
      </w:r>
      <w:r>
        <w:rPr>
          <w:b/>
          <w:i/>
          <w:color w:val="0A0A0A"/>
          <w:w w:val="152"/>
          <w:sz w:val="33"/>
          <w:szCs w:val="33"/>
        </w:rPr>
        <w:t>i</w:t>
      </w:r>
      <w:r>
        <w:rPr>
          <w:b/>
          <w:i/>
          <w:color w:val="0A0A0A"/>
          <w:w w:val="142"/>
          <w:sz w:val="33"/>
          <w:szCs w:val="33"/>
        </w:rPr>
        <w:t>t</w:t>
      </w:r>
      <w:r>
        <w:rPr>
          <w:b/>
          <w:i/>
          <w:color w:val="0A0A0A"/>
          <w:w w:val="88"/>
          <w:sz w:val="33"/>
          <w:szCs w:val="33"/>
        </w:rPr>
        <w:t>e</w:t>
      </w:r>
      <w:r>
        <w:rPr>
          <w:b/>
          <w:i/>
          <w:color w:val="0A0A0A"/>
          <w:w w:val="130"/>
          <w:sz w:val="33"/>
          <w:szCs w:val="33"/>
        </w:rPr>
        <w:t>d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38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74"/>
          <w:sz w:val="17"/>
          <w:szCs w:val="17"/>
        </w:rPr>
        <w:t>F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7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3D3D3D"/>
          <w:w w:val="107"/>
          <w:sz w:val="17"/>
          <w:szCs w:val="17"/>
        </w:rPr>
        <w:t>x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-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42</w:t>
      </w:r>
      <w:r>
        <w:rPr>
          <w:rFonts w:ascii="Arial" w:eastAsia="Arial" w:hAnsi="Arial" w:cs="Arial"/>
          <w:color w:val="0A0A0A"/>
          <w:sz w:val="17"/>
          <w:szCs w:val="17"/>
        </w:rPr>
        <w:t>nd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</w:t>
      </w:r>
      <w:r>
        <w:rPr>
          <w:rFonts w:ascii="Arial" w:eastAsia="Arial" w:hAnsi="Arial" w:cs="Arial"/>
          <w:color w:val="202020"/>
          <w:sz w:val="17"/>
          <w:szCs w:val="17"/>
        </w:rPr>
        <w:t>nnual</w:t>
      </w:r>
      <w:r>
        <w:rPr>
          <w:rFonts w:ascii="Arial" w:eastAsia="Arial" w:hAnsi="Arial" w:cs="Arial"/>
          <w:color w:val="2020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G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ng</w:t>
      </w:r>
    </w:p>
    <w:p w:rsidR="005E3976" w:rsidRDefault="005F08BB">
      <w:pPr>
        <w:spacing w:before="14"/>
        <w:ind w:left="139"/>
        <w:rPr>
          <w:sz w:val="26"/>
          <w:szCs w:val="26"/>
        </w:rPr>
      </w:pPr>
      <w:r>
        <w:rPr>
          <w:color w:val="3D3D3D"/>
          <w:w w:val="16"/>
          <w:sz w:val="26"/>
          <w:szCs w:val="26"/>
        </w:rPr>
        <w:t>·</w:t>
      </w:r>
      <w:r>
        <w:rPr>
          <w:color w:val="0A0A0A"/>
          <w:w w:val="73"/>
          <w:sz w:val="26"/>
          <w:szCs w:val="26"/>
        </w:rPr>
        <w:t>,</w:t>
      </w:r>
    </w:p>
    <w:p w:rsidR="005E3976" w:rsidRDefault="005E3976">
      <w:pPr>
        <w:spacing w:before="1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141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76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y</w:t>
      </w:r>
    </w:p>
    <w:p w:rsidR="005E3976" w:rsidRDefault="005F08BB">
      <w:pPr>
        <w:spacing w:before="35"/>
        <w:ind w:left="14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86"/>
          <w:sz w:val="17"/>
          <w:szCs w:val="17"/>
        </w:rPr>
        <w:t>K</w:t>
      </w:r>
      <w:r>
        <w:rPr>
          <w:rFonts w:ascii="Arial" w:eastAsia="Arial" w:hAnsi="Arial" w:cs="Arial"/>
          <w:b/>
          <w:color w:val="0A0A0A"/>
          <w:w w:val="120"/>
          <w:sz w:val="17"/>
          <w:szCs w:val="17"/>
        </w:rPr>
        <w:t>oh</w:t>
      </w:r>
      <w:r>
        <w:rPr>
          <w:rFonts w:ascii="Arial" w:eastAsia="Arial" w:hAnsi="Arial" w:cs="Arial"/>
          <w:b/>
          <w:color w:val="0A0A0A"/>
          <w:w w:val="14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29"/>
          <w:sz w:val="17"/>
          <w:szCs w:val="17"/>
        </w:rPr>
        <w:t>no</w:t>
      </w:r>
      <w:r>
        <w:rPr>
          <w:rFonts w:ascii="Arial" w:eastAsia="Arial" w:hAnsi="Arial" w:cs="Arial"/>
          <w:b/>
          <w:color w:val="0A0A0A"/>
          <w:w w:val="120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152"/>
          <w:sz w:val="17"/>
          <w:szCs w:val="17"/>
        </w:rPr>
        <w:t>r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b/>
          <w:color w:val="0A0A0A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89"/>
          <w:sz w:val="17"/>
          <w:szCs w:val="17"/>
        </w:rPr>
        <w:t>S</w:t>
      </w:r>
      <w:r>
        <w:rPr>
          <w:rFonts w:ascii="Arial" w:eastAsia="Arial" w:hAnsi="Arial" w:cs="Arial"/>
          <w:b/>
          <w:color w:val="0A0A0A"/>
          <w:w w:val="120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14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29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25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5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25"/>
          <w:sz w:val="17"/>
          <w:szCs w:val="17"/>
        </w:rPr>
        <w:t>ng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b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94"/>
          <w:sz w:val="17"/>
          <w:szCs w:val="17"/>
        </w:rPr>
        <w:t>M</w:t>
      </w:r>
      <w:r>
        <w:rPr>
          <w:rFonts w:ascii="Arial" w:eastAsia="Arial" w:hAnsi="Arial" w:cs="Arial"/>
          <w:b/>
          <w:color w:val="0A0A0A"/>
          <w:w w:val="15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43"/>
          <w:sz w:val="17"/>
          <w:szCs w:val="17"/>
        </w:rPr>
        <w:t>l</w:t>
      </w:r>
      <w:r>
        <w:rPr>
          <w:rFonts w:ascii="Arial" w:eastAsia="Arial" w:hAnsi="Arial" w:cs="Arial"/>
          <w:b/>
          <w:color w:val="0A0A0A"/>
          <w:w w:val="153"/>
          <w:sz w:val="17"/>
          <w:szCs w:val="17"/>
        </w:rPr>
        <w:t>l</w:t>
      </w:r>
      <w:r>
        <w:rPr>
          <w:rFonts w:ascii="Arial" w:eastAsia="Arial" w:hAnsi="Arial" w:cs="Arial"/>
          <w:b/>
          <w:color w:val="0A0A0A"/>
          <w:w w:val="121"/>
          <w:sz w:val="17"/>
          <w:szCs w:val="17"/>
        </w:rPr>
        <w:t>s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b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83"/>
          <w:sz w:val="17"/>
          <w:szCs w:val="17"/>
        </w:rPr>
        <w:t>L</w:t>
      </w:r>
      <w:r>
        <w:rPr>
          <w:rFonts w:ascii="Arial" w:eastAsia="Arial" w:hAnsi="Arial" w:cs="Arial"/>
          <w:b/>
          <w:color w:val="0A0A0A"/>
          <w:w w:val="122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23"/>
          <w:sz w:val="17"/>
          <w:szCs w:val="17"/>
        </w:rPr>
        <w:t>m</w:t>
      </w:r>
      <w:r>
        <w:rPr>
          <w:rFonts w:ascii="Arial" w:eastAsia="Arial" w:hAnsi="Arial" w:cs="Arial"/>
          <w:b/>
          <w:color w:val="0A0A0A"/>
          <w:w w:val="15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77"/>
          <w:sz w:val="17"/>
          <w:szCs w:val="17"/>
        </w:rPr>
        <w:t>t</w:t>
      </w:r>
      <w:r>
        <w:rPr>
          <w:rFonts w:ascii="Arial" w:eastAsia="Arial" w:hAnsi="Arial" w:cs="Arial"/>
          <w:b/>
          <w:color w:val="0A0A0A"/>
          <w:w w:val="126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15"/>
          <w:sz w:val="17"/>
          <w:szCs w:val="17"/>
        </w:rPr>
        <w:t>d</w:t>
      </w:r>
    </w:p>
    <w:p w:rsidR="005E3976" w:rsidRDefault="005F08BB">
      <w:pPr>
        <w:spacing w:before="83"/>
        <w:ind w:left="142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pacing w:val="5"/>
          <w:w w:val="91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/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-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3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Main</w:t>
      </w:r>
      <w:r>
        <w:rPr>
          <w:rFonts w:ascii="Arial" w:eastAsia="Arial" w:hAnsi="Arial" w:cs="Arial"/>
          <w:color w:val="0A0A0A"/>
          <w:spacing w:val="4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0"/>
          <w:sz w:val="17"/>
          <w:szCs w:val="17"/>
        </w:rPr>
        <w:t>B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0"/>
          <w:sz w:val="17"/>
          <w:szCs w:val="17"/>
        </w:rPr>
        <w:t>Gui</w:t>
      </w:r>
      <w:r>
        <w:rPr>
          <w:rFonts w:ascii="Arial" w:eastAsia="Arial" w:hAnsi="Arial" w:cs="Arial"/>
          <w:color w:val="0A0A0A"/>
          <w:spacing w:val="-1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b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g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II</w:t>
      </w:r>
      <w:r>
        <w:rPr>
          <w:rFonts w:ascii="Arial" w:eastAsia="Arial" w:hAnsi="Arial" w:cs="Arial"/>
          <w:color w:val="0A0A0A"/>
          <w:spacing w:val="-1"/>
          <w:w w:val="122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,</w:t>
      </w:r>
      <w:r>
        <w:rPr>
          <w:rFonts w:ascii="Arial" w:eastAsia="Arial" w:hAnsi="Arial" w:cs="Arial"/>
          <w:color w:val="0A0A0A"/>
          <w:spacing w:val="34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</w:p>
    <w:p w:rsidR="005E3976" w:rsidRDefault="005F08BB">
      <w:pPr>
        <w:spacing w:before="81" w:line="180" w:lineRule="exact"/>
        <w:ind w:left="2456"/>
        <w:rPr>
          <w:sz w:val="18"/>
          <w:szCs w:val="18"/>
        </w:rPr>
      </w:pPr>
      <w:r>
        <w:br w:type="column"/>
      </w:r>
      <w:r>
        <w:rPr>
          <w:i/>
          <w:color w:val="3D3D3D"/>
          <w:w w:val="109"/>
          <w:position w:val="-1"/>
          <w:sz w:val="18"/>
          <w:szCs w:val="18"/>
        </w:rPr>
        <w:t>A</w:t>
      </w:r>
      <w:r>
        <w:rPr>
          <w:i/>
          <w:color w:val="3D3D3D"/>
          <w:w w:val="111"/>
          <w:position w:val="-1"/>
          <w:sz w:val="18"/>
          <w:szCs w:val="18"/>
        </w:rPr>
        <w:t>n</w:t>
      </w:r>
      <w:r>
        <w:rPr>
          <w:i/>
          <w:color w:val="3D3D3D"/>
          <w:w w:val="117"/>
          <w:position w:val="-1"/>
          <w:sz w:val="18"/>
          <w:szCs w:val="18"/>
        </w:rPr>
        <w:t>nu</w:t>
      </w:r>
      <w:r>
        <w:rPr>
          <w:i/>
          <w:color w:val="3D3D3D"/>
          <w:w w:val="101"/>
          <w:position w:val="-1"/>
          <w:sz w:val="18"/>
          <w:szCs w:val="18"/>
        </w:rPr>
        <w:t>a</w:t>
      </w:r>
      <w:r>
        <w:rPr>
          <w:i/>
          <w:color w:val="3D3D3D"/>
          <w:w w:val="144"/>
          <w:position w:val="-1"/>
          <w:sz w:val="18"/>
          <w:szCs w:val="18"/>
        </w:rPr>
        <w:t>l</w:t>
      </w:r>
      <w:r>
        <w:rPr>
          <w:i/>
          <w:color w:val="3D3D3D"/>
          <w:spacing w:val="-2"/>
          <w:position w:val="-1"/>
          <w:sz w:val="18"/>
          <w:szCs w:val="18"/>
        </w:rPr>
        <w:t xml:space="preserve"> </w:t>
      </w:r>
      <w:r>
        <w:rPr>
          <w:i/>
          <w:color w:val="202020"/>
          <w:position w:val="-1"/>
          <w:sz w:val="18"/>
          <w:szCs w:val="18"/>
        </w:rPr>
        <w:t>R</w:t>
      </w:r>
      <w:r>
        <w:rPr>
          <w:i/>
          <w:color w:val="3D3D3D"/>
          <w:position w:val="-1"/>
          <w:sz w:val="18"/>
          <w:szCs w:val="18"/>
        </w:rPr>
        <w:t>e</w:t>
      </w:r>
      <w:r>
        <w:rPr>
          <w:i/>
          <w:color w:val="202020"/>
          <w:position w:val="-1"/>
          <w:sz w:val="18"/>
          <w:szCs w:val="18"/>
        </w:rPr>
        <w:t>p</w:t>
      </w:r>
      <w:r>
        <w:rPr>
          <w:i/>
          <w:color w:val="3D3D3D"/>
          <w:position w:val="-1"/>
          <w:sz w:val="18"/>
          <w:szCs w:val="18"/>
        </w:rPr>
        <w:t>o</w:t>
      </w:r>
      <w:r>
        <w:rPr>
          <w:i/>
          <w:color w:val="5D5D5D"/>
          <w:position w:val="-1"/>
          <w:sz w:val="18"/>
          <w:szCs w:val="18"/>
        </w:rPr>
        <w:t>r</w:t>
      </w:r>
      <w:r>
        <w:rPr>
          <w:i/>
          <w:color w:val="3D3D3D"/>
          <w:position w:val="-1"/>
          <w:sz w:val="18"/>
          <w:szCs w:val="18"/>
        </w:rPr>
        <w:t>t</w:t>
      </w:r>
    </w:p>
    <w:p w:rsidR="005E3976" w:rsidRDefault="005F08BB">
      <w:pPr>
        <w:spacing w:line="320" w:lineRule="exact"/>
        <w:ind w:right="114"/>
        <w:jc w:val="right"/>
        <w:rPr>
          <w:rFonts w:ascii="Courier New" w:eastAsia="Courier New" w:hAnsi="Courier New" w:cs="Courier New"/>
          <w:sz w:val="33"/>
          <w:szCs w:val="33"/>
        </w:rPr>
      </w:pPr>
      <w:r>
        <w:rPr>
          <w:rFonts w:ascii="Courier New" w:eastAsia="Courier New" w:hAnsi="Courier New" w:cs="Courier New"/>
          <w:b/>
          <w:i/>
          <w:color w:val="0A0A0A"/>
          <w:w w:val="75"/>
          <w:position w:val="3"/>
          <w:sz w:val="33"/>
          <w:szCs w:val="33"/>
        </w:rPr>
        <w:t>20</w:t>
      </w:r>
      <w:r>
        <w:rPr>
          <w:rFonts w:ascii="Courier New" w:eastAsia="Courier New" w:hAnsi="Courier New" w:cs="Courier New"/>
          <w:b/>
          <w:i/>
          <w:color w:val="0A0A0A"/>
          <w:w w:val="60"/>
          <w:position w:val="3"/>
          <w:sz w:val="33"/>
          <w:szCs w:val="33"/>
        </w:rPr>
        <w:t>1</w:t>
      </w:r>
      <w:r>
        <w:rPr>
          <w:rFonts w:ascii="Courier New" w:eastAsia="Courier New" w:hAnsi="Courier New" w:cs="Courier New"/>
          <w:b/>
          <w:i/>
          <w:color w:val="202020"/>
          <w:w w:val="87"/>
          <w:position w:val="3"/>
          <w:sz w:val="33"/>
          <w:szCs w:val="33"/>
        </w:rPr>
        <w:t>4</w:t>
      </w:r>
    </w:p>
    <w:p w:rsidR="005E3976" w:rsidRDefault="005E3976">
      <w:pPr>
        <w:spacing w:before="7" w:line="180" w:lineRule="exact"/>
        <w:rPr>
          <w:sz w:val="18"/>
          <w:szCs w:val="18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A0A0A"/>
          <w:w w:val="83"/>
          <w:sz w:val="17"/>
          <w:szCs w:val="17"/>
        </w:rPr>
        <w:t>F</w:t>
      </w:r>
      <w:r>
        <w:rPr>
          <w:rFonts w:ascii="Arial" w:eastAsia="Arial" w:hAnsi="Arial" w:cs="Arial"/>
          <w:b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102"/>
          <w:sz w:val="17"/>
          <w:szCs w:val="17"/>
        </w:rPr>
        <w:t>l</w:t>
      </w:r>
      <w:r>
        <w:rPr>
          <w:rFonts w:ascii="Arial" w:eastAsia="Arial" w:hAnsi="Arial" w:cs="Arial"/>
          <w:b/>
          <w:color w:val="0A0A0A"/>
          <w:w w:val="112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15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203"/>
          <w:sz w:val="17"/>
          <w:szCs w:val="17"/>
        </w:rPr>
        <w:t>#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22"/>
          <w:szCs w:val="22"/>
        </w:rPr>
        <w:t>I</w:t>
      </w:r>
    </w:p>
    <w:p w:rsidR="005E3976" w:rsidRDefault="005F08BB">
      <w:pPr>
        <w:spacing w:before="20"/>
        <w:ind w:left="43"/>
        <w:rPr>
          <w:sz w:val="18"/>
          <w:szCs w:val="18"/>
        </w:rPr>
      </w:pPr>
      <w:r>
        <w:rPr>
          <w:rFonts w:ascii="Arial" w:eastAsia="Arial" w:hAnsi="Arial" w:cs="Arial"/>
          <w:b/>
          <w:color w:val="0A0A0A"/>
          <w:sz w:val="17"/>
          <w:szCs w:val="17"/>
        </w:rPr>
        <w:t>CDC</w:t>
      </w:r>
      <w:r>
        <w:rPr>
          <w:rFonts w:ascii="Arial" w:eastAsia="Arial" w:hAnsi="Arial" w:cs="Arial"/>
          <w:b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97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83"/>
          <w:sz w:val="17"/>
          <w:szCs w:val="17"/>
        </w:rPr>
        <w:t>/</w:t>
      </w:r>
      <w:r>
        <w:rPr>
          <w:rFonts w:ascii="Arial" w:eastAsia="Arial" w:hAnsi="Arial" w:cs="Arial"/>
          <w:b/>
          <w:color w:val="0A0A0A"/>
          <w:w w:val="109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sz w:val="17"/>
          <w:szCs w:val="17"/>
        </w:rPr>
        <w:t xml:space="preserve"> </w:t>
      </w:r>
      <w:r>
        <w:rPr>
          <w:color w:val="0A0A0A"/>
          <w:w w:val="138"/>
          <w:sz w:val="18"/>
          <w:szCs w:val="18"/>
        </w:rPr>
        <w:t>#</w:t>
      </w:r>
      <w:r>
        <w:rPr>
          <w:color w:val="0A0A0A"/>
          <w:w w:val="127"/>
          <w:sz w:val="18"/>
          <w:szCs w:val="18"/>
        </w:rPr>
        <w:t>.</w:t>
      </w:r>
    </w:p>
    <w:p w:rsidR="005E3976" w:rsidRDefault="005E3976">
      <w:pPr>
        <w:spacing w:before="3" w:line="120" w:lineRule="exact"/>
        <w:rPr>
          <w:sz w:val="13"/>
          <w:szCs w:val="13"/>
        </w:rPr>
      </w:pPr>
    </w:p>
    <w:p w:rsidR="005E3976" w:rsidRDefault="005F08BB">
      <w:pPr>
        <w:ind w:left="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84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40"/>
          <w:sz w:val="17"/>
          <w:szCs w:val="17"/>
        </w:rPr>
        <w:t>rt</w:t>
      </w:r>
      <w:r>
        <w:rPr>
          <w:rFonts w:ascii="Arial" w:eastAsia="Arial" w:hAnsi="Arial" w:cs="Arial"/>
          <w:b/>
          <w:color w:val="0A0A0A"/>
          <w:w w:val="102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11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w w:val="112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20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15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52"/>
          <w:sz w:val="17"/>
          <w:szCs w:val="17"/>
        </w:rPr>
        <w:t>t</w:t>
      </w:r>
    </w:p>
    <w:p w:rsidR="005E3976" w:rsidRDefault="005F08BB">
      <w:pPr>
        <w:spacing w:before="39" w:line="388" w:lineRule="auto"/>
        <w:ind w:right="3078" w:firstLine="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14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12"/>
          <w:sz w:val="17"/>
          <w:szCs w:val="17"/>
        </w:rPr>
        <w:t>.</w:t>
      </w:r>
      <w:r>
        <w:rPr>
          <w:rFonts w:ascii="Arial" w:eastAsia="Arial" w:hAnsi="Arial" w:cs="Arial"/>
          <w:b/>
          <w:color w:val="0A0A0A"/>
          <w:w w:val="125"/>
          <w:sz w:val="17"/>
          <w:szCs w:val="17"/>
        </w:rPr>
        <w:t xml:space="preserve">D </w:t>
      </w:r>
      <w:r>
        <w:rPr>
          <w:rFonts w:ascii="Arial" w:eastAsia="Arial" w:hAnsi="Arial" w:cs="Arial"/>
          <w:b/>
          <w:color w:val="0A0A0A"/>
          <w:w w:val="97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96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w w:val="101"/>
          <w:sz w:val="17"/>
          <w:szCs w:val="17"/>
        </w:rPr>
        <w:t>c</w:t>
      </w:r>
      <w:r>
        <w:rPr>
          <w:rFonts w:ascii="Arial" w:eastAsia="Arial" w:hAnsi="Arial" w:cs="Arial"/>
          <w:b/>
          <w:color w:val="0A0A0A"/>
          <w:w w:val="106"/>
          <w:sz w:val="17"/>
          <w:szCs w:val="17"/>
        </w:rPr>
        <w:t>ou</w:t>
      </w:r>
      <w:r>
        <w:rPr>
          <w:rFonts w:ascii="Arial" w:eastAsia="Arial" w:hAnsi="Arial" w:cs="Arial"/>
          <w:b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52"/>
          <w:sz w:val="17"/>
          <w:szCs w:val="17"/>
        </w:rPr>
        <w:t>t</w:t>
      </w:r>
      <w:r>
        <w:rPr>
          <w:rFonts w:ascii="Arial" w:eastAsia="Arial" w:hAnsi="Arial" w:cs="Arial"/>
          <w:b/>
          <w:color w:val="0A0A0A"/>
          <w:w w:val="203"/>
          <w:sz w:val="17"/>
          <w:szCs w:val="17"/>
        </w:rPr>
        <w:t>#</w:t>
      </w:r>
    </w:p>
    <w:p w:rsidR="005E3976" w:rsidRDefault="005F08BB">
      <w:pPr>
        <w:spacing w:before="66" w:line="180" w:lineRule="exact"/>
        <w:ind w:left="5"/>
        <w:rPr>
          <w:rFonts w:ascii="Arial" w:eastAsia="Arial" w:hAnsi="Arial" w:cs="Arial"/>
          <w:sz w:val="17"/>
          <w:szCs w:val="17"/>
        </w:rPr>
        <w:sectPr w:rsidR="005E3976">
          <w:pgSz w:w="12400" w:h="16980"/>
          <w:pgMar w:top="600" w:right="740" w:bottom="280" w:left="0" w:header="720" w:footer="720" w:gutter="0"/>
          <w:cols w:num="2" w:space="720" w:equalWidth="0">
            <w:col w:w="6462" w:space="1170"/>
            <w:col w:w="4028"/>
          </w:cols>
        </w:sectPr>
      </w:pPr>
      <w:r>
        <w:rPr>
          <w:rFonts w:ascii="Arial" w:eastAsia="Arial" w:hAnsi="Arial" w:cs="Arial"/>
          <w:b/>
          <w:color w:val="0A0A0A"/>
          <w:w w:val="89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color w:val="0A0A0A"/>
          <w:w w:val="106"/>
          <w:position w:val="-1"/>
          <w:sz w:val="17"/>
          <w:szCs w:val="17"/>
        </w:rPr>
        <w:t>h</w:t>
      </w:r>
      <w:r>
        <w:rPr>
          <w:rFonts w:ascii="Arial" w:eastAsia="Arial" w:hAnsi="Arial" w:cs="Arial"/>
          <w:b/>
          <w:color w:val="0A0A0A"/>
          <w:w w:val="111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37"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color w:val="0A0A0A"/>
          <w:w w:val="106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01"/>
          <w:position w:val="-1"/>
          <w:sz w:val="17"/>
          <w:szCs w:val="17"/>
        </w:rPr>
        <w:t>s</w:t>
      </w:r>
      <w:r>
        <w:rPr>
          <w:rFonts w:ascii="Arial" w:eastAsia="Arial" w:hAnsi="Arial" w:cs="Arial"/>
          <w:b/>
          <w:color w:val="0A0A0A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pacing w:val="-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88"/>
          <w:position w:val="-1"/>
          <w:sz w:val="17"/>
          <w:szCs w:val="17"/>
        </w:rPr>
        <w:t>h</w:t>
      </w:r>
      <w:r>
        <w:rPr>
          <w:rFonts w:ascii="Arial" w:eastAsia="Arial" w:hAnsi="Arial" w:cs="Arial"/>
          <w:b/>
          <w:color w:val="0A0A0A"/>
          <w:w w:val="121"/>
          <w:position w:val="-1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02"/>
          <w:position w:val="-1"/>
          <w:sz w:val="17"/>
          <w:szCs w:val="17"/>
        </w:rPr>
        <w:t>l</w:t>
      </w:r>
      <w:r>
        <w:rPr>
          <w:rFonts w:ascii="Arial" w:eastAsia="Arial" w:hAnsi="Arial" w:cs="Arial"/>
          <w:b/>
          <w:color w:val="0A0A0A"/>
          <w:w w:val="111"/>
          <w:position w:val="-1"/>
          <w:sz w:val="17"/>
          <w:szCs w:val="17"/>
        </w:rPr>
        <w:t>d</w:t>
      </w:r>
    </w:p>
    <w:p w:rsidR="005E3976" w:rsidRDefault="005E3976">
      <w:pPr>
        <w:spacing w:before="17" w:line="280" w:lineRule="exact"/>
        <w:rPr>
          <w:sz w:val="28"/>
          <w:szCs w:val="28"/>
        </w:rPr>
      </w:pPr>
    </w:p>
    <w:p w:rsidR="005E3976" w:rsidRDefault="005F08BB">
      <w:pPr>
        <w:spacing w:before="18"/>
        <w:ind w:left="120"/>
        <w:rPr>
          <w:rFonts w:ascii="Arial" w:eastAsia="Arial" w:hAnsi="Arial" w:cs="Arial"/>
          <w:sz w:val="19"/>
          <w:szCs w:val="19"/>
        </w:rPr>
      </w:pPr>
      <w:r>
        <w:rPr>
          <w:color w:val="0A0A0A"/>
          <w:w w:val="52"/>
          <w:position w:val="-9"/>
          <w:sz w:val="33"/>
          <w:szCs w:val="33"/>
        </w:rPr>
        <w:t xml:space="preserve">r                           </w:t>
      </w:r>
      <w:r>
        <w:rPr>
          <w:color w:val="0A0A0A"/>
          <w:spacing w:val="22"/>
          <w:w w:val="52"/>
          <w:position w:val="-9"/>
          <w:sz w:val="33"/>
          <w:szCs w:val="33"/>
        </w:rPr>
        <w:t xml:space="preserve"> </w:t>
      </w:r>
      <w:r>
        <w:rPr>
          <w:rFonts w:ascii="Arial" w:eastAsia="Arial" w:hAnsi="Arial" w:cs="Arial"/>
          <w:color w:val="0A0A0A"/>
          <w:w w:val="52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W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0A0A0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f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                                                             </w:t>
      </w:r>
      <w:r>
        <w:rPr>
          <w:rFonts w:ascii="Arial" w:eastAsia="Arial" w:hAnsi="Arial" w:cs="Arial"/>
          <w:color w:val="0A0A0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02020"/>
          <w:w w:val="227"/>
          <w:sz w:val="19"/>
          <w:szCs w:val="19"/>
        </w:rPr>
        <w:t>_</w:t>
      </w:r>
    </w:p>
    <w:p w:rsidR="005E3976" w:rsidRDefault="005E3976">
      <w:pPr>
        <w:spacing w:before="2" w:line="100" w:lineRule="exact"/>
        <w:rPr>
          <w:sz w:val="11"/>
          <w:szCs w:val="11"/>
        </w:rPr>
      </w:pPr>
    </w:p>
    <w:p w:rsidR="005E3976" w:rsidRDefault="005F08BB">
      <w:pPr>
        <w:spacing w:line="432" w:lineRule="auto"/>
        <w:ind w:left="1391" w:right="95" w:firstLine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z w:val="19"/>
          <w:szCs w:val="19"/>
        </w:rPr>
        <w:t>being</w:t>
      </w:r>
      <w:r>
        <w:rPr>
          <w:rFonts w:ascii="Arial" w:eastAsia="Arial" w:hAnsi="Arial" w:cs="Arial"/>
          <w:color w:val="0A0A0A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 xml:space="preserve">a  </w:t>
      </w:r>
      <w:r>
        <w:rPr>
          <w:rFonts w:ascii="Arial" w:eastAsia="Arial" w:hAnsi="Arial" w:cs="Arial"/>
          <w:color w:val="0A0A0A"/>
          <w:sz w:val="19"/>
          <w:szCs w:val="19"/>
        </w:rPr>
        <w:t>membe</w:t>
      </w:r>
      <w:r>
        <w:rPr>
          <w:rFonts w:ascii="Arial" w:eastAsia="Arial" w:hAnsi="Arial" w:cs="Arial"/>
          <w:color w:val="202020"/>
          <w:sz w:val="19"/>
          <w:szCs w:val="19"/>
        </w:rPr>
        <w:t>r</w:t>
      </w:r>
      <w:r>
        <w:rPr>
          <w:rFonts w:ascii="Arial" w:eastAsia="Arial" w:hAnsi="Arial" w:cs="Arial"/>
          <w:color w:val="202020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(s)</w:t>
      </w:r>
      <w:r>
        <w:rPr>
          <w:rFonts w:ascii="Arial" w:eastAsia="Arial" w:hAnsi="Arial" w:cs="Arial"/>
          <w:color w:val="0A0A0A"/>
          <w:spacing w:val="2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f</w:t>
      </w:r>
      <w:r>
        <w:rPr>
          <w:rFonts w:ascii="Arial" w:eastAsia="Arial" w:hAnsi="Arial" w:cs="Arial"/>
          <w:color w:val="0A0A0A"/>
          <w:spacing w:val="18"/>
          <w:w w:val="14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K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0A0A0A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A0A0A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G</w:t>
      </w:r>
      <w:r>
        <w:rPr>
          <w:rFonts w:ascii="Arial" w:eastAsia="Arial" w:hAnsi="Arial" w:cs="Arial"/>
          <w:color w:val="0A0A0A"/>
          <w:spacing w:val="3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33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LIMITED</w:t>
      </w:r>
      <w:r>
        <w:rPr>
          <w:rFonts w:ascii="Arial" w:eastAsia="Arial" w:hAnsi="Arial" w:cs="Arial"/>
          <w:color w:val="0A0A0A"/>
          <w:spacing w:val="3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 xml:space="preserve">                            </w:t>
      </w:r>
      <w:r>
        <w:rPr>
          <w:rFonts w:ascii="Arial" w:eastAsia="Arial" w:hAnsi="Arial" w:cs="Arial"/>
          <w:color w:val="0A0A0A"/>
          <w:spacing w:val="32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ordinary</w:t>
      </w:r>
      <w:r>
        <w:rPr>
          <w:rFonts w:ascii="Arial" w:eastAsia="Arial" w:hAnsi="Arial" w:cs="Arial"/>
          <w:color w:val="0A0A0A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0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ha</w:t>
      </w:r>
      <w:r>
        <w:rPr>
          <w:rFonts w:ascii="Arial" w:eastAsia="Arial" w:hAnsi="Arial" w:cs="Arial"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es</w:t>
      </w:r>
      <w:r>
        <w:rPr>
          <w:rFonts w:ascii="Arial" w:eastAsia="Arial" w:hAnsi="Arial" w:cs="Arial"/>
          <w:color w:val="0A0A0A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hereby</w:t>
      </w:r>
      <w:r>
        <w:rPr>
          <w:rFonts w:ascii="Arial" w:eastAsia="Arial" w:hAnsi="Arial" w:cs="Arial"/>
          <w:color w:val="0A0A0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 xml:space="preserve">t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36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73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32"/>
          <w:sz w:val="19"/>
          <w:szCs w:val="19"/>
        </w:rPr>
        <w:t>./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 xml:space="preserve">s                                                                                                 </w:t>
      </w:r>
      <w:r>
        <w:rPr>
          <w:rFonts w:ascii="Arial" w:eastAsia="Arial" w:hAnsi="Arial" w:cs="Arial"/>
          <w:color w:val="0A0A0A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 xml:space="preserve">f                                                               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 xml:space="preserve">r 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g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he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                                                               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02020"/>
          <w:w w:val="345"/>
          <w:sz w:val="19"/>
          <w:szCs w:val="19"/>
        </w:rPr>
        <w:t>_</w:t>
      </w:r>
      <w:r>
        <w:rPr>
          <w:rFonts w:ascii="Arial" w:eastAsia="Arial" w:hAnsi="Arial" w:cs="Arial"/>
          <w:color w:val="202020"/>
          <w:spacing w:val="10"/>
          <w:w w:val="34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f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as</w:t>
      </w:r>
      <w:r>
        <w:rPr>
          <w:rFonts w:ascii="Arial" w:eastAsia="Arial" w:hAnsi="Arial" w:cs="Arial"/>
          <w:color w:val="0A0A0A"/>
          <w:spacing w:val="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my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28"/>
          <w:sz w:val="19"/>
          <w:szCs w:val="19"/>
        </w:rPr>
        <w:t>r</w:t>
      </w:r>
    </w:p>
    <w:p w:rsidR="005E3976" w:rsidRDefault="005F08BB">
      <w:pPr>
        <w:spacing w:before="38" w:line="437" w:lineRule="auto"/>
        <w:ind w:left="1386" w:right="90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72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07"/>
          <w:sz w:val="19"/>
          <w:szCs w:val="19"/>
        </w:rPr>
        <w:t>ro</w:t>
      </w:r>
      <w:r>
        <w:rPr>
          <w:rFonts w:ascii="Arial" w:eastAsia="Arial" w:hAnsi="Arial" w:cs="Arial"/>
          <w:color w:val="0A0A0A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to</w:t>
      </w:r>
      <w:r>
        <w:rPr>
          <w:rFonts w:ascii="Arial" w:eastAsia="Arial" w:hAnsi="Arial" w:cs="Arial"/>
          <w:color w:val="0A0A0A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tt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d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for</w:t>
      </w:r>
      <w:r>
        <w:rPr>
          <w:rFonts w:ascii="Arial" w:eastAsia="Arial" w:hAnsi="Arial" w:cs="Arial"/>
          <w:color w:val="0A0A0A"/>
          <w:spacing w:val="20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on</w:t>
      </w:r>
      <w:r>
        <w:rPr>
          <w:rFonts w:ascii="Arial" w:eastAsia="Arial" w:hAnsi="Arial" w:cs="Arial"/>
          <w:color w:val="0A0A0A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color w:val="202020"/>
          <w:w w:val="146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eha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>f</w:t>
      </w:r>
      <w:r>
        <w:rPr>
          <w:rFonts w:ascii="Arial" w:eastAsia="Arial" w:hAnsi="Arial" w:cs="Arial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55"/>
          <w:sz w:val="19"/>
          <w:szCs w:val="19"/>
        </w:rPr>
        <w:t>t</w:t>
      </w:r>
      <w:r>
        <w:rPr>
          <w:rFonts w:ascii="Arial" w:eastAsia="Arial" w:hAnsi="Arial" w:cs="Arial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the</w:t>
      </w:r>
      <w:r>
        <w:rPr>
          <w:rFonts w:ascii="Arial" w:eastAsia="Arial" w:hAnsi="Arial" w:cs="Arial"/>
          <w:color w:val="0A0A0A"/>
          <w:spacing w:val="26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42nd</w:t>
      </w:r>
      <w:r>
        <w:rPr>
          <w:rFonts w:ascii="Arial" w:eastAsia="Arial" w:hAnsi="Arial" w:cs="Arial"/>
          <w:color w:val="0A0A0A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Annual</w:t>
      </w:r>
      <w:r>
        <w:rPr>
          <w:rFonts w:ascii="Arial" w:eastAsia="Arial" w:hAnsi="Arial" w:cs="Arial"/>
          <w:color w:val="0A0A0A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f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the</w:t>
      </w:r>
      <w:r>
        <w:rPr>
          <w:rFonts w:ascii="Arial" w:eastAsia="Arial" w:hAnsi="Arial" w:cs="Arial"/>
          <w:color w:val="0A0A0A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0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 xml:space="preserve">o </w:t>
      </w:r>
      <w:r>
        <w:rPr>
          <w:rFonts w:ascii="Arial" w:eastAsia="Arial" w:hAnsi="Arial" w:cs="Arial"/>
          <w:color w:val="0A0A0A"/>
          <w:sz w:val="19"/>
          <w:szCs w:val="19"/>
        </w:rPr>
        <w:t>be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held</w:t>
      </w:r>
      <w:r>
        <w:rPr>
          <w:rFonts w:ascii="Arial" w:eastAsia="Arial" w:hAnsi="Arial" w:cs="Arial"/>
          <w:color w:val="0A0A0A"/>
          <w:spacing w:val="2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on</w:t>
      </w:r>
      <w:r>
        <w:rPr>
          <w:rFonts w:ascii="Arial" w:eastAsia="Arial" w:hAnsi="Arial" w:cs="Arial"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202020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3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0"/>
          <w:sz w:val="19"/>
          <w:szCs w:val="19"/>
        </w:rPr>
        <w:t>ct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be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36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2014</w:t>
      </w:r>
      <w:r>
        <w:rPr>
          <w:rFonts w:ascii="Arial" w:eastAsia="Arial" w:hAnsi="Arial" w:cs="Arial"/>
          <w:color w:val="0A0A0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t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11</w:t>
      </w:r>
      <w:r>
        <w:rPr>
          <w:rFonts w:ascii="Arial" w:eastAsia="Arial" w:hAnsi="Arial" w:cs="Arial"/>
          <w:color w:val="0A0A0A"/>
          <w:spacing w:val="-4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45"/>
          <w:sz w:val="19"/>
          <w:szCs w:val="19"/>
        </w:rPr>
        <w:t>: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a.m.</w:t>
      </w:r>
      <w:r>
        <w:rPr>
          <w:rFonts w:ascii="Arial" w:eastAsia="Arial" w:hAnsi="Arial" w:cs="Arial"/>
          <w:color w:val="0A0A0A"/>
          <w:spacing w:val="3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t</w:t>
      </w:r>
      <w:r>
        <w:rPr>
          <w:rFonts w:ascii="Arial" w:eastAsia="Arial" w:hAnsi="Arial" w:cs="Arial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3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202020"/>
          <w:w w:val="121"/>
          <w:sz w:val="19"/>
          <w:szCs w:val="19"/>
        </w:rPr>
        <w:t>-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F</w:t>
      </w:r>
      <w:r>
        <w:rPr>
          <w:rFonts w:ascii="Arial" w:eastAsia="Arial" w:hAnsi="Arial" w:cs="Arial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2"/>
          <w:sz w:val="19"/>
          <w:szCs w:val="19"/>
        </w:rPr>
        <w:t>Main</w:t>
      </w:r>
      <w:r>
        <w:rPr>
          <w:rFonts w:ascii="Arial" w:eastAsia="Arial" w:hAnsi="Arial" w:cs="Arial"/>
          <w:color w:val="0A0A0A"/>
          <w:spacing w:val="3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sz w:val="19"/>
          <w:szCs w:val="19"/>
        </w:rPr>
        <w:t>k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37"/>
          <w:sz w:val="19"/>
          <w:szCs w:val="19"/>
        </w:rPr>
        <w:t>t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g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II,</w:t>
      </w:r>
      <w:r>
        <w:rPr>
          <w:rFonts w:ascii="Arial" w:eastAsia="Arial" w:hAnsi="Arial" w:cs="Arial"/>
          <w:color w:val="0A0A0A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Lahore</w:t>
      </w:r>
      <w:r>
        <w:rPr>
          <w:rFonts w:ascii="Arial" w:eastAsia="Arial" w:hAnsi="Arial" w:cs="Arial"/>
          <w:color w:val="0A0A0A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0A0A0A"/>
          <w:spacing w:val="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t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every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25"/>
          <w:sz w:val="19"/>
          <w:szCs w:val="19"/>
        </w:rPr>
        <w:t>j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5"/>
          <w:sz w:val="19"/>
          <w:szCs w:val="19"/>
        </w:rPr>
        <w:t>rn</w:t>
      </w:r>
      <w:r>
        <w:rPr>
          <w:rFonts w:ascii="Arial" w:eastAsia="Arial" w:hAnsi="Arial" w:cs="Arial"/>
          <w:color w:val="0A0A0A"/>
          <w:w w:val="103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 xml:space="preserve">t 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46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45"/>
          <w:sz w:val="19"/>
          <w:szCs w:val="19"/>
        </w:rPr>
        <w:t>.</w:t>
      </w:r>
    </w:p>
    <w:p w:rsidR="005E3976" w:rsidRDefault="005E3976">
      <w:pPr>
        <w:spacing w:before="8" w:line="160" w:lineRule="exact"/>
        <w:rPr>
          <w:sz w:val="16"/>
          <w:szCs w:val="16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260" w:lineRule="exact"/>
        <w:ind w:left="1391" w:right="10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79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47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27"/>
          <w:position w:val="-1"/>
          <w:sz w:val="19"/>
          <w:szCs w:val="19"/>
        </w:rPr>
        <w:t>gne</w:t>
      </w:r>
      <w:r>
        <w:rPr>
          <w:rFonts w:ascii="Arial" w:eastAsia="Arial" w:hAnsi="Arial" w:cs="Arial"/>
          <w:color w:val="0A0A0A"/>
          <w:w w:val="122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0A0A0A"/>
          <w:position w:val="-1"/>
          <w:sz w:val="19"/>
          <w:szCs w:val="19"/>
        </w:rPr>
        <w:t xml:space="preserve">   </w:t>
      </w:r>
      <w:r>
        <w:rPr>
          <w:rFonts w:ascii="Arial" w:eastAsia="Arial" w:hAnsi="Arial" w:cs="Arial"/>
          <w:color w:val="0A0A0A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9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118"/>
          <w:position w:val="-1"/>
          <w:sz w:val="19"/>
          <w:szCs w:val="19"/>
        </w:rPr>
        <w:t>h</w:t>
      </w:r>
      <w:r>
        <w:rPr>
          <w:rFonts w:ascii="Arial" w:eastAsia="Arial" w:hAnsi="Arial" w:cs="Arial"/>
          <w:color w:val="202020"/>
          <w:w w:val="170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26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A0A0A"/>
          <w:position w:val="-1"/>
          <w:sz w:val="19"/>
          <w:szCs w:val="19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color w:val="0A0A0A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-2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22"/>
          <w:position w:val="-2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36"/>
          <w:position w:val="-2"/>
          <w:sz w:val="19"/>
          <w:szCs w:val="19"/>
        </w:rPr>
        <w:t>y</w:t>
      </w:r>
      <w:r>
        <w:rPr>
          <w:rFonts w:ascii="Arial" w:eastAsia="Arial" w:hAnsi="Arial" w:cs="Arial"/>
          <w:color w:val="0A0A0A"/>
          <w:position w:val="-2"/>
          <w:sz w:val="19"/>
          <w:szCs w:val="19"/>
        </w:rPr>
        <w:t xml:space="preserve">   </w:t>
      </w:r>
      <w:r>
        <w:rPr>
          <w:rFonts w:ascii="Arial" w:eastAsia="Arial" w:hAnsi="Arial" w:cs="Arial"/>
          <w:color w:val="0A0A0A"/>
          <w:spacing w:val="1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position w:val="-2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201"/>
          <w:position w:val="-2"/>
          <w:sz w:val="19"/>
          <w:szCs w:val="19"/>
        </w:rPr>
        <w:t>f</w:t>
      </w:r>
      <w:r>
        <w:rPr>
          <w:rFonts w:ascii="Arial" w:eastAsia="Arial" w:hAnsi="Arial" w:cs="Arial"/>
          <w:color w:val="0A0A0A"/>
          <w:position w:val="-2"/>
          <w:sz w:val="19"/>
          <w:szCs w:val="19"/>
        </w:rPr>
        <w:t xml:space="preserve">   </w:t>
      </w:r>
      <w:r>
        <w:rPr>
          <w:rFonts w:ascii="Arial" w:eastAsia="Arial" w:hAnsi="Arial" w:cs="Arial"/>
          <w:color w:val="0A0A0A"/>
          <w:spacing w:val="-1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201"/>
          <w:position w:val="-2"/>
          <w:sz w:val="19"/>
          <w:szCs w:val="19"/>
          <w:u w:val="single" w:color="0A0A0A"/>
        </w:rPr>
        <w:t xml:space="preserve"> </w:t>
      </w:r>
      <w:r>
        <w:rPr>
          <w:rFonts w:ascii="Arial" w:eastAsia="Arial" w:hAnsi="Arial" w:cs="Arial"/>
          <w:color w:val="0A0A0A"/>
          <w:position w:val="-2"/>
          <w:sz w:val="19"/>
          <w:szCs w:val="19"/>
          <w:u w:val="single" w:color="0A0A0A"/>
        </w:rPr>
        <w:t xml:space="preserve">                                      </w:t>
      </w:r>
      <w:r>
        <w:rPr>
          <w:rFonts w:ascii="Arial" w:eastAsia="Arial" w:hAnsi="Arial" w:cs="Arial"/>
          <w:color w:val="0A0A0A"/>
          <w:spacing w:val="-1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3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122"/>
          <w:position w:val="3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118"/>
          <w:position w:val="3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36"/>
          <w:position w:val="3"/>
          <w:sz w:val="19"/>
          <w:szCs w:val="19"/>
        </w:rPr>
        <w:t>4</w:t>
      </w:r>
      <w:r>
        <w:rPr>
          <w:rFonts w:ascii="Arial" w:eastAsia="Arial" w:hAnsi="Arial" w:cs="Arial"/>
          <w:color w:val="202020"/>
          <w:w w:val="137"/>
          <w:position w:val="3"/>
          <w:sz w:val="19"/>
          <w:szCs w:val="19"/>
        </w:rPr>
        <w:t>.</w:t>
      </w:r>
    </w:p>
    <w:p w:rsidR="005E3976" w:rsidRDefault="005E3976">
      <w:pPr>
        <w:spacing w:line="200" w:lineRule="exact"/>
      </w:pPr>
    </w:p>
    <w:p w:rsidR="005E3976" w:rsidRDefault="005E3976">
      <w:pPr>
        <w:spacing w:before="9" w:line="220" w:lineRule="exact"/>
        <w:rPr>
          <w:sz w:val="22"/>
          <w:szCs w:val="22"/>
        </w:rPr>
        <w:sectPr w:rsidR="005E3976">
          <w:type w:val="continuous"/>
          <w:pgSz w:w="12400" w:h="16980"/>
          <w:pgMar w:top="1600" w:right="740" w:bottom="280" w:left="0" w:header="720" w:footer="720" w:gutter="0"/>
          <w:cols w:space="720"/>
        </w:sectPr>
      </w:pPr>
    </w:p>
    <w:p w:rsidR="005E3976" w:rsidRDefault="005F08BB">
      <w:pPr>
        <w:tabs>
          <w:tab w:val="left" w:pos="1880"/>
        </w:tabs>
        <w:spacing w:before="43" w:line="460" w:lineRule="auto"/>
        <w:ind w:left="1866" w:right="-29" w:hanging="441"/>
        <w:rPr>
          <w:rFonts w:ascii="Arial" w:eastAsia="Arial" w:hAnsi="Arial" w:cs="Arial"/>
          <w:sz w:val="17"/>
          <w:szCs w:val="17"/>
        </w:rPr>
      </w:pPr>
      <w:r>
        <w:rPr>
          <w:color w:val="0A0A0A"/>
          <w:sz w:val="18"/>
          <w:szCs w:val="18"/>
        </w:rPr>
        <w:t>1.</w:t>
      </w:r>
      <w:r>
        <w:rPr>
          <w:color w:val="0A0A0A"/>
          <w:sz w:val="18"/>
          <w:szCs w:val="18"/>
        </w:rPr>
        <w:tab/>
      </w:r>
      <w:r>
        <w:rPr>
          <w:color w:val="0A0A0A"/>
          <w:sz w:val="18"/>
          <w:szCs w:val="18"/>
        </w:rPr>
        <w:tab/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5D5D5D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80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78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3D3D3D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ss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C:</w:t>
      </w:r>
    </w:p>
    <w:p w:rsidR="005E3976" w:rsidRDefault="005E3976">
      <w:pPr>
        <w:spacing w:before="9" w:line="200" w:lineRule="exact"/>
      </w:pPr>
    </w:p>
    <w:p w:rsidR="005E3976" w:rsidRDefault="005F08BB">
      <w:pPr>
        <w:tabs>
          <w:tab w:val="left" w:pos="1400"/>
        </w:tabs>
        <w:spacing w:line="360" w:lineRule="atLeast"/>
        <w:ind w:left="1895" w:right="-41" w:hanging="18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position w:val="7"/>
          <w:sz w:val="21"/>
          <w:szCs w:val="21"/>
        </w:rPr>
        <w:t>r-</w:t>
      </w:r>
      <w:r>
        <w:rPr>
          <w:rFonts w:ascii="Arial" w:eastAsia="Arial" w:hAnsi="Arial" w:cs="Arial"/>
          <w:color w:val="0A0A0A"/>
          <w:position w:val="7"/>
          <w:sz w:val="21"/>
          <w:szCs w:val="21"/>
        </w:rPr>
        <w:tab/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2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 xml:space="preserve">.       </w:t>
      </w:r>
      <w:r>
        <w:rPr>
          <w:rFonts w:ascii="Arial" w:eastAsia="Arial" w:hAnsi="Arial" w:cs="Arial"/>
          <w:color w:val="202020"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2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ig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2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78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>:</w:t>
      </w:r>
    </w:p>
    <w:p w:rsidR="005E3976" w:rsidRDefault="005E3976">
      <w:pPr>
        <w:spacing w:before="4" w:line="160" w:lineRule="exact"/>
        <w:rPr>
          <w:sz w:val="17"/>
          <w:szCs w:val="17"/>
        </w:rPr>
      </w:pPr>
    </w:p>
    <w:p w:rsidR="005E3976" w:rsidRDefault="005F08BB">
      <w:pPr>
        <w:spacing w:line="459" w:lineRule="auto"/>
        <w:ind w:left="1871" w:right="95" w:firstLine="2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ss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 xml:space="preserve">: </w:t>
      </w:r>
      <w:r>
        <w:rPr>
          <w:rFonts w:ascii="Arial" w:eastAsia="Arial" w:hAnsi="Arial" w:cs="Arial"/>
          <w:color w:val="0A0A0A"/>
          <w:w w:val="7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>:</w:t>
      </w:r>
    </w:p>
    <w:p w:rsidR="005E3976" w:rsidRDefault="005E3976">
      <w:pPr>
        <w:spacing w:before="5" w:line="160" w:lineRule="exact"/>
        <w:rPr>
          <w:sz w:val="17"/>
          <w:szCs w:val="17"/>
        </w:rPr>
      </w:pPr>
    </w:p>
    <w:p w:rsidR="005E3976" w:rsidRDefault="005E3976">
      <w:pPr>
        <w:spacing w:line="200" w:lineRule="exact"/>
      </w:pPr>
    </w:p>
    <w:p w:rsidR="005E3976" w:rsidRDefault="005F08BB">
      <w:pPr>
        <w:spacing w:line="180" w:lineRule="exact"/>
        <w:ind w:left="138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153"/>
          <w:position w:val="-1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08"/>
          <w:position w:val="-1"/>
          <w:sz w:val="17"/>
          <w:szCs w:val="17"/>
        </w:rPr>
        <w:t>M</w:t>
      </w:r>
      <w:r>
        <w:rPr>
          <w:rFonts w:ascii="Arial" w:eastAsia="Arial" w:hAnsi="Arial" w:cs="Arial"/>
          <w:b/>
          <w:color w:val="0A0A0A"/>
          <w:w w:val="114"/>
          <w:position w:val="-1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101"/>
          <w:position w:val="-1"/>
          <w:sz w:val="17"/>
          <w:szCs w:val="17"/>
        </w:rPr>
        <w:t>O</w:t>
      </w:r>
      <w:r>
        <w:rPr>
          <w:rFonts w:ascii="Arial" w:eastAsia="Arial" w:hAnsi="Arial" w:cs="Arial"/>
          <w:b/>
          <w:color w:val="0A0A0A"/>
          <w:w w:val="113"/>
          <w:position w:val="-1"/>
          <w:sz w:val="17"/>
          <w:szCs w:val="17"/>
        </w:rPr>
        <w:t>R</w:t>
      </w:r>
      <w:r>
        <w:rPr>
          <w:rFonts w:ascii="Arial" w:eastAsia="Arial" w:hAnsi="Arial" w:cs="Arial"/>
          <w:b/>
          <w:color w:val="0A0A0A"/>
          <w:w w:val="111"/>
          <w:position w:val="-1"/>
          <w:sz w:val="17"/>
          <w:szCs w:val="17"/>
        </w:rPr>
        <w:t>T</w:t>
      </w:r>
      <w:r>
        <w:rPr>
          <w:rFonts w:ascii="Arial" w:eastAsia="Arial" w:hAnsi="Arial" w:cs="Arial"/>
          <w:b/>
          <w:color w:val="0A0A0A"/>
          <w:w w:val="93"/>
          <w:position w:val="-1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09"/>
          <w:position w:val="-1"/>
          <w:sz w:val="17"/>
          <w:szCs w:val="17"/>
        </w:rPr>
        <w:t>N</w:t>
      </w:r>
      <w:r>
        <w:rPr>
          <w:rFonts w:ascii="Arial" w:eastAsia="Arial" w:hAnsi="Arial" w:cs="Arial"/>
          <w:b/>
          <w:color w:val="0A0A0A"/>
          <w:w w:val="120"/>
          <w:position w:val="-1"/>
          <w:sz w:val="17"/>
          <w:szCs w:val="17"/>
        </w:rPr>
        <w:t>T</w:t>
      </w:r>
    </w:p>
    <w:p w:rsidR="005E3976" w:rsidRDefault="005F08BB">
      <w:pPr>
        <w:spacing w:line="200" w:lineRule="exact"/>
      </w:pPr>
      <w:r>
        <w:br w:type="column"/>
      </w:r>
    </w:p>
    <w:p w:rsidR="005E3976" w:rsidRDefault="005E3976">
      <w:pPr>
        <w:spacing w:before="7" w:line="200" w:lineRule="exact"/>
      </w:pPr>
    </w:p>
    <w:p w:rsidR="005E3976" w:rsidRDefault="005F08BB">
      <w:pPr>
        <w:spacing w:line="265" w:lineRule="auto"/>
        <w:ind w:left="1189" w:right="1361" w:hanging="1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w w:val="93"/>
          <w:sz w:val="17"/>
          <w:szCs w:val="17"/>
        </w:rPr>
        <w:t>A</w:t>
      </w:r>
      <w:r>
        <w:rPr>
          <w:rFonts w:ascii="Arial" w:eastAsia="Arial" w:hAnsi="Arial" w:cs="Arial"/>
          <w:b/>
          <w:color w:val="0A0A0A"/>
          <w:w w:val="106"/>
          <w:sz w:val="17"/>
          <w:szCs w:val="17"/>
        </w:rPr>
        <w:t>FF</w:t>
      </w:r>
      <w:r>
        <w:rPr>
          <w:rFonts w:ascii="Arial" w:eastAsia="Arial" w:hAnsi="Arial" w:cs="Arial"/>
          <w:b/>
          <w:color w:val="0A0A0A"/>
          <w:w w:val="18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14"/>
          <w:sz w:val="17"/>
          <w:szCs w:val="17"/>
        </w:rPr>
        <w:t xml:space="preserve">X </w:t>
      </w:r>
      <w:r>
        <w:rPr>
          <w:rFonts w:ascii="Arial" w:eastAsia="Arial" w:hAnsi="Arial" w:cs="Arial"/>
          <w:b/>
          <w:color w:val="0A0A0A"/>
          <w:w w:val="93"/>
          <w:sz w:val="17"/>
          <w:szCs w:val="17"/>
        </w:rPr>
        <w:t>RE</w:t>
      </w:r>
      <w:r>
        <w:rPr>
          <w:rFonts w:ascii="Arial" w:eastAsia="Arial" w:hAnsi="Arial" w:cs="Arial"/>
          <w:b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b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13"/>
          <w:sz w:val="17"/>
          <w:szCs w:val="17"/>
        </w:rPr>
        <w:t>NU</w:t>
      </w:r>
      <w:r>
        <w:rPr>
          <w:rFonts w:ascii="Arial" w:eastAsia="Arial" w:hAnsi="Arial" w:cs="Arial"/>
          <w:b/>
          <w:color w:val="0A0A0A"/>
          <w:w w:val="101"/>
          <w:sz w:val="17"/>
          <w:szCs w:val="17"/>
        </w:rPr>
        <w:t>E</w:t>
      </w:r>
    </w:p>
    <w:p w:rsidR="005E3976" w:rsidRDefault="005F08BB">
      <w:pPr>
        <w:spacing w:before="5"/>
        <w:ind w:left="480" w:right="65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STAMP </w:t>
      </w:r>
      <w:r>
        <w:rPr>
          <w:rFonts w:ascii="Arial" w:eastAsia="Arial" w:hAnsi="Arial" w:cs="Arial"/>
          <w:b/>
          <w:color w:val="0A0A0A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z w:val="17"/>
          <w:szCs w:val="17"/>
        </w:rPr>
        <w:t>OF</w:t>
      </w:r>
      <w:r>
        <w:rPr>
          <w:rFonts w:ascii="Arial" w:eastAsia="Arial" w:hAnsi="Arial" w:cs="Arial"/>
          <w:b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83"/>
          <w:sz w:val="17"/>
          <w:szCs w:val="17"/>
        </w:rPr>
        <w:t>F</w:t>
      </w:r>
      <w:r>
        <w:rPr>
          <w:rFonts w:ascii="Arial" w:eastAsia="Arial" w:hAnsi="Arial" w:cs="Arial"/>
          <w:b/>
          <w:color w:val="0A0A0A"/>
          <w:w w:val="183"/>
          <w:sz w:val="17"/>
          <w:szCs w:val="17"/>
        </w:rPr>
        <w:t>I</w:t>
      </w:r>
      <w:r>
        <w:rPr>
          <w:rFonts w:ascii="Arial" w:eastAsia="Arial" w:hAnsi="Arial" w:cs="Arial"/>
          <w:b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b/>
          <w:color w:val="0A0A0A"/>
          <w:w w:val="93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A0A0A"/>
          <w:w w:val="93"/>
          <w:sz w:val="17"/>
          <w:szCs w:val="17"/>
        </w:rPr>
        <w:t>R</w:t>
      </w:r>
      <w:r>
        <w:rPr>
          <w:rFonts w:ascii="Arial" w:eastAsia="Arial" w:hAnsi="Arial" w:cs="Arial"/>
          <w:b/>
          <w:color w:val="0A0A0A"/>
          <w:w w:val="105"/>
          <w:sz w:val="17"/>
          <w:szCs w:val="17"/>
        </w:rPr>
        <w:t>U</w:t>
      </w:r>
      <w:r>
        <w:rPr>
          <w:rFonts w:ascii="Arial" w:eastAsia="Arial" w:hAnsi="Arial" w:cs="Arial"/>
          <w:b/>
          <w:color w:val="0A0A0A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b/>
          <w:color w:val="0A0A0A"/>
          <w:w w:val="110"/>
          <w:sz w:val="17"/>
          <w:szCs w:val="17"/>
        </w:rPr>
        <w:t>S</w:t>
      </w:r>
    </w:p>
    <w:p w:rsidR="005E3976" w:rsidRDefault="005E3976">
      <w:pPr>
        <w:spacing w:before="7" w:line="120" w:lineRule="exact"/>
        <w:rPr>
          <w:sz w:val="12"/>
          <w:szCs w:val="12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spacing w:line="500" w:lineRule="atLeast"/>
        <w:ind w:left="-15" w:right="11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76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: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D"/>
          <w:w w:val="432"/>
          <w:sz w:val="17"/>
          <w:szCs w:val="17"/>
        </w:rPr>
        <w:t>-</w:t>
      </w:r>
      <w:r>
        <w:rPr>
          <w:rFonts w:ascii="Arial" w:eastAsia="Arial" w:hAnsi="Arial" w:cs="Arial"/>
          <w:color w:val="838383"/>
          <w:w w:val="440"/>
          <w:sz w:val="17"/>
          <w:szCs w:val="17"/>
        </w:rPr>
        <w:t>-</w:t>
      </w:r>
      <w:r>
        <w:rPr>
          <w:rFonts w:ascii="Arial" w:eastAsia="Arial" w:hAnsi="Arial" w:cs="Arial"/>
          <w:color w:val="5D5D5D"/>
          <w:w w:val="440"/>
          <w:sz w:val="17"/>
          <w:szCs w:val="17"/>
        </w:rPr>
        <w:t>--</w:t>
      </w:r>
      <w:r>
        <w:rPr>
          <w:rFonts w:ascii="Arial" w:eastAsia="Arial" w:hAnsi="Arial" w:cs="Arial"/>
          <w:color w:val="747474"/>
          <w:w w:val="440"/>
          <w:sz w:val="17"/>
          <w:szCs w:val="17"/>
        </w:rPr>
        <w:t>--</w:t>
      </w:r>
      <w:r>
        <w:rPr>
          <w:rFonts w:ascii="Arial" w:eastAsia="Arial" w:hAnsi="Arial" w:cs="Arial"/>
          <w:color w:val="5D5D5D"/>
          <w:w w:val="440"/>
          <w:sz w:val="17"/>
          <w:szCs w:val="17"/>
        </w:rPr>
        <w:t>-</w:t>
      </w:r>
      <w:r>
        <w:rPr>
          <w:rFonts w:ascii="Arial" w:eastAsia="Arial" w:hAnsi="Arial" w:cs="Arial"/>
          <w:color w:val="838383"/>
          <w:w w:val="440"/>
          <w:sz w:val="17"/>
          <w:szCs w:val="17"/>
        </w:rPr>
        <w:t>-</w:t>
      </w:r>
      <w:r>
        <w:rPr>
          <w:rFonts w:ascii="Arial" w:eastAsia="Arial" w:hAnsi="Arial" w:cs="Arial"/>
          <w:color w:val="3D3D3D"/>
          <w:w w:val="440"/>
          <w:sz w:val="17"/>
          <w:szCs w:val="17"/>
        </w:rPr>
        <w:t>-</w:t>
      </w:r>
      <w:r>
        <w:rPr>
          <w:rFonts w:ascii="Arial" w:eastAsia="Arial" w:hAnsi="Arial" w:cs="Arial"/>
          <w:color w:val="838383"/>
          <w:w w:val="228"/>
          <w:sz w:val="17"/>
          <w:szCs w:val="17"/>
        </w:rPr>
        <w:t xml:space="preserve">-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gn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7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shou</w:t>
      </w:r>
      <w:r>
        <w:rPr>
          <w:rFonts w:ascii="Arial" w:eastAsia="Arial" w:hAnsi="Arial" w:cs="Arial"/>
          <w:color w:val="202020"/>
          <w:sz w:val="17"/>
          <w:szCs w:val="17"/>
        </w:rPr>
        <w:t>l</w:t>
      </w:r>
      <w:r>
        <w:rPr>
          <w:rFonts w:ascii="Arial" w:eastAsia="Arial" w:hAnsi="Arial" w:cs="Arial"/>
          <w:color w:val="0A0A0A"/>
          <w:sz w:val="17"/>
          <w:szCs w:val="17"/>
        </w:rPr>
        <w:t>d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</w:p>
    <w:p w:rsidR="005E3976" w:rsidRDefault="005F08BB">
      <w:pPr>
        <w:spacing w:before="54" w:line="306" w:lineRule="auto"/>
        <w:ind w:right="137" w:firstLine="5"/>
        <w:rPr>
          <w:rFonts w:ascii="Arial" w:eastAsia="Arial" w:hAnsi="Arial" w:cs="Arial"/>
          <w:sz w:val="17"/>
          <w:szCs w:val="17"/>
        </w:rPr>
        <w:sectPr w:rsidR="005E3976">
          <w:type w:val="continuous"/>
          <w:pgSz w:w="12400" w:h="16980"/>
          <w:pgMar w:top="1600" w:right="740" w:bottom="280" w:left="0" w:header="720" w:footer="720" w:gutter="0"/>
          <w:cols w:num="2" w:space="720" w:equalWidth="0">
            <w:col w:w="2692" w:space="5530"/>
            <w:col w:w="3438"/>
          </w:cols>
        </w:sectPr>
      </w:pPr>
      <w:r>
        <w:rPr>
          <w:rFonts w:ascii="Arial" w:eastAsia="Arial" w:hAnsi="Arial" w:cs="Arial"/>
          <w:color w:val="0A0A0A"/>
          <w:w w:val="97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79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79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4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 w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the</w:t>
      </w:r>
      <w:r>
        <w:rPr>
          <w:rFonts w:ascii="Arial" w:eastAsia="Arial" w:hAnsi="Arial" w:cs="Arial"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202020"/>
          <w:w w:val="144"/>
          <w:sz w:val="17"/>
          <w:szCs w:val="17"/>
        </w:rPr>
        <w:t>)</w:t>
      </w:r>
    </w:p>
    <w:p w:rsidR="005E3976" w:rsidRDefault="005F08BB">
      <w:pPr>
        <w:spacing w:before="4" w:line="140" w:lineRule="exact"/>
        <w:rPr>
          <w:sz w:val="15"/>
          <w:szCs w:val="15"/>
        </w:rPr>
      </w:pPr>
      <w:r>
        <w:pict>
          <v:shape id="_x0000_s1026" type="#_x0000_t75" style="position:absolute;margin-left:0;margin-top:0;width:620pt;height:848.55pt;z-index:-13393;mso-position-horizontal-relative:page;mso-position-vertical-relative:page">
            <v:imagedata r:id="rId65" o:title=""/>
            <w10:wrap anchorx="page" anchory="page"/>
          </v:shape>
        </w:pict>
      </w:r>
    </w:p>
    <w:p w:rsidR="005E3976" w:rsidRDefault="005F08BB">
      <w:pPr>
        <w:spacing w:before="38"/>
        <w:ind w:left="1366" w:right="132"/>
        <w:jc w:val="center"/>
        <w:rPr>
          <w:rFonts w:ascii="Arial" w:eastAsia="Arial" w:hAnsi="Arial" w:cs="Arial"/>
          <w:sz w:val="17"/>
          <w:szCs w:val="17"/>
        </w:rPr>
      </w:pPr>
      <w:r>
        <w:rPr>
          <w:color w:val="0A0A0A"/>
          <w:position w:val="1"/>
          <w:sz w:val="18"/>
          <w:szCs w:val="18"/>
        </w:rPr>
        <w:t xml:space="preserve">1.        </w:t>
      </w:r>
      <w:r>
        <w:rPr>
          <w:color w:val="0A0A0A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Thi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s</w:t>
      </w:r>
      <w:r>
        <w:rPr>
          <w:rFonts w:ascii="Arial" w:eastAsia="Arial" w:hAnsi="Arial" w:cs="Arial"/>
          <w:color w:val="202020"/>
          <w:spacing w:val="4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4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y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,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8"/>
          <w:sz w:val="17"/>
          <w:szCs w:val="17"/>
        </w:rPr>
        <w:t>co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gn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ed</w:t>
      </w:r>
      <w:r>
        <w:rPr>
          <w:rFonts w:ascii="Arial" w:eastAsia="Arial" w:hAnsi="Arial" w:cs="Arial"/>
          <w:color w:val="202020"/>
          <w:w w:val="122"/>
          <w:sz w:val="17"/>
          <w:szCs w:val="17"/>
        </w:rPr>
        <w:t>,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r</w:t>
      </w:r>
      <w:r>
        <w:rPr>
          <w:rFonts w:ascii="Arial" w:eastAsia="Arial" w:hAnsi="Arial" w:cs="Arial"/>
          <w:color w:val="0A0A0A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>ce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ived  </w:t>
      </w:r>
      <w:r>
        <w:rPr>
          <w:rFonts w:ascii="Arial" w:eastAsia="Arial" w:hAnsi="Arial" w:cs="Arial"/>
          <w:color w:val="0A0A0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0202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eg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4"/>
          <w:sz w:val="17"/>
          <w:szCs w:val="17"/>
        </w:rPr>
        <w:t>ffi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24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102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</w:p>
    <w:p w:rsidR="005E3976" w:rsidRDefault="005F08BB">
      <w:pPr>
        <w:spacing w:before="20" w:line="253" w:lineRule="auto"/>
        <w:ind w:left="1943" w:right="13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86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/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sz w:val="17"/>
          <w:szCs w:val="17"/>
        </w:rPr>
        <w:t>E</w:t>
      </w:r>
      <w:r>
        <w:rPr>
          <w:rFonts w:ascii="Arial" w:eastAsia="Arial" w:hAnsi="Arial" w:cs="Arial"/>
          <w:color w:val="3D3D3D"/>
          <w:w w:val="127"/>
          <w:sz w:val="17"/>
          <w:szCs w:val="17"/>
        </w:rPr>
        <w:t>-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3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52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g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39"/>
          <w:sz w:val="17"/>
          <w:szCs w:val="17"/>
        </w:rPr>
        <w:t>III</w:t>
      </w:r>
      <w:r>
        <w:rPr>
          <w:rFonts w:ascii="Arial" w:eastAsia="Arial" w:hAnsi="Arial" w:cs="Arial"/>
          <w:color w:val="202020"/>
          <w:w w:val="139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41"/>
          <w:w w:val="13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ho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2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18"/>
          <w:sz w:val="17"/>
          <w:szCs w:val="17"/>
        </w:rPr>
        <w:t>k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50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th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n </w:t>
      </w:r>
      <w:r>
        <w:rPr>
          <w:rFonts w:ascii="Arial" w:eastAsia="Arial" w:hAnsi="Arial" w:cs="Arial"/>
          <w:color w:val="0A0A0A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4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8 </w:t>
      </w:r>
      <w:r>
        <w:rPr>
          <w:rFonts w:ascii="Arial" w:eastAsia="Arial" w:hAnsi="Arial" w:cs="Arial"/>
          <w:color w:val="2020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b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22"/>
          <w:sz w:val="17"/>
          <w:szCs w:val="17"/>
        </w:rPr>
        <w:t>fo</w:t>
      </w:r>
      <w:r>
        <w:rPr>
          <w:rFonts w:ascii="Arial" w:eastAsia="Arial" w:hAnsi="Arial" w:cs="Arial"/>
          <w:color w:val="202020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the </w:t>
      </w:r>
      <w:r>
        <w:rPr>
          <w:rFonts w:ascii="Arial" w:eastAsia="Arial" w:hAnsi="Arial" w:cs="Arial"/>
          <w:color w:val="202020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>im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e </w:t>
      </w:r>
      <w:r>
        <w:rPr>
          <w:rFonts w:ascii="Arial" w:eastAsia="Arial" w:hAnsi="Arial" w:cs="Arial"/>
          <w:color w:val="202020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h</w:t>
      </w:r>
      <w:r>
        <w:rPr>
          <w:rFonts w:ascii="Arial" w:eastAsia="Arial" w:hAnsi="Arial" w:cs="Arial"/>
          <w:color w:val="202020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g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 xml:space="preserve">e </w:t>
      </w:r>
      <w:r>
        <w:rPr>
          <w:rFonts w:ascii="Arial" w:eastAsia="Arial" w:hAnsi="Arial" w:cs="Arial"/>
          <w:color w:val="0A0A0A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3D3D3D"/>
          <w:w w:val="122"/>
          <w:sz w:val="17"/>
          <w:szCs w:val="17"/>
        </w:rPr>
        <w:t>.</w:t>
      </w:r>
    </w:p>
    <w:p w:rsidR="005E3976" w:rsidRDefault="005E3976">
      <w:pPr>
        <w:spacing w:before="17" w:line="200" w:lineRule="exact"/>
      </w:pPr>
    </w:p>
    <w:p w:rsidR="005E3976" w:rsidRDefault="005F08BB">
      <w:pPr>
        <w:spacing w:line="263" w:lineRule="auto"/>
        <w:ind w:left="1938" w:right="137" w:hanging="547"/>
        <w:rPr>
          <w:rFonts w:ascii="Arial" w:eastAsia="Arial" w:hAnsi="Arial" w:cs="Arial"/>
          <w:sz w:val="17"/>
          <w:szCs w:val="17"/>
        </w:rPr>
      </w:pPr>
      <w:r>
        <w:rPr>
          <w:color w:val="0A0A0A"/>
          <w:w w:val="102"/>
          <w:position w:val="1"/>
          <w:sz w:val="18"/>
          <w:szCs w:val="18"/>
        </w:rPr>
        <w:t>2</w:t>
      </w:r>
      <w:r>
        <w:rPr>
          <w:color w:val="3D3D3D"/>
          <w:w w:val="102"/>
          <w:position w:val="1"/>
          <w:sz w:val="18"/>
          <w:szCs w:val="18"/>
        </w:rPr>
        <w:t xml:space="preserve">.        </w:t>
      </w:r>
      <w:r>
        <w:rPr>
          <w:color w:val="3D3D3D"/>
          <w:spacing w:val="9"/>
          <w:w w:val="10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If</w:t>
      </w:r>
      <w:r>
        <w:rPr>
          <w:rFonts w:ascii="Arial" w:eastAsia="Arial" w:hAnsi="Arial" w:cs="Arial"/>
          <w:color w:val="0A0A0A"/>
          <w:spacing w:val="7"/>
          <w:w w:val="1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 xml:space="preserve">a </w:t>
      </w:r>
      <w:r>
        <w:rPr>
          <w:rFonts w:ascii="Arial" w:eastAsia="Arial" w:hAnsi="Arial" w:cs="Arial"/>
          <w:color w:val="0A0A0A"/>
          <w:spacing w:val="10"/>
          <w:w w:val="8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202020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mor</w:t>
      </w:r>
      <w:r>
        <w:rPr>
          <w:rFonts w:ascii="Arial" w:eastAsia="Arial" w:hAnsi="Arial" w:cs="Arial"/>
          <w:color w:val="202020"/>
          <w:w w:val="104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31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than </w:t>
      </w:r>
      <w:r>
        <w:rPr>
          <w:rFonts w:ascii="Arial" w:eastAsia="Arial" w:hAnsi="Arial" w:cs="Arial"/>
          <w:color w:val="0A0A0A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one</w:t>
      </w:r>
      <w:r>
        <w:rPr>
          <w:rFonts w:ascii="Arial" w:eastAsia="Arial" w:hAnsi="Arial" w:cs="Arial"/>
          <w:color w:val="0A0A0A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pro</w:t>
      </w:r>
      <w:r>
        <w:rPr>
          <w:rFonts w:ascii="Arial" w:eastAsia="Arial" w:hAnsi="Arial" w:cs="Arial"/>
          <w:color w:val="202020"/>
          <w:sz w:val="17"/>
          <w:szCs w:val="17"/>
        </w:rPr>
        <w:t>x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y 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and</w:t>
      </w:r>
      <w:r>
        <w:rPr>
          <w:rFonts w:ascii="Arial" w:eastAsia="Arial" w:hAnsi="Arial" w:cs="Arial"/>
          <w:color w:val="0A0A0A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han </w:t>
      </w:r>
      <w:r>
        <w:rPr>
          <w:rFonts w:ascii="Arial" w:eastAsia="Arial" w:hAnsi="Arial" w:cs="Arial"/>
          <w:color w:val="0A0A0A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on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p</w:t>
      </w:r>
      <w:r>
        <w:rPr>
          <w:rFonts w:ascii="Arial" w:eastAsia="Arial" w:hAnsi="Arial" w:cs="Arial"/>
          <w:color w:val="202020"/>
          <w:sz w:val="17"/>
          <w:szCs w:val="17"/>
        </w:rPr>
        <w:t>ro</w:t>
      </w:r>
      <w:r>
        <w:rPr>
          <w:rFonts w:ascii="Arial" w:eastAsia="Arial" w:hAnsi="Arial" w:cs="Arial"/>
          <w:color w:val="3D3D3D"/>
          <w:sz w:val="17"/>
          <w:szCs w:val="17"/>
        </w:rPr>
        <w:t>x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y </w:t>
      </w:r>
      <w:r>
        <w:rPr>
          <w:rFonts w:ascii="Arial" w:eastAsia="Arial" w:hAnsi="Arial" w:cs="Arial"/>
          <w:color w:val="2020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si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</w:t>
      </w:r>
      <w:r>
        <w:rPr>
          <w:rFonts w:ascii="Arial" w:eastAsia="Arial" w:hAnsi="Arial" w:cs="Arial"/>
          <w:color w:val="202020"/>
          <w:sz w:val="17"/>
          <w:szCs w:val="17"/>
        </w:rPr>
        <w:t>y</w:t>
      </w:r>
      <w:r>
        <w:rPr>
          <w:rFonts w:ascii="Arial" w:eastAsia="Arial" w:hAnsi="Arial" w:cs="Arial"/>
          <w:color w:val="2020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 xml:space="preserve">a </w:t>
      </w:r>
      <w:r>
        <w:rPr>
          <w:rFonts w:ascii="Arial" w:eastAsia="Arial" w:hAnsi="Arial" w:cs="Arial"/>
          <w:color w:val="0A0A0A"/>
          <w:spacing w:val="20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 xml:space="preserve">r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w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h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mpany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4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ll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su</w:t>
      </w:r>
      <w:r>
        <w:rPr>
          <w:rFonts w:ascii="Arial" w:eastAsia="Arial" w:hAnsi="Arial" w:cs="Arial"/>
          <w:color w:val="202020"/>
          <w:sz w:val="17"/>
          <w:szCs w:val="17"/>
        </w:rPr>
        <w:t>c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h 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3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53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63"/>
          <w:sz w:val="17"/>
          <w:szCs w:val="17"/>
        </w:rPr>
        <w:t>f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ll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b</w:t>
      </w:r>
      <w:r>
        <w:rPr>
          <w:rFonts w:ascii="Arial" w:eastAsia="Arial" w:hAnsi="Arial" w:cs="Arial"/>
          <w:color w:val="202020"/>
          <w:sz w:val="17"/>
          <w:szCs w:val="17"/>
        </w:rPr>
        <w:t>e</w:t>
      </w:r>
      <w:r>
        <w:rPr>
          <w:rFonts w:ascii="Arial" w:eastAsia="Arial" w:hAnsi="Arial" w:cs="Arial"/>
          <w:color w:val="202020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re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nder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d</w:t>
      </w:r>
      <w:r>
        <w:rPr>
          <w:rFonts w:ascii="Arial" w:eastAsia="Arial" w:hAnsi="Arial" w:cs="Arial"/>
          <w:color w:val="0A0A0A"/>
          <w:spacing w:val="4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24"/>
          <w:sz w:val="17"/>
          <w:szCs w:val="17"/>
        </w:rPr>
        <w:t>v</w:t>
      </w:r>
      <w:r>
        <w:rPr>
          <w:rFonts w:ascii="Arial" w:eastAsia="Arial" w:hAnsi="Arial" w:cs="Arial"/>
          <w:color w:val="202020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3D3D3D"/>
          <w:w w:val="122"/>
          <w:sz w:val="17"/>
          <w:szCs w:val="17"/>
        </w:rPr>
        <w:t>.</w:t>
      </w:r>
    </w:p>
    <w:p w:rsidR="005E3976" w:rsidRDefault="005E3976">
      <w:pPr>
        <w:spacing w:before="2" w:line="180" w:lineRule="exact"/>
        <w:rPr>
          <w:sz w:val="19"/>
          <w:szCs w:val="19"/>
        </w:rPr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E3976">
      <w:pPr>
        <w:spacing w:line="200" w:lineRule="exact"/>
      </w:pPr>
    </w:p>
    <w:p w:rsidR="005E3976" w:rsidRDefault="005F08BB">
      <w:pPr>
        <w:ind w:left="6367" w:right="5056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202020"/>
          <w:w w:val="89"/>
          <w:sz w:val="16"/>
          <w:szCs w:val="16"/>
        </w:rPr>
        <w:t>53</w:t>
      </w:r>
    </w:p>
    <w:sectPr w:rsidR="005E3976">
      <w:type w:val="continuous"/>
      <w:pgSz w:w="12400" w:h="16980"/>
      <w:pgMar w:top="1600" w:right="7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650330"/>
    <w:multiLevelType w:val="multilevel"/>
    <w:tmpl w:val="03402E8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76"/>
    <w:rsid w:val="005E3976"/>
    <w:rsid w:val="005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"/>
    <o:shapelayout v:ext="edit">
      <o:idmap v:ext="edit" data="1"/>
    </o:shapelayout>
  </w:shapeDefaults>
  <w:decimalSymbol w:val="."/>
  <w:listSeparator w:val=","/>
  <w15:docId w15:val="{D55FBA2E-A75F-432B-A0FC-F2985C98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aslammalik.com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mailto:info@aslammali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mailto:aslammalik@brain.net.pk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aslammalik@brain.net.pk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hyperlink" Target="http://www.aslammalik.com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hyperlink" Target="mailto:jahangir@chakwalgroup.com.pk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info@aslammalik.com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21332</Words>
  <Characters>121594</Characters>
  <Application>Microsoft Office Word</Application>
  <DocSecurity>0</DocSecurity>
  <Lines>1013</Lines>
  <Paragraphs>285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 younis</dc:creator>
  <cp:lastModifiedBy>Mian Ayaz</cp:lastModifiedBy>
  <cp:revision>2</cp:revision>
  <dcterms:created xsi:type="dcterms:W3CDTF">2016-03-14T09:02:00Z</dcterms:created>
  <dcterms:modified xsi:type="dcterms:W3CDTF">2016-03-14T09:02:00Z</dcterms:modified>
</cp:coreProperties>
</file>